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2F1CC" w14:textId="1143A264" w:rsidR="0067021D" w:rsidRDefault="0067021D">
      <w:pPr>
        <w:widowControl/>
        <w:autoSpaceDE/>
        <w:autoSpaceDN/>
        <w:adjustRightInd/>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6928" behindDoc="0" locked="0" layoutInCell="1" allowOverlap="1" wp14:anchorId="6AB98C20" wp14:editId="5167006E">
            <wp:simplePos x="0" y="0"/>
            <wp:positionH relativeFrom="leftMargin">
              <wp:posOffset>18854</wp:posOffset>
            </wp:positionH>
            <wp:positionV relativeFrom="topMargin">
              <wp:posOffset>-9428</wp:posOffset>
            </wp:positionV>
            <wp:extent cx="7571119" cy="10699423"/>
            <wp:effectExtent l="0" t="0" r="0" b="0"/>
            <wp:wrapSquare wrapText="bothSides"/>
            <wp:docPr id="1099" name="Picture 1099" descr="A group of people sitt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Programme 2_get ready get agile_cover.jpg"/>
                    <pic:cNvPicPr/>
                  </pic:nvPicPr>
                  <pic:blipFill>
                    <a:blip r:embed="rId5"/>
                    <a:stretch>
                      <a:fillRect/>
                    </a:stretch>
                  </pic:blipFill>
                  <pic:spPr>
                    <a:xfrm>
                      <a:off x="0" y="0"/>
                      <a:ext cx="7578193" cy="1070941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14:paraId="4D86B03E" w14:textId="77777777" w:rsidR="0067021D" w:rsidRDefault="0067021D">
      <w:pPr>
        <w:rPr>
          <w:rFonts w:ascii="Times New Roman" w:hAnsi="Times New Roman" w:cs="Times New Roman"/>
          <w:sz w:val="24"/>
          <w:szCs w:val="24"/>
        </w:rPr>
      </w:pPr>
    </w:p>
    <w:p w14:paraId="45EA0CD3" w14:textId="34BC0439" w:rsidR="00E35DF2" w:rsidRDefault="0067021D">
      <w:pPr>
        <w:rPr>
          <w:rFonts w:ascii="Times New Roman" w:hAnsi="Times New Roman" w:cs="Times New Roman"/>
          <w:sz w:val="24"/>
          <w:szCs w:val="24"/>
        </w:rPr>
        <w:sectPr w:rsidR="00E35DF2">
          <w:pgSz w:w="11910" w:h="16840"/>
          <w:pgMar w:top="1580" w:right="1000" w:bottom="280" w:left="1000" w:header="720" w:footer="720" w:gutter="0"/>
          <w:cols w:space="720"/>
          <w:noEndnote/>
        </w:sectPr>
      </w:pPr>
      <w:r>
        <w:rPr>
          <w:rFonts w:ascii="Times New Roman" w:hAnsi="Times New Roman" w:cs="Times New Roman"/>
          <w:sz w:val="24"/>
          <w:szCs w:val="24"/>
        </w:rPr>
        <w:br w:type="page"/>
      </w:r>
      <w:r>
        <w:rPr>
          <w:noProof/>
        </w:rPr>
        <mc:AlternateContent>
          <mc:Choice Requires="wps">
            <w:drawing>
              <wp:anchor distT="0" distB="0" distL="114300" distR="114300" simplePos="0" relativeHeight="251666432" behindDoc="1" locked="0" layoutInCell="0" allowOverlap="1" wp14:anchorId="6123D102" wp14:editId="361618BD">
                <wp:simplePos x="0" y="0"/>
                <wp:positionH relativeFrom="page">
                  <wp:posOffset>3782060</wp:posOffset>
                </wp:positionH>
                <wp:positionV relativeFrom="page">
                  <wp:posOffset>8232140</wp:posOffset>
                </wp:positionV>
                <wp:extent cx="12700" cy="1667510"/>
                <wp:effectExtent l="0" t="0" r="0" b="0"/>
                <wp:wrapNone/>
                <wp:docPr id="10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67510"/>
                        </a:xfrm>
                        <a:custGeom>
                          <a:avLst/>
                          <a:gdLst>
                            <a:gd name="T0" fmla="*/ 0 w 20"/>
                            <a:gd name="T1" fmla="*/ 0 h 2626"/>
                            <a:gd name="T2" fmla="*/ 0 w 20"/>
                            <a:gd name="T3" fmla="*/ 2625 h 2626"/>
                          </a:gdLst>
                          <a:ahLst/>
                          <a:cxnLst>
                            <a:cxn ang="0">
                              <a:pos x="T0" y="T1"/>
                            </a:cxn>
                            <a:cxn ang="0">
                              <a:pos x="T2" y="T3"/>
                            </a:cxn>
                          </a:cxnLst>
                          <a:rect l="0" t="0" r="r" b="b"/>
                          <a:pathLst>
                            <a:path w="20" h="2626">
                              <a:moveTo>
                                <a:pt x="0" y="0"/>
                              </a:moveTo>
                              <a:lnTo>
                                <a:pt x="0" y="2625"/>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25BAC7" id="Freeform 2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pt,648.2pt,297.8pt,779.45pt" coordsize="20,2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" o:allowincell="f" filled="f" strokecolor="#196881" strokeweight=".4pt">
                <v:path arrowok="t" o:connecttype="custom" o:connectlocs="0,0;0,1666875" o:connectangles="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14:anchorId="08BFCA6E" wp14:editId="40C5812D">
                <wp:simplePos x="0" y="0"/>
                <wp:positionH relativeFrom="page">
                  <wp:posOffset>707390</wp:posOffset>
                </wp:positionH>
                <wp:positionV relativeFrom="page">
                  <wp:posOffset>8200390</wp:posOffset>
                </wp:positionV>
                <wp:extent cx="2941320" cy="1501775"/>
                <wp:effectExtent l="0" t="0" r="0" b="0"/>
                <wp:wrapNone/>
                <wp:docPr id="10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132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AA46" w14:textId="77777777" w:rsidR="00E35DF2" w:rsidRDefault="00E35DF2">
                            <w:pPr>
                              <w:pStyle w:val="BodyText"/>
                              <w:kinsoku w:val="0"/>
                              <w:overflowPunct w:val="0"/>
                              <w:spacing w:before="29"/>
                              <w:ind w:left="20"/>
                              <w:rPr>
                                <w:color w:val="231F20"/>
                                <w:w w:val="110"/>
                                <w:sz w:val="16"/>
                                <w:szCs w:val="16"/>
                              </w:rPr>
                            </w:pPr>
                            <w:r>
                              <w:rPr>
                                <w:color w:val="231F20"/>
                                <w:w w:val="110"/>
                                <w:sz w:val="16"/>
                                <w:szCs w:val="16"/>
                              </w:rPr>
                              <w:t xml:space="preserve">Developed </w:t>
                            </w:r>
                            <w:proofErr w:type="gramStart"/>
                            <w:r>
                              <w:rPr>
                                <w:color w:val="231F20"/>
                                <w:w w:val="110"/>
                                <w:sz w:val="16"/>
                                <w:szCs w:val="16"/>
                              </w:rPr>
                              <w:t>by:</w:t>
                            </w:r>
                            <w:proofErr w:type="gramEnd"/>
                            <w:r>
                              <w:rPr>
                                <w:color w:val="231F20"/>
                                <w:w w:val="110"/>
                                <w:sz w:val="16"/>
                                <w:szCs w:val="16"/>
                              </w:rPr>
                              <w:t xml:space="preserve"> Chris Dillon, Cambridge High School</w:t>
                            </w:r>
                          </w:p>
                          <w:p w14:paraId="7F0E1418" w14:textId="77777777" w:rsidR="00E35DF2" w:rsidRDefault="00E35DF2">
                            <w:pPr>
                              <w:pStyle w:val="BodyText"/>
                              <w:kinsoku w:val="0"/>
                              <w:overflowPunct w:val="0"/>
                              <w:spacing w:before="102"/>
                              <w:ind w:left="20"/>
                              <w:rPr>
                                <w:b/>
                                <w:bCs/>
                                <w:color w:val="231F20"/>
                                <w:w w:val="110"/>
                                <w:sz w:val="16"/>
                                <w:szCs w:val="16"/>
                              </w:rPr>
                            </w:pPr>
                            <w:r>
                              <w:rPr>
                                <w:b/>
                                <w:bCs/>
                                <w:color w:val="231F20"/>
                                <w:w w:val="110"/>
                                <w:sz w:val="16"/>
                                <w:szCs w:val="16"/>
                              </w:rPr>
                              <w:t>External links to websites</w:t>
                            </w:r>
                          </w:p>
                          <w:p w14:paraId="5A25E6A9" w14:textId="77777777" w:rsidR="00E35DF2" w:rsidRDefault="00E35DF2">
                            <w:pPr>
                              <w:pStyle w:val="BodyText"/>
                              <w:kinsoku w:val="0"/>
                              <w:overflowPunct w:val="0"/>
                              <w:spacing w:before="46" w:line="300" w:lineRule="auto"/>
                              <w:ind w:left="20" w:right="17"/>
                              <w:rPr>
                                <w:color w:val="231F20"/>
                                <w:w w:val="115"/>
                                <w:sz w:val="16"/>
                                <w:szCs w:val="16"/>
                              </w:rPr>
                            </w:pPr>
                            <w:r>
                              <w:rPr>
                                <w:color w:val="231F20"/>
                                <w:w w:val="115"/>
                                <w:sz w:val="16"/>
                                <w:szCs w:val="16"/>
                              </w:rPr>
                              <w:t xml:space="preserve">The Ministry of Education does not accept any liability for the accuracy of information on external websites, nor for the accuracy or content of any </w:t>
                            </w:r>
                            <w:r>
                              <w:rPr>
                                <w:color w:val="231F20"/>
                                <w:spacing w:val="2"/>
                                <w:w w:val="115"/>
                                <w:sz w:val="16"/>
                                <w:szCs w:val="16"/>
                              </w:rPr>
                              <w:t xml:space="preserve">third-party </w:t>
                            </w:r>
                            <w:r>
                              <w:rPr>
                                <w:color w:val="231F20"/>
                                <w:w w:val="115"/>
                                <w:sz w:val="16"/>
                                <w:szCs w:val="16"/>
                              </w:rPr>
                              <w:t xml:space="preserve">website accessed via a hyperlink from this resource. Links to other websites should not be taken as </w:t>
                            </w:r>
                            <w:r>
                              <w:rPr>
                                <w:color w:val="231F20"/>
                                <w:spacing w:val="2"/>
                                <w:w w:val="115"/>
                                <w:sz w:val="16"/>
                                <w:szCs w:val="16"/>
                              </w:rPr>
                              <w:t xml:space="preserve">endorsement </w:t>
                            </w:r>
                            <w:r>
                              <w:rPr>
                                <w:color w:val="231F20"/>
                                <w:w w:val="115"/>
                                <w:sz w:val="16"/>
                                <w:szCs w:val="16"/>
                              </w:rPr>
                              <w:t xml:space="preserve">of those sites or of </w:t>
                            </w:r>
                            <w:r>
                              <w:rPr>
                                <w:color w:val="231F20"/>
                                <w:spacing w:val="2"/>
                                <w:w w:val="115"/>
                                <w:sz w:val="16"/>
                                <w:szCs w:val="16"/>
                              </w:rPr>
                              <w:t xml:space="preserve">products </w:t>
                            </w:r>
                            <w:r>
                              <w:rPr>
                                <w:color w:val="231F20"/>
                                <w:w w:val="115"/>
                                <w:sz w:val="16"/>
                                <w:szCs w:val="16"/>
                              </w:rPr>
                              <w:t>offered on those sites. Some websites have dynamic content, and we cannot accept liability for the content that is</w:t>
                            </w:r>
                            <w:r>
                              <w:rPr>
                                <w:color w:val="231F20"/>
                                <w:spacing w:val="-12"/>
                                <w:w w:val="115"/>
                                <w:sz w:val="16"/>
                                <w:szCs w:val="16"/>
                              </w:rPr>
                              <w:t xml:space="preserve"> </w:t>
                            </w:r>
                            <w:r>
                              <w:rPr>
                                <w:color w:val="231F20"/>
                                <w:w w:val="115"/>
                                <w:sz w:val="16"/>
                                <w:szCs w:val="16"/>
                              </w:rPr>
                              <w:t>displayed.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FCA6E" id="_x0000_t202" coordsize="21600,21600" o:spt="202" path="m,l,21600r21600,l21600,xe">
                <v:stroke joinstyle="miter"/>
                <v:path gradientshapeok="t" o:connecttype="rect"/>
              </v:shapetype>
              <v:shape id="Text Box 28" o:spid="_x0000_s1026" type="#_x0000_t202" style="position:absolute;margin-left:55.7pt;margin-top:645.7pt;width:231.6pt;height:118.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" o:allowincell="f" filled="f" stroked="f">
                <v:path arrowok="t"/>
                <v:textbox inset="0,0,0,0">
                  <w:txbxContent>
                    <w:p w14:paraId="32A1AA46" w14:textId="77777777" w:rsidR="00E35DF2" w:rsidRDefault="00E35DF2">
                      <w:pPr>
                        <w:pStyle w:val="BodyText"/>
                        <w:kinsoku w:val="0"/>
                        <w:overflowPunct w:val="0"/>
                        <w:spacing w:before="29"/>
                        <w:ind w:left="20"/>
                        <w:rPr>
                          <w:color w:val="231F20"/>
                          <w:w w:val="110"/>
                          <w:sz w:val="16"/>
                          <w:szCs w:val="16"/>
                        </w:rPr>
                      </w:pPr>
                      <w:r>
                        <w:rPr>
                          <w:color w:val="231F20"/>
                          <w:w w:val="110"/>
                          <w:sz w:val="16"/>
                          <w:szCs w:val="16"/>
                        </w:rPr>
                        <w:t xml:space="preserve">Developed </w:t>
                      </w:r>
                      <w:proofErr w:type="gramStart"/>
                      <w:r>
                        <w:rPr>
                          <w:color w:val="231F20"/>
                          <w:w w:val="110"/>
                          <w:sz w:val="16"/>
                          <w:szCs w:val="16"/>
                        </w:rPr>
                        <w:t>by:</w:t>
                      </w:r>
                      <w:proofErr w:type="gramEnd"/>
                      <w:r>
                        <w:rPr>
                          <w:color w:val="231F20"/>
                          <w:w w:val="110"/>
                          <w:sz w:val="16"/>
                          <w:szCs w:val="16"/>
                        </w:rPr>
                        <w:t xml:space="preserve"> Chris Dillon, Cambridge High School</w:t>
                      </w:r>
                    </w:p>
                    <w:p w14:paraId="7F0E1418" w14:textId="77777777" w:rsidR="00E35DF2" w:rsidRDefault="00E35DF2">
                      <w:pPr>
                        <w:pStyle w:val="BodyText"/>
                        <w:kinsoku w:val="0"/>
                        <w:overflowPunct w:val="0"/>
                        <w:spacing w:before="102"/>
                        <w:ind w:left="20"/>
                        <w:rPr>
                          <w:b/>
                          <w:bCs/>
                          <w:color w:val="231F20"/>
                          <w:w w:val="110"/>
                          <w:sz w:val="16"/>
                          <w:szCs w:val="16"/>
                        </w:rPr>
                      </w:pPr>
                      <w:r>
                        <w:rPr>
                          <w:b/>
                          <w:bCs/>
                          <w:color w:val="231F20"/>
                          <w:w w:val="110"/>
                          <w:sz w:val="16"/>
                          <w:szCs w:val="16"/>
                        </w:rPr>
                        <w:t>External links to websites</w:t>
                      </w:r>
                    </w:p>
                    <w:p w14:paraId="5A25E6A9" w14:textId="77777777" w:rsidR="00E35DF2" w:rsidRDefault="00E35DF2">
                      <w:pPr>
                        <w:pStyle w:val="BodyText"/>
                        <w:kinsoku w:val="0"/>
                        <w:overflowPunct w:val="0"/>
                        <w:spacing w:before="46" w:line="300" w:lineRule="auto"/>
                        <w:ind w:left="20" w:right="17"/>
                        <w:rPr>
                          <w:color w:val="231F20"/>
                          <w:w w:val="115"/>
                          <w:sz w:val="16"/>
                          <w:szCs w:val="16"/>
                        </w:rPr>
                      </w:pPr>
                      <w:r>
                        <w:rPr>
                          <w:color w:val="231F20"/>
                          <w:w w:val="115"/>
                          <w:sz w:val="16"/>
                          <w:szCs w:val="16"/>
                        </w:rPr>
                        <w:t xml:space="preserve">The Ministry of Education does not accept any liability for the accuracy of information on external websites, nor for the accuracy or content of any </w:t>
                      </w:r>
                      <w:r>
                        <w:rPr>
                          <w:color w:val="231F20"/>
                          <w:spacing w:val="2"/>
                          <w:w w:val="115"/>
                          <w:sz w:val="16"/>
                          <w:szCs w:val="16"/>
                        </w:rPr>
                        <w:t xml:space="preserve">third-party </w:t>
                      </w:r>
                      <w:r>
                        <w:rPr>
                          <w:color w:val="231F20"/>
                          <w:w w:val="115"/>
                          <w:sz w:val="16"/>
                          <w:szCs w:val="16"/>
                        </w:rPr>
                        <w:t xml:space="preserve">website accessed via a hyperlink from this resource. Links to other websites should not be taken as </w:t>
                      </w:r>
                      <w:r>
                        <w:rPr>
                          <w:color w:val="231F20"/>
                          <w:spacing w:val="2"/>
                          <w:w w:val="115"/>
                          <w:sz w:val="16"/>
                          <w:szCs w:val="16"/>
                        </w:rPr>
                        <w:t xml:space="preserve">endorsement </w:t>
                      </w:r>
                      <w:r>
                        <w:rPr>
                          <w:color w:val="231F20"/>
                          <w:w w:val="115"/>
                          <w:sz w:val="16"/>
                          <w:szCs w:val="16"/>
                        </w:rPr>
                        <w:t xml:space="preserve">of those sites or of </w:t>
                      </w:r>
                      <w:r>
                        <w:rPr>
                          <w:color w:val="231F20"/>
                          <w:spacing w:val="2"/>
                          <w:w w:val="115"/>
                          <w:sz w:val="16"/>
                          <w:szCs w:val="16"/>
                        </w:rPr>
                        <w:t xml:space="preserve">products </w:t>
                      </w:r>
                      <w:r>
                        <w:rPr>
                          <w:color w:val="231F20"/>
                          <w:w w:val="115"/>
                          <w:sz w:val="16"/>
                          <w:szCs w:val="16"/>
                        </w:rPr>
                        <w:t>offered on those sites. Some websites have dynamic content, and we cannot accept liability for the content that is</w:t>
                      </w:r>
                      <w:r>
                        <w:rPr>
                          <w:color w:val="231F20"/>
                          <w:spacing w:val="-12"/>
                          <w:w w:val="115"/>
                          <w:sz w:val="16"/>
                          <w:szCs w:val="16"/>
                        </w:rPr>
                        <w:t xml:space="preserve"> </w:t>
                      </w:r>
                      <w:r>
                        <w:rPr>
                          <w:color w:val="231F20"/>
                          <w:w w:val="115"/>
                          <w:sz w:val="16"/>
                          <w:szCs w:val="16"/>
                        </w:rPr>
                        <w:t>displayed.</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14:anchorId="73F9836C" wp14:editId="4633AB8A">
                <wp:simplePos x="0" y="0"/>
                <wp:positionH relativeFrom="page">
                  <wp:posOffset>3911600</wp:posOffset>
                </wp:positionH>
                <wp:positionV relativeFrom="page">
                  <wp:posOffset>8200390</wp:posOffset>
                </wp:positionV>
                <wp:extent cx="2671445" cy="1068070"/>
                <wp:effectExtent l="0" t="0" r="0" b="0"/>
                <wp:wrapNone/>
                <wp:docPr id="107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144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E3D5" w14:textId="77777777" w:rsidR="00E35DF2" w:rsidRDefault="00E35DF2">
                            <w:pPr>
                              <w:pStyle w:val="BodyText"/>
                              <w:kinsoku w:val="0"/>
                              <w:overflowPunct w:val="0"/>
                              <w:spacing w:before="29"/>
                              <w:ind w:left="20"/>
                              <w:rPr>
                                <w:color w:val="231F20"/>
                                <w:w w:val="110"/>
                                <w:sz w:val="16"/>
                                <w:szCs w:val="16"/>
                              </w:rPr>
                            </w:pPr>
                            <w:r>
                              <w:rPr>
                                <w:color w:val="231F20"/>
                                <w:w w:val="110"/>
                                <w:sz w:val="16"/>
                                <w:szCs w:val="16"/>
                              </w:rPr>
                              <w:t>Front cover and page 13 image: copyright © Crown.</w:t>
                            </w:r>
                          </w:p>
                          <w:p w14:paraId="6F0E1075" w14:textId="77777777" w:rsidR="00E35DF2" w:rsidRDefault="00E35DF2">
                            <w:pPr>
                              <w:pStyle w:val="BodyText"/>
                              <w:kinsoku w:val="0"/>
                              <w:overflowPunct w:val="0"/>
                              <w:spacing w:before="3"/>
                              <w:ind w:left="0"/>
                              <w:rPr>
                                <w:sz w:val="16"/>
                                <w:szCs w:val="16"/>
                              </w:rPr>
                            </w:pPr>
                          </w:p>
                          <w:p w14:paraId="099A4D8C" w14:textId="77777777" w:rsidR="00E35DF2" w:rsidRDefault="00E35DF2">
                            <w:pPr>
                              <w:pStyle w:val="BodyText"/>
                              <w:kinsoku w:val="0"/>
                              <w:overflowPunct w:val="0"/>
                              <w:spacing w:before="0" w:line="300" w:lineRule="auto"/>
                              <w:ind w:left="20" w:right="625"/>
                              <w:rPr>
                                <w:color w:val="231F20"/>
                                <w:w w:val="110"/>
                                <w:sz w:val="16"/>
                                <w:szCs w:val="16"/>
                              </w:rPr>
                            </w:pPr>
                            <w:r>
                              <w:rPr>
                                <w:color w:val="231F20"/>
                                <w:w w:val="110"/>
                                <w:sz w:val="16"/>
                                <w:szCs w:val="16"/>
                              </w:rPr>
                              <w:t>Published 2019 by the Ministry of Education PO Box 1666, Wellington 6011, New Zealand</w:t>
                            </w:r>
                          </w:p>
                          <w:p w14:paraId="7F9DA83B" w14:textId="77777777" w:rsidR="00E35DF2" w:rsidRDefault="00E35DF2">
                            <w:pPr>
                              <w:pStyle w:val="BodyText"/>
                              <w:kinsoku w:val="0"/>
                              <w:overflowPunct w:val="0"/>
                              <w:spacing w:before="142" w:line="307" w:lineRule="auto"/>
                              <w:ind w:left="20" w:right="2110"/>
                              <w:rPr>
                                <w:color w:val="231F20"/>
                                <w:w w:val="115"/>
                                <w:sz w:val="16"/>
                                <w:szCs w:val="16"/>
                              </w:rPr>
                            </w:pPr>
                            <w:hyperlink r:id="rId6" w:history="1">
                              <w:r>
                                <w:rPr>
                                  <w:color w:val="231F20"/>
                                  <w:w w:val="115"/>
                                  <w:sz w:val="16"/>
                                  <w:szCs w:val="16"/>
                                </w:rPr>
                                <w:t>www.education.govt.nz</w:t>
                              </w:r>
                            </w:hyperlink>
                            <w:r>
                              <w:rPr>
                                <w:color w:val="231F20"/>
                                <w:w w:val="115"/>
                                <w:sz w:val="16"/>
                                <w:szCs w:val="16"/>
                              </w:rPr>
                              <w:t xml:space="preserve"> All rights reserved Copyright © Crown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9836C" id="Text Box 29" o:spid="_x0000_s1027" type="#_x0000_t202" style="position:absolute;margin-left:308pt;margin-top:645.7pt;width:210.35pt;height:84.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" o:allowincell="f" filled="f" stroked="f">
                <v:path arrowok="t"/>
                <v:textbox inset="0,0,0,0">
                  <w:txbxContent>
                    <w:p w14:paraId="0181E3D5" w14:textId="77777777" w:rsidR="00E35DF2" w:rsidRDefault="00E35DF2">
                      <w:pPr>
                        <w:pStyle w:val="BodyText"/>
                        <w:kinsoku w:val="0"/>
                        <w:overflowPunct w:val="0"/>
                        <w:spacing w:before="29"/>
                        <w:ind w:left="20"/>
                        <w:rPr>
                          <w:color w:val="231F20"/>
                          <w:w w:val="110"/>
                          <w:sz w:val="16"/>
                          <w:szCs w:val="16"/>
                        </w:rPr>
                      </w:pPr>
                      <w:r>
                        <w:rPr>
                          <w:color w:val="231F20"/>
                          <w:w w:val="110"/>
                          <w:sz w:val="16"/>
                          <w:szCs w:val="16"/>
                        </w:rPr>
                        <w:t>Front cover and page 13 image: copyright © Crown.</w:t>
                      </w:r>
                    </w:p>
                    <w:p w14:paraId="6F0E1075" w14:textId="77777777" w:rsidR="00E35DF2" w:rsidRDefault="00E35DF2">
                      <w:pPr>
                        <w:pStyle w:val="BodyText"/>
                        <w:kinsoku w:val="0"/>
                        <w:overflowPunct w:val="0"/>
                        <w:spacing w:before="3"/>
                        <w:ind w:left="0"/>
                        <w:rPr>
                          <w:sz w:val="16"/>
                          <w:szCs w:val="16"/>
                        </w:rPr>
                      </w:pPr>
                    </w:p>
                    <w:p w14:paraId="099A4D8C" w14:textId="77777777" w:rsidR="00E35DF2" w:rsidRDefault="00E35DF2">
                      <w:pPr>
                        <w:pStyle w:val="BodyText"/>
                        <w:kinsoku w:val="0"/>
                        <w:overflowPunct w:val="0"/>
                        <w:spacing w:before="0" w:line="300" w:lineRule="auto"/>
                        <w:ind w:left="20" w:right="625"/>
                        <w:rPr>
                          <w:color w:val="231F20"/>
                          <w:w w:val="110"/>
                          <w:sz w:val="16"/>
                          <w:szCs w:val="16"/>
                        </w:rPr>
                      </w:pPr>
                      <w:r>
                        <w:rPr>
                          <w:color w:val="231F20"/>
                          <w:w w:val="110"/>
                          <w:sz w:val="16"/>
                          <w:szCs w:val="16"/>
                        </w:rPr>
                        <w:t>Published 2019 by the Ministry of Education PO Box 1666, Wellington 6011, New Zealand</w:t>
                      </w:r>
                    </w:p>
                    <w:p w14:paraId="7F9DA83B" w14:textId="77777777" w:rsidR="00E35DF2" w:rsidRDefault="00E35DF2">
                      <w:pPr>
                        <w:pStyle w:val="BodyText"/>
                        <w:kinsoku w:val="0"/>
                        <w:overflowPunct w:val="0"/>
                        <w:spacing w:before="142" w:line="307" w:lineRule="auto"/>
                        <w:ind w:left="20" w:right="2110"/>
                        <w:rPr>
                          <w:color w:val="231F20"/>
                          <w:w w:val="115"/>
                          <w:sz w:val="16"/>
                          <w:szCs w:val="16"/>
                        </w:rPr>
                      </w:pPr>
                      <w:hyperlink r:id="rId7" w:history="1">
                        <w:r>
                          <w:rPr>
                            <w:color w:val="231F20"/>
                            <w:w w:val="115"/>
                            <w:sz w:val="16"/>
                            <w:szCs w:val="16"/>
                          </w:rPr>
                          <w:t>www.education.govt.nz</w:t>
                        </w:r>
                      </w:hyperlink>
                      <w:r>
                        <w:rPr>
                          <w:color w:val="231F20"/>
                          <w:w w:val="115"/>
                          <w:sz w:val="16"/>
                          <w:szCs w:val="16"/>
                        </w:rPr>
                        <w:t xml:space="preserve"> All rights reserved Copyright © Crown 2020</w:t>
                      </w:r>
                    </w:p>
                  </w:txbxContent>
                </v:textbox>
                <w10:wrap anchorx="page" anchory="page"/>
              </v:shape>
            </w:pict>
          </mc:Fallback>
        </mc:AlternateContent>
      </w:r>
    </w:p>
    <w:p w14:paraId="3EFAE08E" w14:textId="77777777" w:rsidR="00E35DF2" w:rsidRDefault="0067021D">
      <w:pPr>
        <w:rPr>
          <w:rFonts w:ascii="Times New Roman" w:hAnsi="Times New Roman" w:cs="Times New Roman"/>
          <w:sz w:val="24"/>
          <w:szCs w:val="24"/>
        </w:rPr>
        <w:sectPr w:rsidR="00E35DF2">
          <w:pgSz w:w="11910" w:h="16840"/>
          <w:pgMar w:top="1120" w:right="1000" w:bottom="280" w:left="1000" w:header="720" w:footer="720" w:gutter="0"/>
          <w:cols w:space="720"/>
          <w:noEndnote/>
        </w:sectPr>
      </w:pPr>
      <w:r>
        <w:rPr>
          <w:noProof/>
        </w:rPr>
        <w:lastRenderedPageBreak/>
        <mc:AlternateContent>
          <mc:Choice Requires="wps">
            <w:drawing>
              <wp:anchor distT="0" distB="0" distL="114300" distR="114300" simplePos="0" relativeHeight="251669504" behindDoc="1" locked="0" layoutInCell="0" allowOverlap="1" wp14:anchorId="474896CA" wp14:editId="46CD8C10">
                <wp:simplePos x="0" y="0"/>
                <wp:positionH relativeFrom="page">
                  <wp:posOffset>719455</wp:posOffset>
                </wp:positionH>
                <wp:positionV relativeFrom="page">
                  <wp:posOffset>10210800</wp:posOffset>
                </wp:positionV>
                <wp:extent cx="6120130" cy="12700"/>
                <wp:effectExtent l="0" t="0" r="1270" b="0"/>
                <wp:wrapNone/>
                <wp:docPr id="107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588901" id="Freeform 3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04pt,538.5pt,804pt" coordsize="963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" o:allowincell="f" filled="f" strokecolor="#196881" strokeweight=".2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70528" behindDoc="1" locked="0" layoutInCell="0" allowOverlap="1" wp14:anchorId="568322FE" wp14:editId="7FE25AAA">
                <wp:simplePos x="0" y="0"/>
                <wp:positionH relativeFrom="page">
                  <wp:posOffset>3779520</wp:posOffset>
                </wp:positionH>
                <wp:positionV relativeFrom="page">
                  <wp:posOffset>3317875</wp:posOffset>
                </wp:positionV>
                <wp:extent cx="12700" cy="5673090"/>
                <wp:effectExtent l="0" t="0" r="0" b="3810"/>
                <wp:wrapNone/>
                <wp:docPr id="1069"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673090"/>
                        </a:xfrm>
                        <a:custGeom>
                          <a:avLst/>
                          <a:gdLst>
                            <a:gd name="T0" fmla="*/ 0 w 20"/>
                            <a:gd name="T1" fmla="*/ 0 h 8934"/>
                            <a:gd name="T2" fmla="*/ 0 w 20"/>
                            <a:gd name="T3" fmla="*/ 8933 h 8934"/>
                          </a:gdLst>
                          <a:ahLst/>
                          <a:cxnLst>
                            <a:cxn ang="0">
                              <a:pos x="T0" y="T1"/>
                            </a:cxn>
                            <a:cxn ang="0">
                              <a:pos x="T2" y="T3"/>
                            </a:cxn>
                          </a:cxnLst>
                          <a:rect l="0" t="0" r="r" b="b"/>
                          <a:pathLst>
                            <a:path w="20" h="8934">
                              <a:moveTo>
                                <a:pt x="0" y="0"/>
                              </a:moveTo>
                              <a:lnTo>
                                <a:pt x="0" y="8933"/>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0720DB" id="Freeform 3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6pt,261.25pt,297.6pt,707.9pt" coordsize="20,89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" o:allowincell="f" filled="f" strokecolor="#196881" strokeweight=".4pt">
                <v:path arrowok="t" o:connecttype="custom" o:connectlocs="0,0;0,5672455" o:connectangles="0,0"/>
                <w10:wrap anchorx="page" anchory="page"/>
              </v:polyline>
            </w:pict>
          </mc:Fallback>
        </mc:AlternateContent>
      </w:r>
      <w:r>
        <w:rPr>
          <w:noProof/>
        </w:rPr>
        <mc:AlternateContent>
          <mc:Choice Requires="wps">
            <w:drawing>
              <wp:anchor distT="0" distB="0" distL="114300" distR="114300" simplePos="0" relativeHeight="251671552" behindDoc="1" locked="0" layoutInCell="0" allowOverlap="1" wp14:anchorId="29BD1748" wp14:editId="5632F1CF">
                <wp:simplePos x="0" y="0"/>
                <wp:positionH relativeFrom="page">
                  <wp:posOffset>719455</wp:posOffset>
                </wp:positionH>
                <wp:positionV relativeFrom="page">
                  <wp:posOffset>719455</wp:posOffset>
                </wp:positionV>
                <wp:extent cx="6120130" cy="2305050"/>
                <wp:effectExtent l="0" t="0" r="0" b="0"/>
                <wp:wrapNone/>
                <wp:docPr id="106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2305050"/>
                        </a:xfrm>
                        <a:custGeom>
                          <a:avLst/>
                          <a:gdLst>
                            <a:gd name="T0" fmla="*/ 0 w 9638"/>
                            <a:gd name="T1" fmla="*/ 3629 h 3630"/>
                            <a:gd name="T2" fmla="*/ 9637 w 9638"/>
                            <a:gd name="T3" fmla="*/ 3629 h 3630"/>
                            <a:gd name="T4" fmla="*/ 9637 w 9638"/>
                            <a:gd name="T5" fmla="*/ 0 h 3630"/>
                            <a:gd name="T6" fmla="*/ 0 w 9638"/>
                            <a:gd name="T7" fmla="*/ 0 h 3630"/>
                            <a:gd name="T8" fmla="*/ 0 w 9638"/>
                            <a:gd name="T9" fmla="*/ 3629 h 3630"/>
                          </a:gdLst>
                          <a:ahLst/>
                          <a:cxnLst>
                            <a:cxn ang="0">
                              <a:pos x="T0" y="T1"/>
                            </a:cxn>
                            <a:cxn ang="0">
                              <a:pos x="T2" y="T3"/>
                            </a:cxn>
                            <a:cxn ang="0">
                              <a:pos x="T4" y="T5"/>
                            </a:cxn>
                            <a:cxn ang="0">
                              <a:pos x="T6" y="T7"/>
                            </a:cxn>
                            <a:cxn ang="0">
                              <a:pos x="T8" y="T9"/>
                            </a:cxn>
                          </a:cxnLst>
                          <a:rect l="0" t="0" r="r" b="b"/>
                          <a:pathLst>
                            <a:path w="9638" h="3630">
                              <a:moveTo>
                                <a:pt x="0" y="3629"/>
                              </a:moveTo>
                              <a:lnTo>
                                <a:pt x="9637" y="3629"/>
                              </a:lnTo>
                              <a:lnTo>
                                <a:pt x="9637" y="0"/>
                              </a:lnTo>
                              <a:lnTo>
                                <a:pt x="0" y="0"/>
                              </a:lnTo>
                              <a:lnTo>
                                <a:pt x="0" y="3629"/>
                              </a:lnTo>
                              <a:close/>
                            </a:path>
                          </a:pathLst>
                        </a:custGeom>
                        <a:solidFill>
                          <a:srgbClr val="E3EC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E26B" id="Freeform 32" o:spid="_x0000_s1026" style="position:absolute;margin-left:56.65pt;margin-top:56.65pt;width:481.9pt;height:18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8,3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" o:allowincell="f" path="m,3629r9637,l9637,,,,,3629xe" fillcolor="#e3ecf2" stroked="f">
                <v:path arrowok="t" o:connecttype="custom" o:connectlocs="0,2304415;6119495,2304415;6119495,0;0,0;0,2304415" o:connectangles="0,0,0,0,0"/>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14:anchorId="7B736511" wp14:editId="14F93956">
                <wp:simplePos x="0" y="0"/>
                <wp:positionH relativeFrom="page">
                  <wp:posOffset>1422400</wp:posOffset>
                </wp:positionH>
                <wp:positionV relativeFrom="page">
                  <wp:posOffset>5003800</wp:posOffset>
                </wp:positionV>
                <wp:extent cx="203200" cy="203200"/>
                <wp:effectExtent l="0" t="0" r="0" b="0"/>
                <wp:wrapNone/>
                <wp:docPr id="106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E643D" w14:textId="77777777" w:rsidR="00E35DF2" w:rsidRDefault="00E35DF2">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98D83D" wp14:editId="3BAC4898">
                                  <wp:extent cx="198120" cy="198120"/>
                                  <wp:effectExtent l="0" t="0" r="0" b="0"/>
                                  <wp:docPr id="106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p w14:paraId="1A783275" w14:textId="77777777" w:rsidR="00E35DF2" w:rsidRDefault="00E35DF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36511" id="Rectangle 33" o:spid="_x0000_s1028" style="position:absolute;margin-left:112pt;margin-top:394pt;width:16pt;height:1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" o:allowincell="f" filled="f" stroked="f">
                <v:path arrowok="t"/>
                <v:textbox inset="0,0,0,0">
                  <w:txbxContent>
                    <w:p w14:paraId="1F9E643D" w14:textId="77777777" w:rsidR="00E35DF2" w:rsidRDefault="00E35DF2">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98D83D" wp14:editId="3BAC4898">
                            <wp:extent cx="198120" cy="198120"/>
                            <wp:effectExtent l="0" t="0" r="0" b="0"/>
                            <wp:docPr id="106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p w14:paraId="1A783275" w14:textId="77777777" w:rsidR="00E35DF2" w:rsidRDefault="00E35DF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0" allowOverlap="1" wp14:anchorId="38194AF8" wp14:editId="3D5DE4CF">
                <wp:simplePos x="0" y="0"/>
                <wp:positionH relativeFrom="page">
                  <wp:posOffset>1800225</wp:posOffset>
                </wp:positionH>
                <wp:positionV relativeFrom="page">
                  <wp:posOffset>6617335</wp:posOffset>
                </wp:positionV>
                <wp:extent cx="190500" cy="228600"/>
                <wp:effectExtent l="0" t="0" r="0" b="0"/>
                <wp:wrapNone/>
                <wp:docPr id="106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CAE8" w14:textId="77777777" w:rsidR="00E35DF2" w:rsidRDefault="00E35DF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69BE0B" wp14:editId="02AC8923">
                                  <wp:extent cx="198120" cy="235585"/>
                                  <wp:effectExtent l="0" t="0" r="0" b="0"/>
                                  <wp:docPr id="106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 cy="235585"/>
                                          </a:xfrm>
                                          <a:prstGeom prst="rect">
                                            <a:avLst/>
                                          </a:prstGeom>
                                          <a:noFill/>
                                          <a:ln>
                                            <a:noFill/>
                                          </a:ln>
                                        </pic:spPr>
                                      </pic:pic>
                                    </a:graphicData>
                                  </a:graphic>
                                </wp:inline>
                              </w:drawing>
                            </w:r>
                          </w:p>
                          <w:p w14:paraId="0416F03D" w14:textId="77777777" w:rsidR="00E35DF2" w:rsidRDefault="00E35DF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94AF8" id="Rectangle 34" o:spid="_x0000_s1029" style="position:absolute;margin-left:141.75pt;margin-top:521.05pt;width:15pt;height:1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" o:allowincell="f" filled="f" stroked="f">
                <v:path arrowok="t"/>
                <v:textbox inset="0,0,0,0">
                  <w:txbxContent>
                    <w:p w14:paraId="470ACAE8" w14:textId="77777777" w:rsidR="00E35DF2" w:rsidRDefault="00E35DF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69BE0B" wp14:editId="02AC8923">
                            <wp:extent cx="198120" cy="235585"/>
                            <wp:effectExtent l="0" t="0" r="0" b="0"/>
                            <wp:docPr id="106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 cy="235585"/>
                                    </a:xfrm>
                                    <a:prstGeom prst="rect">
                                      <a:avLst/>
                                    </a:prstGeom>
                                    <a:noFill/>
                                    <a:ln>
                                      <a:noFill/>
                                    </a:ln>
                                  </pic:spPr>
                                </pic:pic>
                              </a:graphicData>
                            </a:graphic>
                          </wp:inline>
                        </w:drawing>
                      </w:r>
                    </w:p>
                    <w:p w14:paraId="0416F03D" w14:textId="77777777" w:rsidR="00E35DF2" w:rsidRDefault="00E35DF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4624" behindDoc="1" locked="0" layoutInCell="0" allowOverlap="1" wp14:anchorId="561FB56F" wp14:editId="1980542B">
                <wp:simplePos x="0" y="0"/>
                <wp:positionH relativeFrom="page">
                  <wp:posOffset>6359525</wp:posOffset>
                </wp:positionH>
                <wp:positionV relativeFrom="page">
                  <wp:posOffset>3379470</wp:posOffset>
                </wp:positionV>
                <wp:extent cx="457200" cy="254000"/>
                <wp:effectExtent l="0" t="0" r="0" b="0"/>
                <wp:wrapNone/>
                <wp:docPr id="106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D764" w14:textId="77777777" w:rsidR="00E35DF2" w:rsidRDefault="00E35DF2">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15AEBA" wp14:editId="4ADCD317">
                                  <wp:extent cx="461645" cy="254635"/>
                                  <wp:effectExtent l="0" t="0" r="0" b="0"/>
                                  <wp:docPr id="106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645" cy="254635"/>
                                          </a:xfrm>
                                          <a:prstGeom prst="rect">
                                            <a:avLst/>
                                          </a:prstGeom>
                                          <a:noFill/>
                                          <a:ln>
                                            <a:noFill/>
                                          </a:ln>
                                        </pic:spPr>
                                      </pic:pic>
                                    </a:graphicData>
                                  </a:graphic>
                                </wp:inline>
                              </w:drawing>
                            </w:r>
                          </w:p>
                          <w:p w14:paraId="3513094C" w14:textId="77777777" w:rsidR="00E35DF2" w:rsidRDefault="00E35DF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FB56F" id="Rectangle 35" o:spid="_x0000_s1030" style="position:absolute;margin-left:500.75pt;margin-top:266.1pt;width:36pt;height:2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" o:allowincell="f" filled="f" stroked="f">
                <v:path arrowok="t"/>
                <v:textbox inset="0,0,0,0">
                  <w:txbxContent>
                    <w:p w14:paraId="66CBD764" w14:textId="77777777" w:rsidR="00E35DF2" w:rsidRDefault="00E35DF2">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15AEBA" wp14:editId="4ADCD317">
                            <wp:extent cx="461645" cy="254635"/>
                            <wp:effectExtent l="0" t="0" r="0" b="0"/>
                            <wp:docPr id="106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645" cy="254635"/>
                                    </a:xfrm>
                                    <a:prstGeom prst="rect">
                                      <a:avLst/>
                                    </a:prstGeom>
                                    <a:noFill/>
                                    <a:ln>
                                      <a:noFill/>
                                    </a:ln>
                                  </pic:spPr>
                                </pic:pic>
                              </a:graphicData>
                            </a:graphic>
                          </wp:inline>
                        </w:drawing>
                      </w:r>
                    </w:p>
                    <w:p w14:paraId="3513094C" w14:textId="77777777" w:rsidR="00E35DF2" w:rsidRDefault="00E35DF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5648" behindDoc="1" locked="0" layoutInCell="0" allowOverlap="1" wp14:anchorId="6B29BE39" wp14:editId="3B739149">
                <wp:simplePos x="0" y="0"/>
                <wp:positionH relativeFrom="page">
                  <wp:posOffset>720090</wp:posOffset>
                </wp:positionH>
                <wp:positionV relativeFrom="page">
                  <wp:posOffset>3319780</wp:posOffset>
                </wp:positionV>
                <wp:extent cx="2784475" cy="1528445"/>
                <wp:effectExtent l="0" t="0" r="0" b="0"/>
                <wp:wrapNone/>
                <wp:docPr id="106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4475" cy="152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D76D" w14:textId="77777777" w:rsidR="00E35DF2" w:rsidRDefault="00E35DF2">
                            <w:pPr>
                              <w:pStyle w:val="BodyText"/>
                              <w:kinsoku w:val="0"/>
                              <w:overflowPunct w:val="0"/>
                              <w:spacing w:before="38" w:line="244" w:lineRule="auto"/>
                              <w:ind w:left="20" w:right="31"/>
                              <w:rPr>
                                <w:b/>
                                <w:bCs/>
                                <w:color w:val="196881"/>
                                <w:w w:val="110"/>
                                <w:sz w:val="23"/>
                                <w:szCs w:val="23"/>
                              </w:rPr>
                            </w:pPr>
                            <w:r>
                              <w:rPr>
                                <w:b/>
                                <w:bCs/>
                                <w:color w:val="196881"/>
                                <w:w w:val="110"/>
                                <w:sz w:val="23"/>
                                <w:szCs w:val="23"/>
                              </w:rPr>
                              <w:t>By the end of this teaching and learning</w:t>
                            </w:r>
                            <w:r>
                              <w:rPr>
                                <w:b/>
                                <w:bCs/>
                                <w:color w:val="196881"/>
                                <w:spacing w:val="-40"/>
                                <w:w w:val="110"/>
                                <w:sz w:val="23"/>
                                <w:szCs w:val="23"/>
                              </w:rPr>
                              <w:t xml:space="preserve"> </w:t>
                            </w:r>
                            <w:r>
                              <w:rPr>
                                <w:b/>
                                <w:bCs/>
                                <w:color w:val="196881"/>
                                <w:w w:val="110"/>
                                <w:sz w:val="23"/>
                                <w:szCs w:val="23"/>
                              </w:rPr>
                              <w:t>programme,</w:t>
                            </w:r>
                            <w:r>
                              <w:rPr>
                                <w:b/>
                                <w:bCs/>
                                <w:color w:val="196881"/>
                                <w:spacing w:val="-40"/>
                                <w:w w:val="110"/>
                                <w:sz w:val="23"/>
                                <w:szCs w:val="23"/>
                              </w:rPr>
                              <w:t xml:space="preserve"> </w:t>
                            </w:r>
                            <w:r>
                              <w:rPr>
                                <w:b/>
                                <w:bCs/>
                                <w:color w:val="196881"/>
                                <w:w w:val="110"/>
                                <w:sz w:val="23"/>
                                <w:szCs w:val="23"/>
                              </w:rPr>
                              <w:t>students</w:t>
                            </w:r>
                            <w:r>
                              <w:rPr>
                                <w:b/>
                                <w:bCs/>
                                <w:color w:val="196881"/>
                                <w:spacing w:val="-39"/>
                                <w:w w:val="110"/>
                                <w:sz w:val="23"/>
                                <w:szCs w:val="23"/>
                              </w:rPr>
                              <w:t xml:space="preserve"> </w:t>
                            </w:r>
                            <w:r>
                              <w:rPr>
                                <w:b/>
                                <w:bCs/>
                                <w:color w:val="196881"/>
                                <w:spacing w:val="-3"/>
                                <w:w w:val="110"/>
                                <w:sz w:val="23"/>
                                <w:szCs w:val="23"/>
                              </w:rPr>
                              <w:t>will</w:t>
                            </w:r>
                            <w:r>
                              <w:rPr>
                                <w:b/>
                                <w:bCs/>
                                <w:color w:val="196881"/>
                                <w:spacing w:val="-40"/>
                                <w:w w:val="110"/>
                                <w:sz w:val="23"/>
                                <w:szCs w:val="23"/>
                              </w:rPr>
                              <w:t xml:space="preserve"> </w:t>
                            </w:r>
                            <w:r>
                              <w:rPr>
                                <w:b/>
                                <w:bCs/>
                                <w:color w:val="196881"/>
                                <w:w w:val="110"/>
                                <w:sz w:val="23"/>
                                <w:szCs w:val="23"/>
                              </w:rPr>
                              <w:t>be able</w:t>
                            </w:r>
                            <w:r>
                              <w:rPr>
                                <w:b/>
                                <w:bCs/>
                                <w:color w:val="196881"/>
                                <w:spacing w:val="-7"/>
                                <w:w w:val="110"/>
                                <w:sz w:val="23"/>
                                <w:szCs w:val="23"/>
                              </w:rPr>
                              <w:t xml:space="preserve"> </w:t>
                            </w:r>
                            <w:r>
                              <w:rPr>
                                <w:b/>
                                <w:bCs/>
                                <w:color w:val="196881"/>
                                <w:w w:val="110"/>
                                <w:sz w:val="23"/>
                                <w:szCs w:val="23"/>
                              </w:rPr>
                              <w:t>to:</w:t>
                            </w:r>
                          </w:p>
                          <w:p w14:paraId="1C636ABC" w14:textId="77777777" w:rsidR="00E35DF2" w:rsidRDefault="00E35DF2" w:rsidP="00D85F33">
                            <w:pPr>
                              <w:pStyle w:val="BodyText"/>
                              <w:numPr>
                                <w:ilvl w:val="0"/>
                                <w:numId w:val="21"/>
                              </w:numPr>
                              <w:tabs>
                                <w:tab w:val="left" w:pos="247"/>
                              </w:tabs>
                              <w:kinsoku w:val="0"/>
                              <w:overflowPunct w:val="0"/>
                              <w:spacing w:before="161" w:line="312" w:lineRule="auto"/>
                              <w:ind w:right="178"/>
                              <w:rPr>
                                <w:color w:val="231F20"/>
                                <w:w w:val="115"/>
                              </w:rPr>
                            </w:pPr>
                            <w:r>
                              <w:rPr>
                                <w:color w:val="231F20"/>
                                <w:w w:val="115"/>
                              </w:rPr>
                              <w:t>apply conventions to develop a design for</w:t>
                            </w:r>
                            <w:r>
                              <w:rPr>
                                <w:color w:val="231F20"/>
                                <w:spacing w:val="-36"/>
                                <w:w w:val="115"/>
                              </w:rPr>
                              <w:t xml:space="preserve"> </w:t>
                            </w:r>
                            <w:r>
                              <w:rPr>
                                <w:color w:val="231F20"/>
                                <w:w w:val="115"/>
                              </w:rPr>
                              <w:t xml:space="preserve">a digital </w:t>
                            </w:r>
                            <w:proofErr w:type="gramStart"/>
                            <w:r>
                              <w:rPr>
                                <w:color w:val="231F20"/>
                                <w:w w:val="115"/>
                              </w:rPr>
                              <w:t>technologies</w:t>
                            </w:r>
                            <w:proofErr w:type="gramEnd"/>
                            <w:r>
                              <w:rPr>
                                <w:color w:val="231F20"/>
                                <w:spacing w:val="-6"/>
                                <w:w w:val="115"/>
                              </w:rPr>
                              <w:t xml:space="preserve"> </w:t>
                            </w:r>
                            <w:r>
                              <w:rPr>
                                <w:color w:val="231F20"/>
                                <w:w w:val="115"/>
                              </w:rPr>
                              <w:t>outcome</w:t>
                            </w:r>
                          </w:p>
                          <w:p w14:paraId="2D0264C5" w14:textId="77777777" w:rsidR="00E35DF2" w:rsidRDefault="00E35DF2" w:rsidP="00D85F33">
                            <w:pPr>
                              <w:pStyle w:val="BodyText"/>
                              <w:numPr>
                                <w:ilvl w:val="0"/>
                                <w:numId w:val="21"/>
                              </w:numPr>
                              <w:tabs>
                                <w:tab w:val="left" w:pos="247"/>
                              </w:tabs>
                              <w:kinsoku w:val="0"/>
                              <w:overflowPunct w:val="0"/>
                              <w:spacing w:before="24" w:line="270" w:lineRule="atLeast"/>
                              <w:ind w:right="17"/>
                              <w:rPr>
                                <w:color w:val="231F20"/>
                                <w:w w:val="115"/>
                              </w:rPr>
                            </w:pPr>
                            <w:r>
                              <w:rPr>
                                <w:color w:val="231F20"/>
                                <w:w w:val="115"/>
                              </w:rPr>
                              <w:t>develop a digital technologies outcome using a process of planning, design development, testing, trialling and</w:t>
                            </w:r>
                            <w:r>
                              <w:rPr>
                                <w:color w:val="231F20"/>
                                <w:spacing w:val="-8"/>
                                <w:w w:val="115"/>
                              </w:rPr>
                              <w:t xml:space="preserve"> </w:t>
                            </w:r>
                            <w:r>
                              <w:rPr>
                                <w:color w:val="231F20"/>
                                <w:w w:val="115"/>
                              </w:rP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BE39" id="Text Box 36" o:spid="_x0000_s1031" type="#_x0000_t202" style="position:absolute;margin-left:56.7pt;margin-top:261.4pt;width:219.25pt;height:12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" o:allowincell="f" filled="f" stroked="f">
                <v:path arrowok="t"/>
                <v:textbox inset="0,0,0,0">
                  <w:txbxContent>
                    <w:p w14:paraId="7866D76D" w14:textId="77777777" w:rsidR="00E35DF2" w:rsidRDefault="00E35DF2">
                      <w:pPr>
                        <w:pStyle w:val="BodyText"/>
                        <w:kinsoku w:val="0"/>
                        <w:overflowPunct w:val="0"/>
                        <w:spacing w:before="38" w:line="244" w:lineRule="auto"/>
                        <w:ind w:left="20" w:right="31"/>
                        <w:rPr>
                          <w:b/>
                          <w:bCs/>
                          <w:color w:val="196881"/>
                          <w:w w:val="110"/>
                          <w:sz w:val="23"/>
                          <w:szCs w:val="23"/>
                        </w:rPr>
                      </w:pPr>
                      <w:r>
                        <w:rPr>
                          <w:b/>
                          <w:bCs/>
                          <w:color w:val="196881"/>
                          <w:w w:val="110"/>
                          <w:sz w:val="23"/>
                          <w:szCs w:val="23"/>
                        </w:rPr>
                        <w:t>By the end of this teaching and learning</w:t>
                      </w:r>
                      <w:r>
                        <w:rPr>
                          <w:b/>
                          <w:bCs/>
                          <w:color w:val="196881"/>
                          <w:spacing w:val="-40"/>
                          <w:w w:val="110"/>
                          <w:sz w:val="23"/>
                          <w:szCs w:val="23"/>
                        </w:rPr>
                        <w:t xml:space="preserve"> </w:t>
                      </w:r>
                      <w:r>
                        <w:rPr>
                          <w:b/>
                          <w:bCs/>
                          <w:color w:val="196881"/>
                          <w:w w:val="110"/>
                          <w:sz w:val="23"/>
                          <w:szCs w:val="23"/>
                        </w:rPr>
                        <w:t>programme,</w:t>
                      </w:r>
                      <w:r>
                        <w:rPr>
                          <w:b/>
                          <w:bCs/>
                          <w:color w:val="196881"/>
                          <w:spacing w:val="-40"/>
                          <w:w w:val="110"/>
                          <w:sz w:val="23"/>
                          <w:szCs w:val="23"/>
                        </w:rPr>
                        <w:t xml:space="preserve"> </w:t>
                      </w:r>
                      <w:r>
                        <w:rPr>
                          <w:b/>
                          <w:bCs/>
                          <w:color w:val="196881"/>
                          <w:w w:val="110"/>
                          <w:sz w:val="23"/>
                          <w:szCs w:val="23"/>
                        </w:rPr>
                        <w:t>students</w:t>
                      </w:r>
                      <w:r>
                        <w:rPr>
                          <w:b/>
                          <w:bCs/>
                          <w:color w:val="196881"/>
                          <w:spacing w:val="-39"/>
                          <w:w w:val="110"/>
                          <w:sz w:val="23"/>
                          <w:szCs w:val="23"/>
                        </w:rPr>
                        <w:t xml:space="preserve"> </w:t>
                      </w:r>
                      <w:r>
                        <w:rPr>
                          <w:b/>
                          <w:bCs/>
                          <w:color w:val="196881"/>
                          <w:spacing w:val="-3"/>
                          <w:w w:val="110"/>
                          <w:sz w:val="23"/>
                          <w:szCs w:val="23"/>
                        </w:rPr>
                        <w:t>will</w:t>
                      </w:r>
                      <w:r>
                        <w:rPr>
                          <w:b/>
                          <w:bCs/>
                          <w:color w:val="196881"/>
                          <w:spacing w:val="-40"/>
                          <w:w w:val="110"/>
                          <w:sz w:val="23"/>
                          <w:szCs w:val="23"/>
                        </w:rPr>
                        <w:t xml:space="preserve"> </w:t>
                      </w:r>
                      <w:r>
                        <w:rPr>
                          <w:b/>
                          <w:bCs/>
                          <w:color w:val="196881"/>
                          <w:w w:val="110"/>
                          <w:sz w:val="23"/>
                          <w:szCs w:val="23"/>
                        </w:rPr>
                        <w:t>be able</w:t>
                      </w:r>
                      <w:r>
                        <w:rPr>
                          <w:b/>
                          <w:bCs/>
                          <w:color w:val="196881"/>
                          <w:spacing w:val="-7"/>
                          <w:w w:val="110"/>
                          <w:sz w:val="23"/>
                          <w:szCs w:val="23"/>
                        </w:rPr>
                        <w:t xml:space="preserve"> </w:t>
                      </w:r>
                      <w:r>
                        <w:rPr>
                          <w:b/>
                          <w:bCs/>
                          <w:color w:val="196881"/>
                          <w:w w:val="110"/>
                          <w:sz w:val="23"/>
                          <w:szCs w:val="23"/>
                        </w:rPr>
                        <w:t>to:</w:t>
                      </w:r>
                    </w:p>
                    <w:p w14:paraId="1C636ABC" w14:textId="77777777" w:rsidR="00E35DF2" w:rsidRDefault="00E35DF2" w:rsidP="00D85F33">
                      <w:pPr>
                        <w:pStyle w:val="BodyText"/>
                        <w:numPr>
                          <w:ilvl w:val="0"/>
                          <w:numId w:val="21"/>
                        </w:numPr>
                        <w:tabs>
                          <w:tab w:val="left" w:pos="247"/>
                        </w:tabs>
                        <w:kinsoku w:val="0"/>
                        <w:overflowPunct w:val="0"/>
                        <w:spacing w:before="161" w:line="312" w:lineRule="auto"/>
                        <w:ind w:right="178"/>
                        <w:rPr>
                          <w:color w:val="231F20"/>
                          <w:w w:val="115"/>
                        </w:rPr>
                      </w:pPr>
                      <w:r>
                        <w:rPr>
                          <w:color w:val="231F20"/>
                          <w:w w:val="115"/>
                        </w:rPr>
                        <w:t>apply conventions to develop a design for</w:t>
                      </w:r>
                      <w:r>
                        <w:rPr>
                          <w:color w:val="231F20"/>
                          <w:spacing w:val="-36"/>
                          <w:w w:val="115"/>
                        </w:rPr>
                        <w:t xml:space="preserve"> </w:t>
                      </w:r>
                      <w:r>
                        <w:rPr>
                          <w:color w:val="231F20"/>
                          <w:w w:val="115"/>
                        </w:rPr>
                        <w:t xml:space="preserve">a digital </w:t>
                      </w:r>
                      <w:proofErr w:type="gramStart"/>
                      <w:r>
                        <w:rPr>
                          <w:color w:val="231F20"/>
                          <w:w w:val="115"/>
                        </w:rPr>
                        <w:t>technologies</w:t>
                      </w:r>
                      <w:proofErr w:type="gramEnd"/>
                      <w:r>
                        <w:rPr>
                          <w:color w:val="231F20"/>
                          <w:spacing w:val="-6"/>
                          <w:w w:val="115"/>
                        </w:rPr>
                        <w:t xml:space="preserve"> </w:t>
                      </w:r>
                      <w:r>
                        <w:rPr>
                          <w:color w:val="231F20"/>
                          <w:w w:val="115"/>
                        </w:rPr>
                        <w:t>outcome</w:t>
                      </w:r>
                    </w:p>
                    <w:p w14:paraId="2D0264C5" w14:textId="77777777" w:rsidR="00E35DF2" w:rsidRDefault="00E35DF2" w:rsidP="00D85F33">
                      <w:pPr>
                        <w:pStyle w:val="BodyText"/>
                        <w:numPr>
                          <w:ilvl w:val="0"/>
                          <w:numId w:val="21"/>
                        </w:numPr>
                        <w:tabs>
                          <w:tab w:val="left" w:pos="247"/>
                        </w:tabs>
                        <w:kinsoku w:val="0"/>
                        <w:overflowPunct w:val="0"/>
                        <w:spacing w:before="24" w:line="270" w:lineRule="atLeast"/>
                        <w:ind w:right="17"/>
                        <w:rPr>
                          <w:color w:val="231F20"/>
                          <w:w w:val="115"/>
                        </w:rPr>
                      </w:pPr>
                      <w:r>
                        <w:rPr>
                          <w:color w:val="231F20"/>
                          <w:w w:val="115"/>
                        </w:rPr>
                        <w:t>develop a digital technologies outcome using a process of planning, design development, testing, trialling and</w:t>
                      </w:r>
                      <w:r>
                        <w:rPr>
                          <w:color w:val="231F20"/>
                          <w:spacing w:val="-8"/>
                          <w:w w:val="115"/>
                        </w:rPr>
                        <w:t xml:space="preserve"> </w:t>
                      </w:r>
                      <w:r>
                        <w:rPr>
                          <w:color w:val="231F20"/>
                          <w:w w:val="115"/>
                        </w:rPr>
                        <w:t>implementation.</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14:anchorId="5B996BAB" wp14:editId="27C46A45">
                <wp:simplePos x="0" y="0"/>
                <wp:positionH relativeFrom="page">
                  <wp:posOffset>3965575</wp:posOffset>
                </wp:positionH>
                <wp:positionV relativeFrom="page">
                  <wp:posOffset>3319780</wp:posOffset>
                </wp:positionV>
                <wp:extent cx="2756535" cy="1930400"/>
                <wp:effectExtent l="0" t="0" r="0" b="0"/>
                <wp:wrapNone/>
                <wp:docPr id="10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6535"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0AF5" w14:textId="77777777" w:rsidR="00E35DF2" w:rsidRDefault="00E35DF2">
                            <w:pPr>
                              <w:pStyle w:val="BodyText"/>
                              <w:kinsoku w:val="0"/>
                              <w:overflowPunct w:val="0"/>
                              <w:spacing w:before="38" w:line="244" w:lineRule="auto"/>
                              <w:ind w:left="20" w:right="688"/>
                              <w:rPr>
                                <w:b/>
                                <w:bCs/>
                                <w:color w:val="196881"/>
                                <w:w w:val="110"/>
                                <w:sz w:val="23"/>
                                <w:szCs w:val="23"/>
                              </w:rPr>
                            </w:pPr>
                            <w:r>
                              <w:rPr>
                                <w:b/>
                                <w:bCs/>
                                <w:color w:val="196881"/>
                                <w:w w:val="110"/>
                                <w:sz w:val="23"/>
                                <w:szCs w:val="23"/>
                              </w:rPr>
                              <w:t>Alignment to the New Zealand Curriculum</w:t>
                            </w:r>
                          </w:p>
                          <w:p w14:paraId="75BA5C93" w14:textId="77777777" w:rsidR="00E35DF2" w:rsidRDefault="00E35DF2">
                            <w:pPr>
                              <w:pStyle w:val="BodyText"/>
                              <w:kinsoku w:val="0"/>
                              <w:overflowPunct w:val="0"/>
                              <w:spacing w:before="151" w:line="302" w:lineRule="auto"/>
                              <w:ind w:left="20" w:right="461"/>
                              <w:jc w:val="both"/>
                              <w:rPr>
                                <w:i/>
                                <w:iCs/>
                                <w:color w:val="196881"/>
                                <w:w w:val="115"/>
                              </w:rPr>
                            </w:pPr>
                            <w:r>
                              <w:rPr>
                                <w:i/>
                                <w:iCs/>
                                <w:color w:val="196881"/>
                                <w:w w:val="115"/>
                              </w:rPr>
                              <w:t>DDDO</w:t>
                            </w:r>
                            <w:r>
                              <w:rPr>
                                <w:i/>
                                <w:iCs/>
                                <w:color w:val="196881"/>
                                <w:spacing w:val="-9"/>
                                <w:w w:val="115"/>
                              </w:rPr>
                              <w:t xml:space="preserve"> </w:t>
                            </w:r>
                            <w:r>
                              <w:rPr>
                                <w:i/>
                                <w:iCs/>
                                <w:color w:val="196881"/>
                                <w:w w:val="115"/>
                              </w:rPr>
                              <w:t>–</w:t>
                            </w:r>
                            <w:r>
                              <w:rPr>
                                <w:i/>
                                <w:iCs/>
                                <w:color w:val="196881"/>
                                <w:spacing w:val="-9"/>
                                <w:w w:val="115"/>
                              </w:rPr>
                              <w:t xml:space="preserve"> </w:t>
                            </w:r>
                            <w:r>
                              <w:rPr>
                                <w:i/>
                                <w:iCs/>
                                <w:color w:val="196881"/>
                                <w:w w:val="115"/>
                              </w:rPr>
                              <w:t>Designing</w:t>
                            </w:r>
                            <w:r>
                              <w:rPr>
                                <w:i/>
                                <w:iCs/>
                                <w:color w:val="196881"/>
                                <w:spacing w:val="-9"/>
                                <w:w w:val="115"/>
                              </w:rPr>
                              <w:t xml:space="preserve"> </w:t>
                            </w:r>
                            <w:r>
                              <w:rPr>
                                <w:i/>
                                <w:iCs/>
                                <w:color w:val="196881"/>
                                <w:w w:val="115"/>
                              </w:rPr>
                              <w:t>and</w:t>
                            </w:r>
                            <w:r>
                              <w:rPr>
                                <w:i/>
                                <w:iCs/>
                                <w:color w:val="196881"/>
                                <w:spacing w:val="-8"/>
                                <w:w w:val="115"/>
                              </w:rPr>
                              <w:t xml:space="preserve"> </w:t>
                            </w:r>
                            <w:r>
                              <w:rPr>
                                <w:i/>
                                <w:iCs/>
                                <w:color w:val="196881"/>
                                <w:w w:val="115"/>
                              </w:rPr>
                              <w:t>Developing</w:t>
                            </w:r>
                            <w:r>
                              <w:rPr>
                                <w:i/>
                                <w:iCs/>
                                <w:color w:val="196881"/>
                                <w:spacing w:val="-9"/>
                                <w:w w:val="115"/>
                              </w:rPr>
                              <w:t xml:space="preserve"> </w:t>
                            </w:r>
                            <w:r>
                              <w:rPr>
                                <w:i/>
                                <w:iCs/>
                                <w:color w:val="196881"/>
                                <w:w w:val="115"/>
                              </w:rPr>
                              <w:t xml:space="preserve">Digital Outcomes: </w:t>
                            </w:r>
                            <w:r>
                              <w:rPr>
                                <w:i/>
                                <w:iCs/>
                                <w:color w:val="196881"/>
                                <w:spacing w:val="2"/>
                                <w:w w:val="115"/>
                              </w:rPr>
                              <w:t xml:space="preserve">Progress </w:t>
                            </w:r>
                            <w:r>
                              <w:rPr>
                                <w:i/>
                                <w:iCs/>
                                <w:color w:val="196881"/>
                                <w:w w:val="115"/>
                              </w:rPr>
                              <w:t>outcome</w:t>
                            </w:r>
                            <w:r>
                              <w:rPr>
                                <w:i/>
                                <w:iCs/>
                                <w:color w:val="196881"/>
                                <w:spacing w:val="-19"/>
                                <w:w w:val="115"/>
                              </w:rPr>
                              <w:t xml:space="preserve"> </w:t>
                            </w:r>
                            <w:r>
                              <w:rPr>
                                <w:i/>
                                <w:iCs/>
                                <w:color w:val="196881"/>
                                <w:w w:val="115"/>
                              </w:rPr>
                              <w:t>5</w:t>
                            </w:r>
                          </w:p>
                          <w:p w14:paraId="097E721C" w14:textId="77777777" w:rsidR="00E35DF2" w:rsidRPr="0067021D" w:rsidRDefault="00E35DF2">
                            <w:pPr>
                              <w:pStyle w:val="BodyText"/>
                              <w:kinsoku w:val="0"/>
                              <w:overflowPunct w:val="0"/>
                              <w:spacing w:before="150"/>
                              <w:ind w:left="20"/>
                              <w:jc w:val="both"/>
                              <w:rPr>
                                <w:color w:val="231F20"/>
                                <w:w w:val="110"/>
                              </w:rPr>
                            </w:pPr>
                            <w:r w:rsidRPr="0067021D">
                              <w:rPr>
                                <w:color w:val="231F20"/>
                                <w:w w:val="110"/>
                              </w:rPr>
                              <w:t>Students will:</w:t>
                            </w:r>
                          </w:p>
                          <w:p w14:paraId="52EC55A4" w14:textId="77777777" w:rsidR="00E35DF2" w:rsidRPr="0067021D" w:rsidRDefault="00E35DF2">
                            <w:pPr>
                              <w:pStyle w:val="BodyText"/>
                              <w:kinsoku w:val="0"/>
                              <w:overflowPunct w:val="0"/>
                              <w:spacing w:before="56" w:line="270" w:lineRule="atLeast"/>
                              <w:ind w:left="300" w:right="17"/>
                              <w:jc w:val="both"/>
                              <w:rPr>
                                <w:color w:val="231F20"/>
                                <w:w w:val="110"/>
                              </w:rPr>
                            </w:pPr>
                            <w:r w:rsidRPr="0067021D">
                              <w:rPr>
                                <w:color w:val="231F20"/>
                                <w:w w:val="110"/>
                              </w:rPr>
                              <w:t>independently apply … [a] process to design, develop, store and test digital outcomes that enable their solutions, identifying, evaluating, prioritising and responding to relevant social, ethical and end-user considerations.</w:t>
                            </w:r>
                          </w:p>
                          <w:p w14:paraId="42658993" w14:textId="77777777" w:rsidR="00E35DF2" w:rsidRDefault="00E35DF2">
                            <w:pPr>
                              <w:pStyle w:val="BodyText"/>
                              <w:kinsoku w:val="0"/>
                              <w:overflowPunct w:val="0"/>
                              <w:spacing w:before="56" w:line="270" w:lineRule="atLeast"/>
                              <w:ind w:left="300" w:right="17"/>
                              <w:jc w:val="both"/>
                              <w:rPr>
                                <w:color w:val="231F20"/>
                                <w:w w:val="1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96BAB" id="Text Box 37" o:spid="_x0000_s1032" type="#_x0000_t202" style="position:absolute;margin-left:312.25pt;margin-top:261.4pt;width:217.05pt;height:15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" o:allowincell="f" filled="f" stroked="f">
                <v:path arrowok="t"/>
                <v:textbox inset="0,0,0,0">
                  <w:txbxContent>
                    <w:p w14:paraId="7A9D0AF5" w14:textId="77777777" w:rsidR="00E35DF2" w:rsidRDefault="00E35DF2">
                      <w:pPr>
                        <w:pStyle w:val="BodyText"/>
                        <w:kinsoku w:val="0"/>
                        <w:overflowPunct w:val="0"/>
                        <w:spacing w:before="38" w:line="244" w:lineRule="auto"/>
                        <w:ind w:left="20" w:right="688"/>
                        <w:rPr>
                          <w:b/>
                          <w:bCs/>
                          <w:color w:val="196881"/>
                          <w:w w:val="110"/>
                          <w:sz w:val="23"/>
                          <w:szCs w:val="23"/>
                        </w:rPr>
                      </w:pPr>
                      <w:r>
                        <w:rPr>
                          <w:b/>
                          <w:bCs/>
                          <w:color w:val="196881"/>
                          <w:w w:val="110"/>
                          <w:sz w:val="23"/>
                          <w:szCs w:val="23"/>
                        </w:rPr>
                        <w:t>Alignment to the New Zealand Curriculum</w:t>
                      </w:r>
                    </w:p>
                    <w:p w14:paraId="75BA5C93" w14:textId="77777777" w:rsidR="00E35DF2" w:rsidRDefault="00E35DF2">
                      <w:pPr>
                        <w:pStyle w:val="BodyText"/>
                        <w:kinsoku w:val="0"/>
                        <w:overflowPunct w:val="0"/>
                        <w:spacing w:before="151" w:line="302" w:lineRule="auto"/>
                        <w:ind w:left="20" w:right="461"/>
                        <w:jc w:val="both"/>
                        <w:rPr>
                          <w:i/>
                          <w:iCs/>
                          <w:color w:val="196881"/>
                          <w:w w:val="115"/>
                        </w:rPr>
                      </w:pPr>
                      <w:r>
                        <w:rPr>
                          <w:i/>
                          <w:iCs/>
                          <w:color w:val="196881"/>
                          <w:w w:val="115"/>
                        </w:rPr>
                        <w:t>DDDO</w:t>
                      </w:r>
                      <w:r>
                        <w:rPr>
                          <w:i/>
                          <w:iCs/>
                          <w:color w:val="196881"/>
                          <w:spacing w:val="-9"/>
                          <w:w w:val="115"/>
                        </w:rPr>
                        <w:t xml:space="preserve"> </w:t>
                      </w:r>
                      <w:r>
                        <w:rPr>
                          <w:i/>
                          <w:iCs/>
                          <w:color w:val="196881"/>
                          <w:w w:val="115"/>
                        </w:rPr>
                        <w:t>–</w:t>
                      </w:r>
                      <w:r>
                        <w:rPr>
                          <w:i/>
                          <w:iCs/>
                          <w:color w:val="196881"/>
                          <w:spacing w:val="-9"/>
                          <w:w w:val="115"/>
                        </w:rPr>
                        <w:t xml:space="preserve"> </w:t>
                      </w:r>
                      <w:r>
                        <w:rPr>
                          <w:i/>
                          <w:iCs/>
                          <w:color w:val="196881"/>
                          <w:w w:val="115"/>
                        </w:rPr>
                        <w:t>Designing</w:t>
                      </w:r>
                      <w:r>
                        <w:rPr>
                          <w:i/>
                          <w:iCs/>
                          <w:color w:val="196881"/>
                          <w:spacing w:val="-9"/>
                          <w:w w:val="115"/>
                        </w:rPr>
                        <w:t xml:space="preserve"> </w:t>
                      </w:r>
                      <w:r>
                        <w:rPr>
                          <w:i/>
                          <w:iCs/>
                          <w:color w:val="196881"/>
                          <w:w w:val="115"/>
                        </w:rPr>
                        <w:t>and</w:t>
                      </w:r>
                      <w:r>
                        <w:rPr>
                          <w:i/>
                          <w:iCs/>
                          <w:color w:val="196881"/>
                          <w:spacing w:val="-8"/>
                          <w:w w:val="115"/>
                        </w:rPr>
                        <w:t xml:space="preserve"> </w:t>
                      </w:r>
                      <w:r>
                        <w:rPr>
                          <w:i/>
                          <w:iCs/>
                          <w:color w:val="196881"/>
                          <w:w w:val="115"/>
                        </w:rPr>
                        <w:t>Developing</w:t>
                      </w:r>
                      <w:r>
                        <w:rPr>
                          <w:i/>
                          <w:iCs/>
                          <w:color w:val="196881"/>
                          <w:spacing w:val="-9"/>
                          <w:w w:val="115"/>
                        </w:rPr>
                        <w:t xml:space="preserve"> </w:t>
                      </w:r>
                      <w:r>
                        <w:rPr>
                          <w:i/>
                          <w:iCs/>
                          <w:color w:val="196881"/>
                          <w:w w:val="115"/>
                        </w:rPr>
                        <w:t xml:space="preserve">Digital Outcomes: </w:t>
                      </w:r>
                      <w:r>
                        <w:rPr>
                          <w:i/>
                          <w:iCs/>
                          <w:color w:val="196881"/>
                          <w:spacing w:val="2"/>
                          <w:w w:val="115"/>
                        </w:rPr>
                        <w:t xml:space="preserve">Progress </w:t>
                      </w:r>
                      <w:r>
                        <w:rPr>
                          <w:i/>
                          <w:iCs/>
                          <w:color w:val="196881"/>
                          <w:w w:val="115"/>
                        </w:rPr>
                        <w:t>outcome</w:t>
                      </w:r>
                      <w:r>
                        <w:rPr>
                          <w:i/>
                          <w:iCs/>
                          <w:color w:val="196881"/>
                          <w:spacing w:val="-19"/>
                          <w:w w:val="115"/>
                        </w:rPr>
                        <w:t xml:space="preserve"> </w:t>
                      </w:r>
                      <w:r>
                        <w:rPr>
                          <w:i/>
                          <w:iCs/>
                          <w:color w:val="196881"/>
                          <w:w w:val="115"/>
                        </w:rPr>
                        <w:t>5</w:t>
                      </w:r>
                    </w:p>
                    <w:p w14:paraId="097E721C" w14:textId="77777777" w:rsidR="00E35DF2" w:rsidRPr="0067021D" w:rsidRDefault="00E35DF2">
                      <w:pPr>
                        <w:pStyle w:val="BodyText"/>
                        <w:kinsoku w:val="0"/>
                        <w:overflowPunct w:val="0"/>
                        <w:spacing w:before="150"/>
                        <w:ind w:left="20"/>
                        <w:jc w:val="both"/>
                        <w:rPr>
                          <w:color w:val="231F20"/>
                          <w:w w:val="110"/>
                        </w:rPr>
                      </w:pPr>
                      <w:r w:rsidRPr="0067021D">
                        <w:rPr>
                          <w:color w:val="231F20"/>
                          <w:w w:val="110"/>
                        </w:rPr>
                        <w:t>Students will:</w:t>
                      </w:r>
                    </w:p>
                    <w:p w14:paraId="52EC55A4" w14:textId="77777777" w:rsidR="00E35DF2" w:rsidRPr="0067021D" w:rsidRDefault="00E35DF2">
                      <w:pPr>
                        <w:pStyle w:val="BodyText"/>
                        <w:kinsoku w:val="0"/>
                        <w:overflowPunct w:val="0"/>
                        <w:spacing w:before="56" w:line="270" w:lineRule="atLeast"/>
                        <w:ind w:left="300" w:right="17"/>
                        <w:jc w:val="both"/>
                        <w:rPr>
                          <w:color w:val="231F20"/>
                          <w:w w:val="110"/>
                        </w:rPr>
                      </w:pPr>
                      <w:r w:rsidRPr="0067021D">
                        <w:rPr>
                          <w:color w:val="231F20"/>
                          <w:w w:val="110"/>
                        </w:rPr>
                        <w:t>independently apply … [a] process to design, develop, store and test digital outcomes that enable their solutions, identifying, evaluating, prioritising and responding to relevant social, ethical and end-user considerations.</w:t>
                      </w:r>
                    </w:p>
                    <w:p w14:paraId="42658993" w14:textId="77777777" w:rsidR="00E35DF2" w:rsidRDefault="00E35DF2">
                      <w:pPr>
                        <w:pStyle w:val="BodyText"/>
                        <w:kinsoku w:val="0"/>
                        <w:overflowPunct w:val="0"/>
                        <w:spacing w:before="56" w:line="270" w:lineRule="atLeast"/>
                        <w:ind w:left="300" w:right="17"/>
                        <w:jc w:val="both"/>
                        <w:rPr>
                          <w:color w:val="231F20"/>
                          <w:w w:val="120"/>
                        </w:rPr>
                      </w:pP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0" allowOverlap="1" wp14:anchorId="352DA92A" wp14:editId="33BF90C4">
                <wp:simplePos x="0" y="0"/>
                <wp:positionH relativeFrom="page">
                  <wp:posOffset>720090</wp:posOffset>
                </wp:positionH>
                <wp:positionV relativeFrom="page">
                  <wp:posOffset>4979035</wp:posOffset>
                </wp:positionV>
                <wp:extent cx="2821305" cy="1519555"/>
                <wp:effectExtent l="0" t="0" r="0" b="0"/>
                <wp:wrapNone/>
                <wp:docPr id="10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1305" cy="151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7BB77" w14:textId="77777777" w:rsidR="00E35DF2" w:rsidRDefault="00E35DF2">
                            <w:pPr>
                              <w:pStyle w:val="BodyText"/>
                              <w:kinsoku w:val="0"/>
                              <w:overflowPunct w:val="0"/>
                              <w:spacing w:before="38"/>
                              <w:ind w:left="20"/>
                              <w:rPr>
                                <w:b/>
                                <w:bCs/>
                                <w:color w:val="196881"/>
                                <w:w w:val="110"/>
                                <w:sz w:val="23"/>
                                <w:szCs w:val="23"/>
                              </w:rPr>
                            </w:pPr>
                            <w:r>
                              <w:rPr>
                                <w:b/>
                                <w:bCs/>
                                <w:color w:val="196881"/>
                                <w:w w:val="110"/>
                                <w:sz w:val="23"/>
                                <w:szCs w:val="23"/>
                              </w:rPr>
                              <w:t>Duration</w:t>
                            </w:r>
                          </w:p>
                          <w:p w14:paraId="08AF8A11" w14:textId="77777777" w:rsidR="00E35DF2" w:rsidRDefault="00E35DF2">
                            <w:pPr>
                              <w:pStyle w:val="BodyText"/>
                              <w:kinsoku w:val="0"/>
                              <w:overflowPunct w:val="0"/>
                              <w:spacing w:before="156" w:line="302" w:lineRule="auto"/>
                              <w:ind w:left="20" w:right="100"/>
                              <w:rPr>
                                <w:color w:val="231F20"/>
                                <w:w w:val="115"/>
                              </w:rPr>
                            </w:pPr>
                            <w:r>
                              <w:rPr>
                                <w:color w:val="231F20"/>
                                <w:w w:val="115"/>
                              </w:rPr>
                              <w:t>1½–2</w:t>
                            </w:r>
                            <w:r>
                              <w:rPr>
                                <w:color w:val="231F20"/>
                                <w:spacing w:val="-25"/>
                                <w:w w:val="115"/>
                              </w:rPr>
                              <w:t xml:space="preserve"> </w:t>
                            </w:r>
                            <w:r>
                              <w:rPr>
                                <w:color w:val="231F20"/>
                                <w:w w:val="115"/>
                              </w:rPr>
                              <w:t>terms’</w:t>
                            </w:r>
                            <w:r>
                              <w:rPr>
                                <w:color w:val="231F20"/>
                                <w:spacing w:val="-25"/>
                                <w:w w:val="115"/>
                              </w:rPr>
                              <w:t xml:space="preserve"> </w:t>
                            </w:r>
                            <w:r>
                              <w:rPr>
                                <w:color w:val="231F20"/>
                                <w:w w:val="115"/>
                              </w:rPr>
                              <w:t>work.</w:t>
                            </w:r>
                            <w:r>
                              <w:rPr>
                                <w:color w:val="231F20"/>
                                <w:spacing w:val="-24"/>
                                <w:w w:val="115"/>
                              </w:rPr>
                              <w:t xml:space="preserve"> </w:t>
                            </w:r>
                            <w:r>
                              <w:rPr>
                                <w:color w:val="231F20"/>
                                <w:w w:val="115"/>
                              </w:rPr>
                              <w:t>The</w:t>
                            </w:r>
                            <w:r>
                              <w:rPr>
                                <w:color w:val="231F20"/>
                                <w:spacing w:val="-25"/>
                                <w:w w:val="115"/>
                              </w:rPr>
                              <w:t xml:space="preserve"> </w:t>
                            </w:r>
                            <w:r>
                              <w:rPr>
                                <w:color w:val="231F20"/>
                                <w:w w:val="115"/>
                              </w:rPr>
                              <w:t>entire</w:t>
                            </w:r>
                            <w:r>
                              <w:rPr>
                                <w:color w:val="231F20"/>
                                <w:spacing w:val="-24"/>
                                <w:w w:val="115"/>
                              </w:rPr>
                              <w:t xml:space="preserve"> </w:t>
                            </w:r>
                            <w:r>
                              <w:rPr>
                                <w:color w:val="231F20"/>
                                <w:w w:val="115"/>
                              </w:rPr>
                              <w:t>course</w:t>
                            </w:r>
                            <w:r>
                              <w:rPr>
                                <w:color w:val="231F20"/>
                                <w:spacing w:val="-25"/>
                                <w:w w:val="115"/>
                              </w:rPr>
                              <w:t xml:space="preserve"> </w:t>
                            </w:r>
                            <w:r>
                              <w:rPr>
                                <w:color w:val="231F20"/>
                                <w:w w:val="115"/>
                              </w:rPr>
                              <w:t>should</w:t>
                            </w:r>
                            <w:r>
                              <w:rPr>
                                <w:color w:val="231F20"/>
                                <w:spacing w:val="-25"/>
                                <w:w w:val="115"/>
                              </w:rPr>
                              <w:t xml:space="preserve"> </w:t>
                            </w:r>
                            <w:r>
                              <w:rPr>
                                <w:color w:val="231F20"/>
                                <w:w w:val="115"/>
                              </w:rPr>
                              <w:t xml:space="preserve">take between 70 and approximately </w:t>
                            </w:r>
                            <w:r>
                              <w:rPr>
                                <w:color w:val="231F20"/>
                                <w:spacing w:val="2"/>
                                <w:w w:val="115"/>
                              </w:rPr>
                              <w:t xml:space="preserve">90 </w:t>
                            </w:r>
                            <w:r>
                              <w:rPr>
                                <w:color w:val="231F20"/>
                                <w:w w:val="115"/>
                              </w:rPr>
                              <w:t>hours of teaching, learning and</w:t>
                            </w:r>
                            <w:r>
                              <w:rPr>
                                <w:color w:val="231F20"/>
                                <w:spacing w:val="-23"/>
                                <w:w w:val="115"/>
                              </w:rPr>
                              <w:t xml:space="preserve"> </w:t>
                            </w:r>
                            <w:r>
                              <w:rPr>
                                <w:color w:val="231F20"/>
                                <w:w w:val="115"/>
                              </w:rPr>
                              <w:t>assessment.</w:t>
                            </w:r>
                          </w:p>
                          <w:p w14:paraId="51506CBD" w14:textId="77777777" w:rsidR="00E35DF2" w:rsidRDefault="00E35DF2">
                            <w:pPr>
                              <w:pStyle w:val="BodyText"/>
                              <w:kinsoku w:val="0"/>
                              <w:overflowPunct w:val="0"/>
                              <w:spacing w:before="139" w:line="302" w:lineRule="auto"/>
                              <w:ind w:left="20" w:right="8"/>
                              <w:rPr>
                                <w:color w:val="231F20"/>
                                <w:w w:val="120"/>
                              </w:rPr>
                            </w:pPr>
                            <w:r>
                              <w:rPr>
                                <w:color w:val="231F20"/>
                                <w:w w:val="120"/>
                              </w:rPr>
                              <w:t>It</w:t>
                            </w:r>
                            <w:r>
                              <w:rPr>
                                <w:color w:val="231F20"/>
                                <w:spacing w:val="-30"/>
                                <w:w w:val="120"/>
                              </w:rPr>
                              <w:t xml:space="preserve"> </w:t>
                            </w:r>
                            <w:r>
                              <w:rPr>
                                <w:color w:val="231F20"/>
                                <w:w w:val="120"/>
                              </w:rPr>
                              <w:t>is</w:t>
                            </w:r>
                            <w:r>
                              <w:rPr>
                                <w:color w:val="231F20"/>
                                <w:spacing w:val="-29"/>
                                <w:w w:val="120"/>
                              </w:rPr>
                              <w:t xml:space="preserve"> </w:t>
                            </w:r>
                            <w:r>
                              <w:rPr>
                                <w:color w:val="231F20"/>
                                <w:w w:val="120"/>
                              </w:rPr>
                              <w:t>anticipated</w:t>
                            </w:r>
                            <w:r>
                              <w:rPr>
                                <w:color w:val="231F20"/>
                                <w:spacing w:val="-29"/>
                                <w:w w:val="120"/>
                              </w:rPr>
                              <w:t xml:space="preserve"> </w:t>
                            </w:r>
                            <w:r>
                              <w:rPr>
                                <w:color w:val="231F20"/>
                                <w:w w:val="120"/>
                              </w:rPr>
                              <w:t>that</w:t>
                            </w:r>
                            <w:r>
                              <w:rPr>
                                <w:color w:val="231F20"/>
                                <w:spacing w:val="-29"/>
                                <w:w w:val="120"/>
                              </w:rPr>
                              <w:t xml:space="preserve"> </w:t>
                            </w:r>
                            <w:r>
                              <w:rPr>
                                <w:color w:val="231F20"/>
                                <w:w w:val="120"/>
                              </w:rPr>
                              <w:t>students</w:t>
                            </w:r>
                            <w:r>
                              <w:rPr>
                                <w:color w:val="231F20"/>
                                <w:spacing w:val="-29"/>
                                <w:w w:val="120"/>
                              </w:rPr>
                              <w:t xml:space="preserve"> </w:t>
                            </w:r>
                            <w:r>
                              <w:rPr>
                                <w:color w:val="231F20"/>
                                <w:w w:val="120"/>
                              </w:rPr>
                              <w:t>may</w:t>
                            </w:r>
                            <w:r>
                              <w:rPr>
                                <w:color w:val="231F20"/>
                                <w:spacing w:val="-29"/>
                                <w:w w:val="120"/>
                              </w:rPr>
                              <w:t xml:space="preserve"> </w:t>
                            </w:r>
                            <w:r>
                              <w:rPr>
                                <w:color w:val="231F20"/>
                                <w:w w:val="120"/>
                              </w:rPr>
                              <w:t>also</w:t>
                            </w:r>
                            <w:r>
                              <w:rPr>
                                <w:color w:val="231F20"/>
                                <w:spacing w:val="-29"/>
                                <w:w w:val="120"/>
                              </w:rPr>
                              <w:t xml:space="preserve"> </w:t>
                            </w:r>
                            <w:r>
                              <w:rPr>
                                <w:color w:val="231F20"/>
                                <w:w w:val="120"/>
                              </w:rPr>
                              <w:t>complete a</w:t>
                            </w:r>
                            <w:r>
                              <w:rPr>
                                <w:color w:val="231F20"/>
                                <w:spacing w:val="-16"/>
                                <w:w w:val="120"/>
                              </w:rPr>
                              <w:t xml:space="preserve"> </w:t>
                            </w:r>
                            <w:r>
                              <w:rPr>
                                <w:color w:val="231F20"/>
                                <w:w w:val="120"/>
                              </w:rPr>
                              <w:t>number</w:t>
                            </w:r>
                            <w:r>
                              <w:rPr>
                                <w:color w:val="231F20"/>
                                <w:spacing w:val="-15"/>
                                <w:w w:val="120"/>
                              </w:rPr>
                              <w:t xml:space="preserve"> </w:t>
                            </w:r>
                            <w:r>
                              <w:rPr>
                                <w:color w:val="231F20"/>
                                <w:w w:val="120"/>
                              </w:rPr>
                              <w:t>of</w:t>
                            </w:r>
                            <w:r>
                              <w:rPr>
                                <w:color w:val="231F20"/>
                                <w:spacing w:val="-16"/>
                                <w:w w:val="120"/>
                              </w:rPr>
                              <w:t xml:space="preserve"> </w:t>
                            </w:r>
                            <w:r>
                              <w:rPr>
                                <w:color w:val="231F20"/>
                                <w:w w:val="120"/>
                              </w:rPr>
                              <w:t>hours</w:t>
                            </w:r>
                            <w:r>
                              <w:rPr>
                                <w:color w:val="231F20"/>
                                <w:spacing w:val="-15"/>
                                <w:w w:val="120"/>
                              </w:rPr>
                              <w:t xml:space="preserve"> </w:t>
                            </w:r>
                            <w:r>
                              <w:rPr>
                                <w:color w:val="231F20"/>
                                <w:w w:val="120"/>
                              </w:rPr>
                              <w:t>of</w:t>
                            </w:r>
                            <w:r>
                              <w:rPr>
                                <w:color w:val="231F20"/>
                                <w:spacing w:val="-15"/>
                                <w:w w:val="120"/>
                              </w:rPr>
                              <w:t xml:space="preserve"> </w:t>
                            </w:r>
                            <w:r>
                              <w:rPr>
                                <w:color w:val="231F20"/>
                                <w:w w:val="120"/>
                              </w:rPr>
                              <w:t>learning</w:t>
                            </w:r>
                            <w:r>
                              <w:rPr>
                                <w:color w:val="231F20"/>
                                <w:spacing w:val="-16"/>
                                <w:w w:val="120"/>
                              </w:rPr>
                              <w:t xml:space="preserve"> </w:t>
                            </w:r>
                            <w:r>
                              <w:rPr>
                                <w:color w:val="231F20"/>
                                <w:w w:val="120"/>
                              </w:rPr>
                              <w:t>in</w:t>
                            </w:r>
                            <w:r>
                              <w:rPr>
                                <w:color w:val="231F20"/>
                                <w:spacing w:val="-15"/>
                                <w:w w:val="120"/>
                              </w:rPr>
                              <w:t xml:space="preserve"> </w:t>
                            </w:r>
                            <w:r>
                              <w:rPr>
                                <w:color w:val="231F20"/>
                                <w:w w:val="120"/>
                              </w:rPr>
                              <w:t>specialist</w:t>
                            </w:r>
                          </w:p>
                          <w:p w14:paraId="15688234" w14:textId="77777777" w:rsidR="00E35DF2" w:rsidRDefault="00E35DF2">
                            <w:pPr>
                              <w:pStyle w:val="BodyText"/>
                              <w:kinsoku w:val="0"/>
                              <w:overflowPunct w:val="0"/>
                              <w:spacing w:before="0" w:line="302" w:lineRule="auto"/>
                              <w:ind w:left="20"/>
                              <w:rPr>
                                <w:color w:val="231F20"/>
                                <w:w w:val="110"/>
                              </w:rPr>
                            </w:pPr>
                            <w:r>
                              <w:rPr>
                                <w:color w:val="231F20"/>
                                <w:w w:val="110"/>
                              </w:rPr>
                              <w:t>skills-based lessons at a level suitable to DDDO progress outcome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A92A" id="Text Box 38" o:spid="_x0000_s1033" type="#_x0000_t202" style="position:absolute;margin-left:56.7pt;margin-top:392.05pt;width:222.15pt;height:119.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" o:allowincell="f" filled="f" stroked="f">
                <v:path arrowok="t"/>
                <v:textbox inset="0,0,0,0">
                  <w:txbxContent>
                    <w:p w14:paraId="0907BB77" w14:textId="77777777" w:rsidR="00E35DF2" w:rsidRDefault="00E35DF2">
                      <w:pPr>
                        <w:pStyle w:val="BodyText"/>
                        <w:kinsoku w:val="0"/>
                        <w:overflowPunct w:val="0"/>
                        <w:spacing w:before="38"/>
                        <w:ind w:left="20"/>
                        <w:rPr>
                          <w:b/>
                          <w:bCs/>
                          <w:color w:val="196881"/>
                          <w:w w:val="110"/>
                          <w:sz w:val="23"/>
                          <w:szCs w:val="23"/>
                        </w:rPr>
                      </w:pPr>
                      <w:r>
                        <w:rPr>
                          <w:b/>
                          <w:bCs/>
                          <w:color w:val="196881"/>
                          <w:w w:val="110"/>
                          <w:sz w:val="23"/>
                          <w:szCs w:val="23"/>
                        </w:rPr>
                        <w:t>Duration</w:t>
                      </w:r>
                    </w:p>
                    <w:p w14:paraId="08AF8A11" w14:textId="77777777" w:rsidR="00E35DF2" w:rsidRDefault="00E35DF2">
                      <w:pPr>
                        <w:pStyle w:val="BodyText"/>
                        <w:kinsoku w:val="0"/>
                        <w:overflowPunct w:val="0"/>
                        <w:spacing w:before="156" w:line="302" w:lineRule="auto"/>
                        <w:ind w:left="20" w:right="100"/>
                        <w:rPr>
                          <w:color w:val="231F20"/>
                          <w:w w:val="115"/>
                        </w:rPr>
                      </w:pPr>
                      <w:r>
                        <w:rPr>
                          <w:color w:val="231F20"/>
                          <w:w w:val="115"/>
                        </w:rPr>
                        <w:t>1½–2</w:t>
                      </w:r>
                      <w:r>
                        <w:rPr>
                          <w:color w:val="231F20"/>
                          <w:spacing w:val="-25"/>
                          <w:w w:val="115"/>
                        </w:rPr>
                        <w:t xml:space="preserve"> </w:t>
                      </w:r>
                      <w:r>
                        <w:rPr>
                          <w:color w:val="231F20"/>
                          <w:w w:val="115"/>
                        </w:rPr>
                        <w:t>terms’</w:t>
                      </w:r>
                      <w:r>
                        <w:rPr>
                          <w:color w:val="231F20"/>
                          <w:spacing w:val="-25"/>
                          <w:w w:val="115"/>
                        </w:rPr>
                        <w:t xml:space="preserve"> </w:t>
                      </w:r>
                      <w:r>
                        <w:rPr>
                          <w:color w:val="231F20"/>
                          <w:w w:val="115"/>
                        </w:rPr>
                        <w:t>work.</w:t>
                      </w:r>
                      <w:r>
                        <w:rPr>
                          <w:color w:val="231F20"/>
                          <w:spacing w:val="-24"/>
                          <w:w w:val="115"/>
                        </w:rPr>
                        <w:t xml:space="preserve"> </w:t>
                      </w:r>
                      <w:r>
                        <w:rPr>
                          <w:color w:val="231F20"/>
                          <w:w w:val="115"/>
                        </w:rPr>
                        <w:t>The</w:t>
                      </w:r>
                      <w:r>
                        <w:rPr>
                          <w:color w:val="231F20"/>
                          <w:spacing w:val="-25"/>
                          <w:w w:val="115"/>
                        </w:rPr>
                        <w:t xml:space="preserve"> </w:t>
                      </w:r>
                      <w:r>
                        <w:rPr>
                          <w:color w:val="231F20"/>
                          <w:w w:val="115"/>
                        </w:rPr>
                        <w:t>entire</w:t>
                      </w:r>
                      <w:r>
                        <w:rPr>
                          <w:color w:val="231F20"/>
                          <w:spacing w:val="-24"/>
                          <w:w w:val="115"/>
                        </w:rPr>
                        <w:t xml:space="preserve"> </w:t>
                      </w:r>
                      <w:r>
                        <w:rPr>
                          <w:color w:val="231F20"/>
                          <w:w w:val="115"/>
                        </w:rPr>
                        <w:t>course</w:t>
                      </w:r>
                      <w:r>
                        <w:rPr>
                          <w:color w:val="231F20"/>
                          <w:spacing w:val="-25"/>
                          <w:w w:val="115"/>
                        </w:rPr>
                        <w:t xml:space="preserve"> </w:t>
                      </w:r>
                      <w:r>
                        <w:rPr>
                          <w:color w:val="231F20"/>
                          <w:w w:val="115"/>
                        </w:rPr>
                        <w:t>should</w:t>
                      </w:r>
                      <w:r>
                        <w:rPr>
                          <w:color w:val="231F20"/>
                          <w:spacing w:val="-25"/>
                          <w:w w:val="115"/>
                        </w:rPr>
                        <w:t xml:space="preserve"> </w:t>
                      </w:r>
                      <w:r>
                        <w:rPr>
                          <w:color w:val="231F20"/>
                          <w:w w:val="115"/>
                        </w:rPr>
                        <w:t xml:space="preserve">take between 70 and approximately </w:t>
                      </w:r>
                      <w:r>
                        <w:rPr>
                          <w:color w:val="231F20"/>
                          <w:spacing w:val="2"/>
                          <w:w w:val="115"/>
                        </w:rPr>
                        <w:t xml:space="preserve">90 </w:t>
                      </w:r>
                      <w:r>
                        <w:rPr>
                          <w:color w:val="231F20"/>
                          <w:w w:val="115"/>
                        </w:rPr>
                        <w:t>hours of teaching, learning and</w:t>
                      </w:r>
                      <w:r>
                        <w:rPr>
                          <w:color w:val="231F20"/>
                          <w:spacing w:val="-23"/>
                          <w:w w:val="115"/>
                        </w:rPr>
                        <w:t xml:space="preserve"> </w:t>
                      </w:r>
                      <w:r>
                        <w:rPr>
                          <w:color w:val="231F20"/>
                          <w:w w:val="115"/>
                        </w:rPr>
                        <w:t>assessment.</w:t>
                      </w:r>
                    </w:p>
                    <w:p w14:paraId="51506CBD" w14:textId="77777777" w:rsidR="00E35DF2" w:rsidRDefault="00E35DF2">
                      <w:pPr>
                        <w:pStyle w:val="BodyText"/>
                        <w:kinsoku w:val="0"/>
                        <w:overflowPunct w:val="0"/>
                        <w:spacing w:before="139" w:line="302" w:lineRule="auto"/>
                        <w:ind w:left="20" w:right="8"/>
                        <w:rPr>
                          <w:color w:val="231F20"/>
                          <w:w w:val="120"/>
                        </w:rPr>
                      </w:pPr>
                      <w:r>
                        <w:rPr>
                          <w:color w:val="231F20"/>
                          <w:w w:val="120"/>
                        </w:rPr>
                        <w:t>It</w:t>
                      </w:r>
                      <w:r>
                        <w:rPr>
                          <w:color w:val="231F20"/>
                          <w:spacing w:val="-30"/>
                          <w:w w:val="120"/>
                        </w:rPr>
                        <w:t xml:space="preserve"> </w:t>
                      </w:r>
                      <w:r>
                        <w:rPr>
                          <w:color w:val="231F20"/>
                          <w:w w:val="120"/>
                        </w:rPr>
                        <w:t>is</w:t>
                      </w:r>
                      <w:r>
                        <w:rPr>
                          <w:color w:val="231F20"/>
                          <w:spacing w:val="-29"/>
                          <w:w w:val="120"/>
                        </w:rPr>
                        <w:t xml:space="preserve"> </w:t>
                      </w:r>
                      <w:r>
                        <w:rPr>
                          <w:color w:val="231F20"/>
                          <w:w w:val="120"/>
                        </w:rPr>
                        <w:t>anticipated</w:t>
                      </w:r>
                      <w:r>
                        <w:rPr>
                          <w:color w:val="231F20"/>
                          <w:spacing w:val="-29"/>
                          <w:w w:val="120"/>
                        </w:rPr>
                        <w:t xml:space="preserve"> </w:t>
                      </w:r>
                      <w:r>
                        <w:rPr>
                          <w:color w:val="231F20"/>
                          <w:w w:val="120"/>
                        </w:rPr>
                        <w:t>that</w:t>
                      </w:r>
                      <w:r>
                        <w:rPr>
                          <w:color w:val="231F20"/>
                          <w:spacing w:val="-29"/>
                          <w:w w:val="120"/>
                        </w:rPr>
                        <w:t xml:space="preserve"> </w:t>
                      </w:r>
                      <w:r>
                        <w:rPr>
                          <w:color w:val="231F20"/>
                          <w:w w:val="120"/>
                        </w:rPr>
                        <w:t>students</w:t>
                      </w:r>
                      <w:r>
                        <w:rPr>
                          <w:color w:val="231F20"/>
                          <w:spacing w:val="-29"/>
                          <w:w w:val="120"/>
                        </w:rPr>
                        <w:t xml:space="preserve"> </w:t>
                      </w:r>
                      <w:r>
                        <w:rPr>
                          <w:color w:val="231F20"/>
                          <w:w w:val="120"/>
                        </w:rPr>
                        <w:t>may</w:t>
                      </w:r>
                      <w:r>
                        <w:rPr>
                          <w:color w:val="231F20"/>
                          <w:spacing w:val="-29"/>
                          <w:w w:val="120"/>
                        </w:rPr>
                        <w:t xml:space="preserve"> </w:t>
                      </w:r>
                      <w:r>
                        <w:rPr>
                          <w:color w:val="231F20"/>
                          <w:w w:val="120"/>
                        </w:rPr>
                        <w:t>also</w:t>
                      </w:r>
                      <w:r>
                        <w:rPr>
                          <w:color w:val="231F20"/>
                          <w:spacing w:val="-29"/>
                          <w:w w:val="120"/>
                        </w:rPr>
                        <w:t xml:space="preserve"> </w:t>
                      </w:r>
                      <w:r>
                        <w:rPr>
                          <w:color w:val="231F20"/>
                          <w:w w:val="120"/>
                        </w:rPr>
                        <w:t>complete a</w:t>
                      </w:r>
                      <w:r>
                        <w:rPr>
                          <w:color w:val="231F20"/>
                          <w:spacing w:val="-16"/>
                          <w:w w:val="120"/>
                        </w:rPr>
                        <w:t xml:space="preserve"> </w:t>
                      </w:r>
                      <w:r>
                        <w:rPr>
                          <w:color w:val="231F20"/>
                          <w:w w:val="120"/>
                        </w:rPr>
                        <w:t>number</w:t>
                      </w:r>
                      <w:r>
                        <w:rPr>
                          <w:color w:val="231F20"/>
                          <w:spacing w:val="-15"/>
                          <w:w w:val="120"/>
                        </w:rPr>
                        <w:t xml:space="preserve"> </w:t>
                      </w:r>
                      <w:r>
                        <w:rPr>
                          <w:color w:val="231F20"/>
                          <w:w w:val="120"/>
                        </w:rPr>
                        <w:t>of</w:t>
                      </w:r>
                      <w:r>
                        <w:rPr>
                          <w:color w:val="231F20"/>
                          <w:spacing w:val="-16"/>
                          <w:w w:val="120"/>
                        </w:rPr>
                        <w:t xml:space="preserve"> </w:t>
                      </w:r>
                      <w:r>
                        <w:rPr>
                          <w:color w:val="231F20"/>
                          <w:w w:val="120"/>
                        </w:rPr>
                        <w:t>hours</w:t>
                      </w:r>
                      <w:r>
                        <w:rPr>
                          <w:color w:val="231F20"/>
                          <w:spacing w:val="-15"/>
                          <w:w w:val="120"/>
                        </w:rPr>
                        <w:t xml:space="preserve"> </w:t>
                      </w:r>
                      <w:r>
                        <w:rPr>
                          <w:color w:val="231F20"/>
                          <w:w w:val="120"/>
                        </w:rPr>
                        <w:t>of</w:t>
                      </w:r>
                      <w:r>
                        <w:rPr>
                          <w:color w:val="231F20"/>
                          <w:spacing w:val="-15"/>
                          <w:w w:val="120"/>
                        </w:rPr>
                        <w:t xml:space="preserve"> </w:t>
                      </w:r>
                      <w:r>
                        <w:rPr>
                          <w:color w:val="231F20"/>
                          <w:w w:val="120"/>
                        </w:rPr>
                        <w:t>learning</w:t>
                      </w:r>
                      <w:r>
                        <w:rPr>
                          <w:color w:val="231F20"/>
                          <w:spacing w:val="-16"/>
                          <w:w w:val="120"/>
                        </w:rPr>
                        <w:t xml:space="preserve"> </w:t>
                      </w:r>
                      <w:r>
                        <w:rPr>
                          <w:color w:val="231F20"/>
                          <w:w w:val="120"/>
                        </w:rPr>
                        <w:t>in</w:t>
                      </w:r>
                      <w:r>
                        <w:rPr>
                          <w:color w:val="231F20"/>
                          <w:spacing w:val="-15"/>
                          <w:w w:val="120"/>
                        </w:rPr>
                        <w:t xml:space="preserve"> </w:t>
                      </w:r>
                      <w:r>
                        <w:rPr>
                          <w:color w:val="231F20"/>
                          <w:w w:val="120"/>
                        </w:rPr>
                        <w:t>specialist</w:t>
                      </w:r>
                    </w:p>
                    <w:p w14:paraId="15688234" w14:textId="77777777" w:rsidR="00E35DF2" w:rsidRDefault="00E35DF2">
                      <w:pPr>
                        <w:pStyle w:val="BodyText"/>
                        <w:kinsoku w:val="0"/>
                        <w:overflowPunct w:val="0"/>
                        <w:spacing w:before="0" w:line="302" w:lineRule="auto"/>
                        <w:ind w:left="20"/>
                        <w:rPr>
                          <w:color w:val="231F20"/>
                          <w:w w:val="110"/>
                        </w:rPr>
                      </w:pPr>
                      <w:r>
                        <w:rPr>
                          <w:color w:val="231F20"/>
                          <w:w w:val="110"/>
                        </w:rPr>
                        <w:t>skills-based lessons at a level suitable to DDDO progress outcome 5.</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14:anchorId="5721873E" wp14:editId="3C4E3FC6">
                <wp:simplePos x="0" y="0"/>
                <wp:positionH relativeFrom="page">
                  <wp:posOffset>3965575</wp:posOffset>
                </wp:positionH>
                <wp:positionV relativeFrom="page">
                  <wp:posOffset>5361940</wp:posOffset>
                </wp:positionV>
                <wp:extent cx="2751455" cy="3670300"/>
                <wp:effectExtent l="0" t="0" r="0" b="0"/>
                <wp:wrapNone/>
                <wp:docPr id="10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1455" cy="367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CF9DE" w14:textId="77777777" w:rsidR="00E35DF2" w:rsidRDefault="00E35DF2">
                            <w:pPr>
                              <w:pStyle w:val="BodyText"/>
                              <w:kinsoku w:val="0"/>
                              <w:overflowPunct w:val="0"/>
                              <w:spacing w:before="30"/>
                              <w:ind w:left="20"/>
                              <w:rPr>
                                <w:color w:val="231F20"/>
                                <w:w w:val="110"/>
                              </w:rPr>
                            </w:pPr>
                            <w:r>
                              <w:rPr>
                                <w:color w:val="231F20"/>
                                <w:w w:val="110"/>
                              </w:rPr>
                              <w:t>They will:</w:t>
                            </w:r>
                          </w:p>
                          <w:p w14:paraId="5F9ABBA6" w14:textId="77777777" w:rsidR="00E35DF2" w:rsidRDefault="00E35DF2">
                            <w:pPr>
                              <w:pStyle w:val="BodyText"/>
                              <w:kinsoku w:val="0"/>
                              <w:overflowPunct w:val="0"/>
                              <w:spacing w:before="119" w:line="312" w:lineRule="auto"/>
                              <w:ind w:left="300" w:right="20"/>
                              <w:rPr>
                                <w:color w:val="231F20"/>
                                <w:w w:val="115"/>
                              </w:rPr>
                            </w:pPr>
                            <w:r>
                              <w:rPr>
                                <w:color w:val="231F20"/>
                                <w:w w:val="115"/>
                              </w:rPr>
                              <w:t>use information from testing and, with increasing confidence, optimise tools, techniques, procedures and protocols to improve the quality of the outcomes. They apply evaluative processes to ensure the outcomes are fit-for-purpose and meet end- user requirements.</w:t>
                            </w:r>
                          </w:p>
                          <w:p w14:paraId="4E1DAED6" w14:textId="77777777" w:rsidR="00E35DF2" w:rsidRDefault="00E35DF2">
                            <w:pPr>
                              <w:pStyle w:val="BodyText"/>
                              <w:kinsoku w:val="0"/>
                              <w:overflowPunct w:val="0"/>
                              <w:spacing w:before="120"/>
                              <w:ind w:left="20"/>
                              <w:rPr>
                                <w:i/>
                                <w:iCs/>
                                <w:color w:val="196881"/>
                                <w:w w:val="115"/>
                                <w:sz w:val="23"/>
                                <w:szCs w:val="23"/>
                              </w:rPr>
                            </w:pPr>
                            <w:r>
                              <w:rPr>
                                <w:i/>
                                <w:iCs/>
                                <w:color w:val="196881"/>
                                <w:w w:val="115"/>
                                <w:sz w:val="23"/>
                                <w:szCs w:val="23"/>
                              </w:rPr>
                              <w:t>Links to other learning areas</w:t>
                            </w:r>
                          </w:p>
                          <w:p w14:paraId="63C93848" w14:textId="77777777" w:rsidR="00E35DF2" w:rsidRDefault="00E35DF2">
                            <w:pPr>
                              <w:pStyle w:val="BodyText"/>
                              <w:kinsoku w:val="0"/>
                              <w:overflowPunct w:val="0"/>
                              <w:spacing w:before="223" w:line="312" w:lineRule="auto"/>
                              <w:ind w:left="20"/>
                              <w:rPr>
                                <w:color w:val="231F20"/>
                                <w:w w:val="115"/>
                              </w:rPr>
                            </w:pPr>
                            <w:r>
                              <w:rPr>
                                <w:color w:val="231F20"/>
                                <w:w w:val="115"/>
                              </w:rPr>
                              <w:t>This programme involves developing an authentic solution as a digital outcome. It could therefore be integrated with any course that requires</w:t>
                            </w:r>
                            <w:r>
                              <w:rPr>
                                <w:color w:val="231F20"/>
                                <w:spacing w:val="-16"/>
                                <w:w w:val="115"/>
                              </w:rPr>
                              <w:t xml:space="preserve"> </w:t>
                            </w:r>
                            <w:r>
                              <w:rPr>
                                <w:color w:val="231F20"/>
                                <w:w w:val="115"/>
                              </w:rPr>
                              <w:t>such</w:t>
                            </w:r>
                            <w:r>
                              <w:rPr>
                                <w:color w:val="231F20"/>
                                <w:spacing w:val="-15"/>
                                <w:w w:val="115"/>
                              </w:rPr>
                              <w:t xml:space="preserve"> </w:t>
                            </w:r>
                            <w:r>
                              <w:rPr>
                                <w:color w:val="231F20"/>
                                <w:w w:val="115"/>
                              </w:rPr>
                              <w:t>an</w:t>
                            </w:r>
                            <w:r>
                              <w:rPr>
                                <w:color w:val="231F20"/>
                                <w:spacing w:val="-16"/>
                                <w:w w:val="115"/>
                              </w:rPr>
                              <w:t xml:space="preserve"> </w:t>
                            </w:r>
                            <w:r>
                              <w:rPr>
                                <w:color w:val="231F20"/>
                                <w:w w:val="115"/>
                              </w:rPr>
                              <w:t>outcome,</w:t>
                            </w:r>
                            <w:r>
                              <w:rPr>
                                <w:color w:val="231F20"/>
                                <w:spacing w:val="-15"/>
                                <w:w w:val="115"/>
                              </w:rPr>
                              <w:t xml:space="preserve"> </w:t>
                            </w:r>
                            <w:r>
                              <w:rPr>
                                <w:color w:val="231F20"/>
                                <w:w w:val="115"/>
                              </w:rPr>
                              <w:t>for</w:t>
                            </w:r>
                            <w:r>
                              <w:rPr>
                                <w:color w:val="231F20"/>
                                <w:spacing w:val="-16"/>
                                <w:w w:val="115"/>
                              </w:rPr>
                              <w:t xml:space="preserve"> </w:t>
                            </w:r>
                            <w:r>
                              <w:rPr>
                                <w:color w:val="231F20"/>
                                <w:w w:val="115"/>
                              </w:rPr>
                              <w:t>example,</w:t>
                            </w:r>
                            <w:r>
                              <w:rPr>
                                <w:color w:val="231F20"/>
                                <w:spacing w:val="-15"/>
                                <w:w w:val="115"/>
                              </w:rPr>
                              <w:t xml:space="preserve"> </w:t>
                            </w:r>
                            <w:r>
                              <w:rPr>
                                <w:color w:val="231F20"/>
                                <w:w w:val="115"/>
                              </w:rPr>
                              <w:t>a</w:t>
                            </w:r>
                            <w:r>
                              <w:rPr>
                                <w:color w:val="231F20"/>
                                <w:spacing w:val="-16"/>
                                <w:w w:val="115"/>
                              </w:rPr>
                              <w:t xml:space="preserve"> </w:t>
                            </w:r>
                            <w:r>
                              <w:rPr>
                                <w:color w:val="231F20"/>
                                <w:w w:val="115"/>
                              </w:rPr>
                              <w:t xml:space="preserve">small business solution, such as a web, information management, electronics, video or print outcome, as </w:t>
                            </w:r>
                            <w:r>
                              <w:rPr>
                                <w:color w:val="231F20"/>
                                <w:spacing w:val="2"/>
                                <w:w w:val="115"/>
                              </w:rPr>
                              <w:t xml:space="preserve">part </w:t>
                            </w:r>
                            <w:r>
                              <w:rPr>
                                <w:color w:val="231F20"/>
                                <w:w w:val="115"/>
                              </w:rPr>
                              <w:t>of a commerce or business studies course or a youth enterprise</w:t>
                            </w:r>
                            <w:r>
                              <w:rPr>
                                <w:color w:val="231F20"/>
                                <w:spacing w:val="-43"/>
                                <w:w w:val="115"/>
                              </w:rPr>
                              <w:t xml:space="preserve"> </w:t>
                            </w:r>
                            <w:r>
                              <w:rPr>
                                <w:color w:val="231F20"/>
                                <w:w w:val="115"/>
                              </w:rPr>
                              <w:t>solution.</w:t>
                            </w:r>
                          </w:p>
                          <w:p w14:paraId="39811B9E" w14:textId="77777777" w:rsidR="00E35DF2" w:rsidRDefault="00E35DF2">
                            <w:pPr>
                              <w:pStyle w:val="BodyText"/>
                              <w:kinsoku w:val="0"/>
                              <w:overflowPunct w:val="0"/>
                              <w:spacing w:before="7" w:line="312" w:lineRule="auto"/>
                              <w:ind w:left="20"/>
                              <w:rPr>
                                <w:color w:val="231F20"/>
                                <w:w w:val="115"/>
                              </w:rPr>
                            </w:pPr>
                            <w:r>
                              <w:rPr>
                                <w:color w:val="231F20"/>
                                <w:w w:val="115"/>
                              </w:rPr>
                              <w:t>Web design solutions may also link with art, design, or other courses requiring a website to</w:t>
                            </w:r>
                          </w:p>
                          <w:p w14:paraId="290D40BC" w14:textId="77777777" w:rsidR="00E35DF2" w:rsidRDefault="00E35DF2">
                            <w:pPr>
                              <w:pStyle w:val="BodyText"/>
                              <w:kinsoku w:val="0"/>
                              <w:overflowPunct w:val="0"/>
                              <w:spacing w:before="2"/>
                              <w:ind w:left="20"/>
                              <w:rPr>
                                <w:color w:val="231F20"/>
                                <w:w w:val="110"/>
                              </w:rPr>
                            </w:pPr>
                            <w:r>
                              <w:rPr>
                                <w:color w:val="231F20"/>
                                <w:w w:val="110"/>
                              </w:rPr>
                              <w:t>showcase course content.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873E" id="Text Box 39" o:spid="_x0000_s1034" type="#_x0000_t202" style="position:absolute;margin-left:312.25pt;margin-top:422.2pt;width:216.65pt;height:28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" o:allowincell="f" filled="f" stroked="f">
                <v:path arrowok="t"/>
                <v:textbox inset="0,0,0,0">
                  <w:txbxContent>
                    <w:p w14:paraId="71CCF9DE" w14:textId="77777777" w:rsidR="00E35DF2" w:rsidRDefault="00E35DF2">
                      <w:pPr>
                        <w:pStyle w:val="BodyText"/>
                        <w:kinsoku w:val="0"/>
                        <w:overflowPunct w:val="0"/>
                        <w:spacing w:before="30"/>
                        <w:ind w:left="20"/>
                        <w:rPr>
                          <w:color w:val="231F20"/>
                          <w:w w:val="110"/>
                        </w:rPr>
                      </w:pPr>
                      <w:r>
                        <w:rPr>
                          <w:color w:val="231F20"/>
                          <w:w w:val="110"/>
                        </w:rPr>
                        <w:t>They will:</w:t>
                      </w:r>
                    </w:p>
                    <w:p w14:paraId="5F9ABBA6" w14:textId="77777777" w:rsidR="00E35DF2" w:rsidRDefault="00E35DF2">
                      <w:pPr>
                        <w:pStyle w:val="BodyText"/>
                        <w:kinsoku w:val="0"/>
                        <w:overflowPunct w:val="0"/>
                        <w:spacing w:before="119" w:line="312" w:lineRule="auto"/>
                        <w:ind w:left="300" w:right="20"/>
                        <w:rPr>
                          <w:color w:val="231F20"/>
                          <w:w w:val="115"/>
                        </w:rPr>
                      </w:pPr>
                      <w:r>
                        <w:rPr>
                          <w:color w:val="231F20"/>
                          <w:w w:val="115"/>
                        </w:rPr>
                        <w:t>use information from testing and, with increasing confidence, optimise tools, techniques, procedures and protocols to improve the quality of the outcomes. They apply evaluative processes to ensure the outcomes are fit-for-purpose and meet end- user requirements.</w:t>
                      </w:r>
                    </w:p>
                    <w:p w14:paraId="4E1DAED6" w14:textId="77777777" w:rsidR="00E35DF2" w:rsidRDefault="00E35DF2">
                      <w:pPr>
                        <w:pStyle w:val="BodyText"/>
                        <w:kinsoku w:val="0"/>
                        <w:overflowPunct w:val="0"/>
                        <w:spacing w:before="120"/>
                        <w:ind w:left="20"/>
                        <w:rPr>
                          <w:i/>
                          <w:iCs/>
                          <w:color w:val="196881"/>
                          <w:w w:val="115"/>
                          <w:sz w:val="23"/>
                          <w:szCs w:val="23"/>
                        </w:rPr>
                      </w:pPr>
                      <w:r>
                        <w:rPr>
                          <w:i/>
                          <w:iCs/>
                          <w:color w:val="196881"/>
                          <w:w w:val="115"/>
                          <w:sz w:val="23"/>
                          <w:szCs w:val="23"/>
                        </w:rPr>
                        <w:t>Links to other learning areas</w:t>
                      </w:r>
                    </w:p>
                    <w:p w14:paraId="63C93848" w14:textId="77777777" w:rsidR="00E35DF2" w:rsidRDefault="00E35DF2">
                      <w:pPr>
                        <w:pStyle w:val="BodyText"/>
                        <w:kinsoku w:val="0"/>
                        <w:overflowPunct w:val="0"/>
                        <w:spacing w:before="223" w:line="312" w:lineRule="auto"/>
                        <w:ind w:left="20"/>
                        <w:rPr>
                          <w:color w:val="231F20"/>
                          <w:w w:val="115"/>
                        </w:rPr>
                      </w:pPr>
                      <w:r>
                        <w:rPr>
                          <w:color w:val="231F20"/>
                          <w:w w:val="115"/>
                        </w:rPr>
                        <w:t>This programme involves developing an authentic solution as a digital outcome. It could therefore be integrated with any course that requires</w:t>
                      </w:r>
                      <w:r>
                        <w:rPr>
                          <w:color w:val="231F20"/>
                          <w:spacing w:val="-16"/>
                          <w:w w:val="115"/>
                        </w:rPr>
                        <w:t xml:space="preserve"> </w:t>
                      </w:r>
                      <w:r>
                        <w:rPr>
                          <w:color w:val="231F20"/>
                          <w:w w:val="115"/>
                        </w:rPr>
                        <w:t>such</w:t>
                      </w:r>
                      <w:r>
                        <w:rPr>
                          <w:color w:val="231F20"/>
                          <w:spacing w:val="-15"/>
                          <w:w w:val="115"/>
                        </w:rPr>
                        <w:t xml:space="preserve"> </w:t>
                      </w:r>
                      <w:r>
                        <w:rPr>
                          <w:color w:val="231F20"/>
                          <w:w w:val="115"/>
                        </w:rPr>
                        <w:t>an</w:t>
                      </w:r>
                      <w:r>
                        <w:rPr>
                          <w:color w:val="231F20"/>
                          <w:spacing w:val="-16"/>
                          <w:w w:val="115"/>
                        </w:rPr>
                        <w:t xml:space="preserve"> </w:t>
                      </w:r>
                      <w:r>
                        <w:rPr>
                          <w:color w:val="231F20"/>
                          <w:w w:val="115"/>
                        </w:rPr>
                        <w:t>outcome,</w:t>
                      </w:r>
                      <w:r>
                        <w:rPr>
                          <w:color w:val="231F20"/>
                          <w:spacing w:val="-15"/>
                          <w:w w:val="115"/>
                        </w:rPr>
                        <w:t xml:space="preserve"> </w:t>
                      </w:r>
                      <w:r>
                        <w:rPr>
                          <w:color w:val="231F20"/>
                          <w:w w:val="115"/>
                        </w:rPr>
                        <w:t>for</w:t>
                      </w:r>
                      <w:r>
                        <w:rPr>
                          <w:color w:val="231F20"/>
                          <w:spacing w:val="-16"/>
                          <w:w w:val="115"/>
                        </w:rPr>
                        <w:t xml:space="preserve"> </w:t>
                      </w:r>
                      <w:r>
                        <w:rPr>
                          <w:color w:val="231F20"/>
                          <w:w w:val="115"/>
                        </w:rPr>
                        <w:t>example,</w:t>
                      </w:r>
                      <w:r>
                        <w:rPr>
                          <w:color w:val="231F20"/>
                          <w:spacing w:val="-15"/>
                          <w:w w:val="115"/>
                        </w:rPr>
                        <w:t xml:space="preserve"> </w:t>
                      </w:r>
                      <w:r>
                        <w:rPr>
                          <w:color w:val="231F20"/>
                          <w:w w:val="115"/>
                        </w:rPr>
                        <w:t>a</w:t>
                      </w:r>
                      <w:r>
                        <w:rPr>
                          <w:color w:val="231F20"/>
                          <w:spacing w:val="-16"/>
                          <w:w w:val="115"/>
                        </w:rPr>
                        <w:t xml:space="preserve"> </w:t>
                      </w:r>
                      <w:r>
                        <w:rPr>
                          <w:color w:val="231F20"/>
                          <w:w w:val="115"/>
                        </w:rPr>
                        <w:t xml:space="preserve">small business solution, such as a web, information management, electronics, video or print outcome, as </w:t>
                      </w:r>
                      <w:r>
                        <w:rPr>
                          <w:color w:val="231F20"/>
                          <w:spacing w:val="2"/>
                          <w:w w:val="115"/>
                        </w:rPr>
                        <w:t xml:space="preserve">part </w:t>
                      </w:r>
                      <w:r>
                        <w:rPr>
                          <w:color w:val="231F20"/>
                          <w:w w:val="115"/>
                        </w:rPr>
                        <w:t>of a commerce or business studies course or a youth enterprise</w:t>
                      </w:r>
                      <w:r>
                        <w:rPr>
                          <w:color w:val="231F20"/>
                          <w:spacing w:val="-43"/>
                          <w:w w:val="115"/>
                        </w:rPr>
                        <w:t xml:space="preserve"> </w:t>
                      </w:r>
                      <w:r>
                        <w:rPr>
                          <w:color w:val="231F20"/>
                          <w:w w:val="115"/>
                        </w:rPr>
                        <w:t>solution.</w:t>
                      </w:r>
                    </w:p>
                    <w:p w14:paraId="39811B9E" w14:textId="77777777" w:rsidR="00E35DF2" w:rsidRDefault="00E35DF2">
                      <w:pPr>
                        <w:pStyle w:val="BodyText"/>
                        <w:kinsoku w:val="0"/>
                        <w:overflowPunct w:val="0"/>
                        <w:spacing w:before="7" w:line="312" w:lineRule="auto"/>
                        <w:ind w:left="20"/>
                        <w:rPr>
                          <w:color w:val="231F20"/>
                          <w:w w:val="115"/>
                        </w:rPr>
                      </w:pPr>
                      <w:r>
                        <w:rPr>
                          <w:color w:val="231F20"/>
                          <w:w w:val="115"/>
                        </w:rPr>
                        <w:t>Web design solutions may also link with art, design, or other courses requiring a website to</w:t>
                      </w:r>
                    </w:p>
                    <w:p w14:paraId="290D40BC" w14:textId="77777777" w:rsidR="00E35DF2" w:rsidRDefault="00E35DF2">
                      <w:pPr>
                        <w:pStyle w:val="BodyText"/>
                        <w:kinsoku w:val="0"/>
                        <w:overflowPunct w:val="0"/>
                        <w:spacing w:before="2"/>
                        <w:ind w:left="20"/>
                        <w:rPr>
                          <w:color w:val="231F20"/>
                          <w:w w:val="110"/>
                        </w:rPr>
                      </w:pPr>
                      <w:r>
                        <w:rPr>
                          <w:color w:val="231F20"/>
                          <w:w w:val="110"/>
                        </w:rPr>
                        <w:t>showcase course content.</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0" allowOverlap="1" wp14:anchorId="20F15823" wp14:editId="65CEFBF2">
                <wp:simplePos x="0" y="0"/>
                <wp:positionH relativeFrom="page">
                  <wp:posOffset>720090</wp:posOffset>
                </wp:positionH>
                <wp:positionV relativeFrom="page">
                  <wp:posOffset>6630035</wp:posOffset>
                </wp:positionV>
                <wp:extent cx="2799080" cy="1430020"/>
                <wp:effectExtent l="0" t="0" r="0" b="0"/>
                <wp:wrapNone/>
                <wp:docPr id="10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908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A9526" w14:textId="77777777" w:rsidR="00E35DF2" w:rsidRDefault="00E35DF2">
                            <w:pPr>
                              <w:pStyle w:val="BodyText"/>
                              <w:kinsoku w:val="0"/>
                              <w:overflowPunct w:val="0"/>
                              <w:spacing w:before="38"/>
                              <w:ind w:left="20"/>
                              <w:rPr>
                                <w:b/>
                                <w:bCs/>
                                <w:color w:val="196881"/>
                                <w:w w:val="105"/>
                                <w:sz w:val="23"/>
                                <w:szCs w:val="23"/>
                              </w:rPr>
                            </w:pPr>
                            <w:r>
                              <w:rPr>
                                <w:b/>
                                <w:bCs/>
                                <w:color w:val="196881"/>
                                <w:w w:val="105"/>
                                <w:sz w:val="23"/>
                                <w:szCs w:val="23"/>
                              </w:rPr>
                              <w:t>The big ideas</w:t>
                            </w:r>
                          </w:p>
                          <w:p w14:paraId="4C88A8BF" w14:textId="77777777" w:rsidR="00E35DF2" w:rsidRDefault="00E35DF2">
                            <w:pPr>
                              <w:pStyle w:val="BodyText"/>
                              <w:kinsoku w:val="0"/>
                              <w:overflowPunct w:val="0"/>
                              <w:spacing w:before="103" w:line="260" w:lineRule="atLeast"/>
                              <w:ind w:left="20"/>
                              <w:rPr>
                                <w:color w:val="231F20"/>
                                <w:w w:val="115"/>
                              </w:rPr>
                            </w:pPr>
                            <w:r>
                              <w:rPr>
                                <w:color w:val="231F20"/>
                                <w:w w:val="115"/>
                              </w:rPr>
                              <w:t>Students design and develop a digital outcome using processes framed by Agile methodology, which gather evidence from testing and modelling to inform their practice. The considerations of design conventions, project management</w:t>
                            </w:r>
                            <w:r>
                              <w:rPr>
                                <w:color w:val="231F20"/>
                                <w:spacing w:val="-14"/>
                                <w:w w:val="115"/>
                              </w:rPr>
                              <w:t xml:space="preserve"> </w:t>
                            </w:r>
                            <w:r>
                              <w:rPr>
                                <w:color w:val="231F20"/>
                                <w:w w:val="115"/>
                              </w:rPr>
                              <w:t>tools</w:t>
                            </w:r>
                            <w:r>
                              <w:rPr>
                                <w:color w:val="231F20"/>
                                <w:spacing w:val="-13"/>
                                <w:w w:val="115"/>
                              </w:rPr>
                              <w:t xml:space="preserve"> </w:t>
                            </w:r>
                            <w:r>
                              <w:rPr>
                                <w:color w:val="231F20"/>
                                <w:w w:val="115"/>
                              </w:rPr>
                              <w:t>and</w:t>
                            </w:r>
                            <w:r>
                              <w:rPr>
                                <w:color w:val="231F20"/>
                                <w:spacing w:val="-14"/>
                                <w:w w:val="115"/>
                              </w:rPr>
                              <w:t xml:space="preserve"> </w:t>
                            </w:r>
                            <w:r>
                              <w:rPr>
                                <w:color w:val="231F20"/>
                                <w:w w:val="115"/>
                              </w:rPr>
                              <w:t>techniques,</w:t>
                            </w:r>
                            <w:r>
                              <w:rPr>
                                <w:color w:val="231F20"/>
                                <w:spacing w:val="-13"/>
                                <w:w w:val="115"/>
                              </w:rPr>
                              <w:t xml:space="preserve"> </w:t>
                            </w:r>
                            <w:r>
                              <w:rPr>
                                <w:color w:val="231F20"/>
                                <w:w w:val="115"/>
                              </w:rPr>
                              <w:t>and</w:t>
                            </w:r>
                            <w:r>
                              <w:rPr>
                                <w:color w:val="231F20"/>
                                <w:spacing w:val="-14"/>
                                <w:w w:val="115"/>
                              </w:rPr>
                              <w:t xml:space="preserve"> </w:t>
                            </w:r>
                            <w:r>
                              <w:rPr>
                                <w:color w:val="231F20"/>
                                <w:w w:val="115"/>
                              </w:rPr>
                              <w:t>relevant implications are</w:t>
                            </w:r>
                            <w:r>
                              <w:rPr>
                                <w:color w:val="231F20"/>
                                <w:spacing w:val="-9"/>
                                <w:w w:val="115"/>
                              </w:rPr>
                              <w:t xml:space="preserve"> </w:t>
                            </w:r>
                            <w:r>
                              <w:rPr>
                                <w:color w:val="231F20"/>
                                <w:w w:val="115"/>
                              </w:rPr>
                              <w:t>considered.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15823" id="Text Box 40" o:spid="_x0000_s1035" type="#_x0000_t202" style="position:absolute;margin-left:56.7pt;margin-top:522.05pt;width:220.4pt;height:112.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" o:allowincell="f" filled="f" stroked="f">
                <v:path arrowok="t"/>
                <v:textbox inset="0,0,0,0">
                  <w:txbxContent>
                    <w:p w14:paraId="518A9526" w14:textId="77777777" w:rsidR="00E35DF2" w:rsidRDefault="00E35DF2">
                      <w:pPr>
                        <w:pStyle w:val="BodyText"/>
                        <w:kinsoku w:val="0"/>
                        <w:overflowPunct w:val="0"/>
                        <w:spacing w:before="38"/>
                        <w:ind w:left="20"/>
                        <w:rPr>
                          <w:b/>
                          <w:bCs/>
                          <w:color w:val="196881"/>
                          <w:w w:val="105"/>
                          <w:sz w:val="23"/>
                          <w:szCs w:val="23"/>
                        </w:rPr>
                      </w:pPr>
                      <w:r>
                        <w:rPr>
                          <w:b/>
                          <w:bCs/>
                          <w:color w:val="196881"/>
                          <w:w w:val="105"/>
                          <w:sz w:val="23"/>
                          <w:szCs w:val="23"/>
                        </w:rPr>
                        <w:t>The big ideas</w:t>
                      </w:r>
                    </w:p>
                    <w:p w14:paraId="4C88A8BF" w14:textId="77777777" w:rsidR="00E35DF2" w:rsidRDefault="00E35DF2">
                      <w:pPr>
                        <w:pStyle w:val="BodyText"/>
                        <w:kinsoku w:val="0"/>
                        <w:overflowPunct w:val="0"/>
                        <w:spacing w:before="103" w:line="260" w:lineRule="atLeast"/>
                        <w:ind w:left="20"/>
                        <w:rPr>
                          <w:color w:val="231F20"/>
                          <w:w w:val="115"/>
                        </w:rPr>
                      </w:pPr>
                      <w:r>
                        <w:rPr>
                          <w:color w:val="231F20"/>
                          <w:w w:val="115"/>
                        </w:rPr>
                        <w:t>Students design and develop a digital outcome using processes framed by Agile methodology, which gather evidence from testing and modelling to inform their practice. The considerations of design conventions, project management</w:t>
                      </w:r>
                      <w:r>
                        <w:rPr>
                          <w:color w:val="231F20"/>
                          <w:spacing w:val="-14"/>
                          <w:w w:val="115"/>
                        </w:rPr>
                        <w:t xml:space="preserve"> </w:t>
                      </w:r>
                      <w:r>
                        <w:rPr>
                          <w:color w:val="231F20"/>
                          <w:w w:val="115"/>
                        </w:rPr>
                        <w:t>tools</w:t>
                      </w:r>
                      <w:r>
                        <w:rPr>
                          <w:color w:val="231F20"/>
                          <w:spacing w:val="-13"/>
                          <w:w w:val="115"/>
                        </w:rPr>
                        <w:t xml:space="preserve"> </w:t>
                      </w:r>
                      <w:r>
                        <w:rPr>
                          <w:color w:val="231F20"/>
                          <w:w w:val="115"/>
                        </w:rPr>
                        <w:t>and</w:t>
                      </w:r>
                      <w:r>
                        <w:rPr>
                          <w:color w:val="231F20"/>
                          <w:spacing w:val="-14"/>
                          <w:w w:val="115"/>
                        </w:rPr>
                        <w:t xml:space="preserve"> </w:t>
                      </w:r>
                      <w:r>
                        <w:rPr>
                          <w:color w:val="231F20"/>
                          <w:w w:val="115"/>
                        </w:rPr>
                        <w:t>techniques,</w:t>
                      </w:r>
                      <w:r>
                        <w:rPr>
                          <w:color w:val="231F20"/>
                          <w:spacing w:val="-13"/>
                          <w:w w:val="115"/>
                        </w:rPr>
                        <w:t xml:space="preserve"> </w:t>
                      </w:r>
                      <w:r>
                        <w:rPr>
                          <w:color w:val="231F20"/>
                          <w:w w:val="115"/>
                        </w:rPr>
                        <w:t>and</w:t>
                      </w:r>
                      <w:r>
                        <w:rPr>
                          <w:color w:val="231F20"/>
                          <w:spacing w:val="-14"/>
                          <w:w w:val="115"/>
                        </w:rPr>
                        <w:t xml:space="preserve"> </w:t>
                      </w:r>
                      <w:r>
                        <w:rPr>
                          <w:color w:val="231F20"/>
                          <w:w w:val="115"/>
                        </w:rPr>
                        <w:t>relevant implications are</w:t>
                      </w:r>
                      <w:r>
                        <w:rPr>
                          <w:color w:val="231F20"/>
                          <w:spacing w:val="-9"/>
                          <w:w w:val="115"/>
                        </w:rPr>
                        <w:t xml:space="preserve"> </w:t>
                      </w:r>
                      <w:r>
                        <w:rPr>
                          <w:color w:val="231F20"/>
                          <w:w w:val="115"/>
                        </w:rPr>
                        <w:t>considered.</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14:anchorId="50A46CD2" wp14:editId="4EEFA26F">
                <wp:simplePos x="0" y="0"/>
                <wp:positionH relativeFrom="page">
                  <wp:posOffset>707390</wp:posOffset>
                </wp:positionH>
                <wp:positionV relativeFrom="page">
                  <wp:posOffset>10248900</wp:posOffset>
                </wp:positionV>
                <wp:extent cx="3480435" cy="135890"/>
                <wp:effectExtent l="0" t="0" r="0" b="0"/>
                <wp:wrapNone/>
                <wp:docPr id="10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7691B"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6CD2" id="Text Box 41" o:spid="_x0000_s1036" type="#_x0000_t202" style="position:absolute;margin-left:55.7pt;margin-top:807pt;width:274.05pt;height:10.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" o:allowincell="f" filled="f" stroked="f">
                <v:path arrowok="t"/>
                <v:textbox inset="0,0,0,0">
                  <w:txbxContent>
                    <w:p w14:paraId="7667691B"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14:anchorId="5A37569D" wp14:editId="18029A28">
                <wp:simplePos x="0" y="0"/>
                <wp:positionH relativeFrom="page">
                  <wp:posOffset>6790055</wp:posOffset>
                </wp:positionH>
                <wp:positionV relativeFrom="page">
                  <wp:posOffset>10246995</wp:posOffset>
                </wp:positionV>
                <wp:extent cx="62865" cy="142240"/>
                <wp:effectExtent l="0" t="0" r="0" b="0"/>
                <wp:wrapNone/>
                <wp:docPr id="10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E538" w14:textId="77777777" w:rsidR="00E35DF2" w:rsidRDefault="00E35DF2">
                            <w:pPr>
                              <w:pStyle w:val="BodyText"/>
                              <w:kinsoku w:val="0"/>
                              <w:overflowPunct w:val="0"/>
                              <w:spacing w:before="31"/>
                              <w:ind w:left="20"/>
                              <w:rPr>
                                <w:b/>
                                <w:bCs/>
                                <w:color w:val="6D6E71"/>
                                <w:w w:val="75"/>
                                <w:sz w:val="14"/>
                                <w:szCs w:val="14"/>
                              </w:rPr>
                            </w:pPr>
                            <w:r>
                              <w:rPr>
                                <w:b/>
                                <w:bCs/>
                                <w:color w:val="6D6E71"/>
                                <w:w w:val="75"/>
                                <w:sz w:val="14"/>
                                <w:szCs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7569D" id="Text Box 42" o:spid="_x0000_s1037" type="#_x0000_t202" style="position:absolute;margin-left:534.65pt;margin-top:806.85pt;width:4.95pt;height:1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" o:allowincell="f" filled="f" stroked="f">
                <v:path arrowok="t"/>
                <v:textbox inset="0,0,0,0">
                  <w:txbxContent>
                    <w:p w14:paraId="1FD3E538" w14:textId="77777777" w:rsidR="00E35DF2" w:rsidRDefault="00E35DF2">
                      <w:pPr>
                        <w:pStyle w:val="BodyText"/>
                        <w:kinsoku w:val="0"/>
                        <w:overflowPunct w:val="0"/>
                        <w:spacing w:before="31"/>
                        <w:ind w:left="20"/>
                        <w:rPr>
                          <w:b/>
                          <w:bCs/>
                          <w:color w:val="6D6E71"/>
                          <w:w w:val="75"/>
                          <w:sz w:val="14"/>
                          <w:szCs w:val="14"/>
                        </w:rPr>
                      </w:pPr>
                      <w:r>
                        <w:rPr>
                          <w:b/>
                          <w:bCs/>
                          <w:color w:val="6D6E71"/>
                          <w:w w:val="75"/>
                          <w:sz w:val="14"/>
                          <w:szCs w:val="14"/>
                        </w:rPr>
                        <w:t>1</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0" allowOverlap="1" wp14:anchorId="36E0B132" wp14:editId="64FA9BA3">
                <wp:simplePos x="0" y="0"/>
                <wp:positionH relativeFrom="page">
                  <wp:posOffset>720090</wp:posOffset>
                </wp:positionH>
                <wp:positionV relativeFrom="page">
                  <wp:posOffset>720090</wp:posOffset>
                </wp:positionV>
                <wp:extent cx="6120130" cy="2305050"/>
                <wp:effectExtent l="0" t="0" r="0" b="0"/>
                <wp:wrapNone/>
                <wp:docPr id="10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CC32" w14:textId="77777777" w:rsidR="00E35DF2" w:rsidRDefault="00E35DF2">
                            <w:pPr>
                              <w:pStyle w:val="BodyText"/>
                              <w:kinsoku w:val="0"/>
                              <w:overflowPunct w:val="0"/>
                              <w:spacing w:before="251"/>
                              <w:ind w:left="283"/>
                              <w:rPr>
                                <w:b/>
                                <w:bCs/>
                                <w:color w:val="196881"/>
                                <w:w w:val="110"/>
                                <w:sz w:val="23"/>
                                <w:szCs w:val="23"/>
                              </w:rPr>
                            </w:pPr>
                            <w:r>
                              <w:rPr>
                                <w:b/>
                                <w:bCs/>
                                <w:color w:val="196881"/>
                                <w:w w:val="110"/>
                                <w:sz w:val="23"/>
                                <w:szCs w:val="23"/>
                              </w:rPr>
                              <w:t>Summary of the teaching and learning programme</w:t>
                            </w:r>
                          </w:p>
                          <w:p w14:paraId="3D048BD5" w14:textId="77777777" w:rsidR="00E35DF2" w:rsidRDefault="00E35DF2">
                            <w:pPr>
                              <w:pStyle w:val="BodyText"/>
                              <w:kinsoku w:val="0"/>
                              <w:overflowPunct w:val="0"/>
                              <w:spacing w:before="156"/>
                              <w:ind w:left="283"/>
                              <w:rPr>
                                <w:color w:val="231F20"/>
                                <w:w w:val="115"/>
                              </w:rPr>
                            </w:pPr>
                            <w:r>
                              <w:rPr>
                                <w:color w:val="231F20"/>
                                <w:w w:val="115"/>
                              </w:rPr>
                              <w:t>A modern digital technologies development process should be both cyclical and agile.</w:t>
                            </w:r>
                          </w:p>
                          <w:p w14:paraId="727532E8" w14:textId="77777777" w:rsidR="00E35DF2" w:rsidRDefault="00E35DF2">
                            <w:pPr>
                              <w:pStyle w:val="BodyText"/>
                              <w:kinsoku w:val="0"/>
                              <w:overflowPunct w:val="0"/>
                              <w:spacing w:before="195" w:line="302" w:lineRule="auto"/>
                              <w:ind w:left="283"/>
                              <w:rPr>
                                <w:color w:val="231F20"/>
                                <w:w w:val="115"/>
                              </w:rPr>
                            </w:pPr>
                            <w:r>
                              <w:rPr>
                                <w:color w:val="231F20"/>
                                <w:w w:val="115"/>
                              </w:rPr>
                              <w:t>This</w:t>
                            </w:r>
                            <w:r>
                              <w:rPr>
                                <w:color w:val="231F20"/>
                                <w:spacing w:val="-18"/>
                                <w:w w:val="115"/>
                              </w:rPr>
                              <w:t xml:space="preserve"> </w:t>
                            </w:r>
                            <w:r>
                              <w:rPr>
                                <w:color w:val="231F20"/>
                                <w:w w:val="115"/>
                              </w:rPr>
                              <w:t>programme</w:t>
                            </w:r>
                            <w:r>
                              <w:rPr>
                                <w:color w:val="231F20"/>
                                <w:spacing w:val="-18"/>
                                <w:w w:val="115"/>
                              </w:rPr>
                              <w:t xml:space="preserve"> </w:t>
                            </w:r>
                            <w:r>
                              <w:rPr>
                                <w:color w:val="231F20"/>
                                <w:w w:val="115"/>
                              </w:rPr>
                              <w:t>provides</w:t>
                            </w:r>
                            <w:r>
                              <w:rPr>
                                <w:color w:val="231F20"/>
                                <w:spacing w:val="-18"/>
                                <w:w w:val="115"/>
                              </w:rPr>
                              <w:t xml:space="preserve"> </w:t>
                            </w:r>
                            <w:r>
                              <w:rPr>
                                <w:color w:val="231F20"/>
                                <w:w w:val="115"/>
                              </w:rPr>
                              <w:t>teachers</w:t>
                            </w:r>
                            <w:r>
                              <w:rPr>
                                <w:color w:val="231F20"/>
                                <w:spacing w:val="-17"/>
                                <w:w w:val="115"/>
                              </w:rPr>
                              <w:t xml:space="preserve"> </w:t>
                            </w:r>
                            <w:r>
                              <w:rPr>
                                <w:color w:val="231F20"/>
                                <w:w w:val="115"/>
                              </w:rPr>
                              <w:t>and</w:t>
                            </w:r>
                            <w:r>
                              <w:rPr>
                                <w:color w:val="231F20"/>
                                <w:spacing w:val="-18"/>
                                <w:w w:val="115"/>
                              </w:rPr>
                              <w:t xml:space="preserve"> </w:t>
                            </w:r>
                            <w:proofErr w:type="spellStart"/>
                            <w:r>
                              <w:rPr>
                                <w:color w:val="231F20"/>
                                <w:w w:val="115"/>
                              </w:rPr>
                              <w:t>kaiako</w:t>
                            </w:r>
                            <w:proofErr w:type="spellEnd"/>
                            <w:r>
                              <w:rPr>
                                <w:color w:val="231F20"/>
                                <w:spacing w:val="-18"/>
                                <w:w w:val="115"/>
                              </w:rPr>
                              <w:t xml:space="preserve"> </w:t>
                            </w:r>
                            <w:r>
                              <w:rPr>
                                <w:color w:val="231F20"/>
                                <w:w w:val="115"/>
                              </w:rPr>
                              <w:t>with</w:t>
                            </w:r>
                            <w:r>
                              <w:rPr>
                                <w:color w:val="231F20"/>
                                <w:spacing w:val="-18"/>
                                <w:w w:val="115"/>
                              </w:rPr>
                              <w:t xml:space="preserve"> </w:t>
                            </w:r>
                            <w:r>
                              <w:rPr>
                                <w:color w:val="231F20"/>
                                <w:w w:val="115"/>
                              </w:rPr>
                              <w:t>an</w:t>
                            </w:r>
                            <w:r>
                              <w:rPr>
                                <w:color w:val="231F20"/>
                                <w:spacing w:val="-17"/>
                                <w:w w:val="115"/>
                              </w:rPr>
                              <w:t xml:space="preserve"> </w:t>
                            </w:r>
                            <w:r>
                              <w:rPr>
                                <w:color w:val="231F20"/>
                                <w:w w:val="115"/>
                              </w:rPr>
                              <w:t>agile</w:t>
                            </w:r>
                            <w:r>
                              <w:rPr>
                                <w:color w:val="231F20"/>
                                <w:spacing w:val="-18"/>
                                <w:w w:val="115"/>
                              </w:rPr>
                              <w:t xml:space="preserve"> </w:t>
                            </w:r>
                            <w:r>
                              <w:rPr>
                                <w:color w:val="231F20"/>
                                <w:w w:val="115"/>
                              </w:rPr>
                              <w:t>framework</w:t>
                            </w:r>
                            <w:r>
                              <w:rPr>
                                <w:color w:val="231F20"/>
                                <w:spacing w:val="-18"/>
                                <w:w w:val="115"/>
                              </w:rPr>
                              <w:t xml:space="preserve"> </w:t>
                            </w:r>
                            <w:r>
                              <w:rPr>
                                <w:color w:val="231F20"/>
                                <w:w w:val="115"/>
                              </w:rPr>
                              <w:t>that</w:t>
                            </w:r>
                            <w:r>
                              <w:rPr>
                                <w:color w:val="231F20"/>
                                <w:spacing w:val="-18"/>
                                <w:w w:val="115"/>
                              </w:rPr>
                              <w:t xml:space="preserve"> </w:t>
                            </w:r>
                            <w:r>
                              <w:rPr>
                                <w:color w:val="231F20"/>
                                <w:w w:val="115"/>
                              </w:rPr>
                              <w:t>can</w:t>
                            </w:r>
                            <w:r>
                              <w:rPr>
                                <w:color w:val="231F20"/>
                                <w:spacing w:val="-17"/>
                                <w:w w:val="115"/>
                              </w:rPr>
                              <w:t xml:space="preserve"> </w:t>
                            </w:r>
                            <w:r>
                              <w:rPr>
                                <w:color w:val="231F20"/>
                                <w:w w:val="115"/>
                              </w:rPr>
                              <w:t>be</w:t>
                            </w:r>
                            <w:r>
                              <w:rPr>
                                <w:color w:val="231F20"/>
                                <w:spacing w:val="-18"/>
                                <w:w w:val="115"/>
                              </w:rPr>
                              <w:t xml:space="preserve"> </w:t>
                            </w:r>
                            <w:r>
                              <w:rPr>
                                <w:color w:val="231F20"/>
                                <w:w w:val="115"/>
                              </w:rPr>
                              <w:t>used</w:t>
                            </w:r>
                            <w:r>
                              <w:rPr>
                                <w:color w:val="231F20"/>
                                <w:spacing w:val="-18"/>
                                <w:w w:val="115"/>
                              </w:rPr>
                              <w:t xml:space="preserve"> </w:t>
                            </w:r>
                            <w:r>
                              <w:rPr>
                                <w:color w:val="231F20"/>
                                <w:spacing w:val="-3"/>
                                <w:w w:val="115"/>
                              </w:rPr>
                              <w:t>to</w:t>
                            </w:r>
                            <w:r>
                              <w:rPr>
                                <w:color w:val="231F20"/>
                                <w:spacing w:val="-18"/>
                                <w:w w:val="115"/>
                              </w:rPr>
                              <w:t xml:space="preserve"> </w:t>
                            </w:r>
                            <w:r>
                              <w:rPr>
                                <w:color w:val="231F20"/>
                                <w:w w:val="115"/>
                              </w:rPr>
                              <w:t>help</w:t>
                            </w:r>
                            <w:r>
                              <w:rPr>
                                <w:color w:val="231F20"/>
                                <w:spacing w:val="-17"/>
                                <w:w w:val="115"/>
                              </w:rPr>
                              <w:t xml:space="preserve"> </w:t>
                            </w:r>
                            <w:r>
                              <w:rPr>
                                <w:color w:val="231F20"/>
                                <w:w w:val="115"/>
                              </w:rPr>
                              <w:t>guide students</w:t>
                            </w:r>
                            <w:r>
                              <w:rPr>
                                <w:color w:val="231F20"/>
                                <w:spacing w:val="-13"/>
                                <w:w w:val="115"/>
                              </w:rPr>
                              <w:t xml:space="preserve"> </w:t>
                            </w:r>
                            <w:r>
                              <w:rPr>
                                <w:color w:val="231F20"/>
                                <w:w w:val="115"/>
                              </w:rPr>
                              <w:t>from</w:t>
                            </w:r>
                            <w:r>
                              <w:rPr>
                                <w:color w:val="231F20"/>
                                <w:spacing w:val="-12"/>
                                <w:w w:val="115"/>
                              </w:rPr>
                              <w:t xml:space="preserve"> </w:t>
                            </w:r>
                            <w:r>
                              <w:rPr>
                                <w:color w:val="231F20"/>
                                <w:w w:val="115"/>
                              </w:rPr>
                              <w:t>an</w:t>
                            </w:r>
                            <w:r>
                              <w:rPr>
                                <w:color w:val="231F20"/>
                                <w:spacing w:val="-12"/>
                                <w:w w:val="115"/>
                              </w:rPr>
                              <w:t xml:space="preserve"> </w:t>
                            </w:r>
                            <w:r>
                              <w:rPr>
                                <w:color w:val="231F20"/>
                                <w:w w:val="115"/>
                              </w:rPr>
                              <w:t>initial</w:t>
                            </w:r>
                            <w:r>
                              <w:rPr>
                                <w:color w:val="231F20"/>
                                <w:spacing w:val="-12"/>
                                <w:w w:val="115"/>
                              </w:rPr>
                              <w:t xml:space="preserve"> </w:t>
                            </w:r>
                            <w:r>
                              <w:rPr>
                                <w:color w:val="231F20"/>
                                <w:w w:val="115"/>
                              </w:rPr>
                              <w:t>design</w:t>
                            </w:r>
                            <w:r>
                              <w:rPr>
                                <w:color w:val="231F20"/>
                                <w:spacing w:val="-12"/>
                                <w:w w:val="115"/>
                              </w:rPr>
                              <w:t xml:space="preserve"> </w:t>
                            </w:r>
                            <w:r>
                              <w:rPr>
                                <w:color w:val="231F20"/>
                                <w:w w:val="115"/>
                              </w:rPr>
                              <w:t>idea,</w:t>
                            </w:r>
                            <w:r>
                              <w:rPr>
                                <w:color w:val="231F20"/>
                                <w:spacing w:val="-12"/>
                                <w:w w:val="115"/>
                              </w:rPr>
                              <w:t xml:space="preserve"> </w:t>
                            </w:r>
                            <w:r>
                              <w:rPr>
                                <w:color w:val="231F20"/>
                                <w:w w:val="115"/>
                              </w:rPr>
                              <w:t>through</w:t>
                            </w:r>
                            <w:r>
                              <w:rPr>
                                <w:color w:val="231F20"/>
                                <w:spacing w:val="-12"/>
                                <w:w w:val="115"/>
                              </w:rPr>
                              <w:t xml:space="preserve"> </w:t>
                            </w:r>
                            <w:r>
                              <w:rPr>
                                <w:color w:val="231F20"/>
                                <w:w w:val="115"/>
                              </w:rPr>
                              <w:t>a</w:t>
                            </w:r>
                            <w:r>
                              <w:rPr>
                                <w:color w:val="231F20"/>
                                <w:spacing w:val="-12"/>
                                <w:w w:val="115"/>
                              </w:rPr>
                              <w:t xml:space="preserve"> </w:t>
                            </w:r>
                            <w:r>
                              <w:rPr>
                                <w:color w:val="231F20"/>
                                <w:w w:val="115"/>
                              </w:rPr>
                              <w:t>development</w:t>
                            </w:r>
                            <w:r>
                              <w:rPr>
                                <w:color w:val="231F20"/>
                                <w:spacing w:val="-12"/>
                                <w:w w:val="115"/>
                              </w:rPr>
                              <w:t xml:space="preserve"> </w:t>
                            </w:r>
                            <w:r>
                              <w:rPr>
                                <w:color w:val="231F20"/>
                                <w:w w:val="115"/>
                              </w:rPr>
                              <w:t>process,</w:t>
                            </w:r>
                            <w:r>
                              <w:rPr>
                                <w:color w:val="231F20"/>
                                <w:spacing w:val="-12"/>
                                <w:w w:val="115"/>
                              </w:rPr>
                              <w:t xml:space="preserve"> </w:t>
                            </w:r>
                            <w:r>
                              <w:rPr>
                                <w:color w:val="231F20"/>
                                <w:spacing w:val="-3"/>
                                <w:w w:val="115"/>
                              </w:rPr>
                              <w:t>to</w:t>
                            </w:r>
                            <w:r>
                              <w:rPr>
                                <w:color w:val="231F20"/>
                                <w:spacing w:val="-13"/>
                                <w:w w:val="115"/>
                              </w:rPr>
                              <w:t xml:space="preserve"> </w:t>
                            </w:r>
                            <w:r>
                              <w:rPr>
                                <w:color w:val="231F20"/>
                                <w:w w:val="115"/>
                              </w:rPr>
                              <w:t>a</w:t>
                            </w:r>
                            <w:r>
                              <w:rPr>
                                <w:color w:val="231F20"/>
                                <w:spacing w:val="-12"/>
                                <w:w w:val="115"/>
                              </w:rPr>
                              <w:t xml:space="preserve"> </w:t>
                            </w:r>
                            <w:r>
                              <w:rPr>
                                <w:color w:val="231F20"/>
                                <w:w w:val="115"/>
                              </w:rPr>
                              <w:t>finished</w:t>
                            </w:r>
                            <w:r>
                              <w:rPr>
                                <w:color w:val="231F20"/>
                                <w:spacing w:val="-12"/>
                                <w:w w:val="115"/>
                              </w:rPr>
                              <w:t xml:space="preserve"> </w:t>
                            </w:r>
                            <w:r>
                              <w:rPr>
                                <w:color w:val="231F20"/>
                                <w:w w:val="115"/>
                              </w:rPr>
                              <w:t>outcome.</w:t>
                            </w:r>
                          </w:p>
                          <w:p w14:paraId="152EE7E5" w14:textId="77777777" w:rsidR="00E35DF2" w:rsidRDefault="00E35DF2">
                            <w:pPr>
                              <w:pStyle w:val="BodyText"/>
                              <w:kinsoku w:val="0"/>
                              <w:overflowPunct w:val="0"/>
                              <w:spacing w:before="140" w:line="302" w:lineRule="auto"/>
                              <w:ind w:left="283" w:right="869"/>
                              <w:rPr>
                                <w:color w:val="231F20"/>
                                <w:spacing w:val="-3"/>
                                <w:w w:val="115"/>
                              </w:rPr>
                            </w:pPr>
                            <w:r>
                              <w:rPr>
                                <w:color w:val="231F20"/>
                                <w:w w:val="115"/>
                              </w:rPr>
                              <w:t>It</w:t>
                            </w:r>
                            <w:r>
                              <w:rPr>
                                <w:color w:val="231F20"/>
                                <w:spacing w:val="-12"/>
                                <w:w w:val="115"/>
                              </w:rPr>
                              <w:t xml:space="preserve"> </w:t>
                            </w:r>
                            <w:r>
                              <w:rPr>
                                <w:color w:val="231F20"/>
                                <w:w w:val="115"/>
                              </w:rPr>
                              <w:t>has</w:t>
                            </w:r>
                            <w:r>
                              <w:rPr>
                                <w:color w:val="231F20"/>
                                <w:spacing w:val="-12"/>
                                <w:w w:val="115"/>
                              </w:rPr>
                              <w:t xml:space="preserve"> </w:t>
                            </w:r>
                            <w:r>
                              <w:rPr>
                                <w:color w:val="231F20"/>
                                <w:w w:val="115"/>
                              </w:rPr>
                              <w:t>deliberately</w:t>
                            </w:r>
                            <w:r>
                              <w:rPr>
                                <w:color w:val="231F20"/>
                                <w:spacing w:val="-12"/>
                                <w:w w:val="115"/>
                              </w:rPr>
                              <w:t xml:space="preserve"> </w:t>
                            </w:r>
                            <w:r>
                              <w:rPr>
                                <w:color w:val="231F20"/>
                                <w:w w:val="115"/>
                              </w:rPr>
                              <w:t>been</w:t>
                            </w:r>
                            <w:r>
                              <w:rPr>
                                <w:color w:val="231F20"/>
                                <w:spacing w:val="-12"/>
                                <w:w w:val="115"/>
                              </w:rPr>
                              <w:t xml:space="preserve"> </w:t>
                            </w:r>
                            <w:r>
                              <w:rPr>
                                <w:color w:val="231F20"/>
                                <w:w w:val="115"/>
                              </w:rPr>
                              <w:t>left</w:t>
                            </w:r>
                            <w:r>
                              <w:rPr>
                                <w:color w:val="231F20"/>
                                <w:spacing w:val="-12"/>
                                <w:w w:val="115"/>
                              </w:rPr>
                              <w:t xml:space="preserve"> </w:t>
                            </w:r>
                            <w:r>
                              <w:rPr>
                                <w:color w:val="231F20"/>
                                <w:w w:val="115"/>
                              </w:rPr>
                              <w:t>open</w:t>
                            </w:r>
                            <w:r>
                              <w:rPr>
                                <w:color w:val="231F20"/>
                                <w:spacing w:val="-11"/>
                                <w:w w:val="115"/>
                              </w:rPr>
                              <w:t xml:space="preserve"> </w:t>
                            </w:r>
                            <w:r>
                              <w:rPr>
                                <w:color w:val="231F20"/>
                                <w:w w:val="115"/>
                              </w:rPr>
                              <w:t>for</w:t>
                            </w:r>
                            <w:r>
                              <w:rPr>
                                <w:color w:val="231F20"/>
                                <w:spacing w:val="-12"/>
                                <w:w w:val="115"/>
                              </w:rPr>
                              <w:t xml:space="preserve"> </w:t>
                            </w:r>
                            <w:r>
                              <w:rPr>
                                <w:color w:val="231F20"/>
                                <w:w w:val="115"/>
                              </w:rPr>
                              <w:t>digital</w:t>
                            </w:r>
                            <w:r>
                              <w:rPr>
                                <w:color w:val="231F20"/>
                                <w:spacing w:val="-12"/>
                                <w:w w:val="115"/>
                              </w:rPr>
                              <w:t xml:space="preserve"> </w:t>
                            </w:r>
                            <w:r>
                              <w:rPr>
                                <w:color w:val="231F20"/>
                                <w:w w:val="115"/>
                              </w:rPr>
                              <w:t>technologies</w:t>
                            </w:r>
                            <w:r>
                              <w:rPr>
                                <w:color w:val="231F20"/>
                                <w:spacing w:val="-12"/>
                                <w:w w:val="115"/>
                              </w:rPr>
                              <w:t xml:space="preserve"> </w:t>
                            </w:r>
                            <w:r>
                              <w:rPr>
                                <w:color w:val="231F20"/>
                                <w:w w:val="115"/>
                              </w:rPr>
                              <w:t>teachers</w:t>
                            </w:r>
                            <w:r>
                              <w:rPr>
                                <w:color w:val="231F20"/>
                                <w:spacing w:val="-12"/>
                                <w:w w:val="115"/>
                              </w:rPr>
                              <w:t xml:space="preserve"> </w:t>
                            </w:r>
                            <w:r>
                              <w:rPr>
                                <w:color w:val="231F20"/>
                                <w:w w:val="115"/>
                              </w:rPr>
                              <w:t>and</w:t>
                            </w:r>
                            <w:r>
                              <w:rPr>
                                <w:color w:val="231F20"/>
                                <w:spacing w:val="-12"/>
                                <w:w w:val="115"/>
                              </w:rPr>
                              <w:t xml:space="preserve"> </w:t>
                            </w:r>
                            <w:proofErr w:type="spellStart"/>
                            <w:r>
                              <w:rPr>
                                <w:color w:val="231F20"/>
                                <w:w w:val="115"/>
                              </w:rPr>
                              <w:t>kaiako</w:t>
                            </w:r>
                            <w:proofErr w:type="spellEnd"/>
                            <w:r>
                              <w:rPr>
                                <w:color w:val="231F20"/>
                                <w:spacing w:val="-11"/>
                                <w:w w:val="115"/>
                              </w:rPr>
                              <w:t xml:space="preserve"> </w:t>
                            </w:r>
                            <w:r>
                              <w:rPr>
                                <w:color w:val="231F20"/>
                                <w:spacing w:val="-3"/>
                                <w:w w:val="115"/>
                              </w:rPr>
                              <w:t>to</w:t>
                            </w:r>
                            <w:r>
                              <w:rPr>
                                <w:color w:val="231F20"/>
                                <w:spacing w:val="-12"/>
                                <w:w w:val="115"/>
                              </w:rPr>
                              <w:t xml:space="preserve"> </w:t>
                            </w:r>
                            <w:r>
                              <w:rPr>
                                <w:color w:val="231F20"/>
                                <w:w w:val="115"/>
                              </w:rPr>
                              <w:t>fit</w:t>
                            </w:r>
                            <w:r>
                              <w:rPr>
                                <w:color w:val="231F20"/>
                                <w:spacing w:val="-12"/>
                                <w:w w:val="115"/>
                              </w:rPr>
                              <w:t xml:space="preserve"> </w:t>
                            </w:r>
                            <w:r>
                              <w:rPr>
                                <w:color w:val="231F20"/>
                                <w:w w:val="115"/>
                              </w:rPr>
                              <w:t>around</w:t>
                            </w:r>
                            <w:r>
                              <w:rPr>
                                <w:color w:val="231F20"/>
                                <w:spacing w:val="-12"/>
                                <w:w w:val="115"/>
                              </w:rPr>
                              <w:t xml:space="preserve"> </w:t>
                            </w:r>
                            <w:r>
                              <w:rPr>
                                <w:color w:val="231F20"/>
                                <w:w w:val="115"/>
                              </w:rPr>
                              <w:t>their classroom-based</w:t>
                            </w:r>
                            <w:r>
                              <w:rPr>
                                <w:color w:val="231F20"/>
                                <w:spacing w:val="-10"/>
                                <w:w w:val="115"/>
                              </w:rPr>
                              <w:t xml:space="preserve"> </w:t>
                            </w:r>
                            <w:r>
                              <w:rPr>
                                <w:color w:val="231F20"/>
                                <w:w w:val="115"/>
                              </w:rPr>
                              <w:t>practice</w:t>
                            </w:r>
                            <w:r>
                              <w:rPr>
                                <w:color w:val="231F20"/>
                                <w:spacing w:val="-10"/>
                                <w:w w:val="115"/>
                              </w:rPr>
                              <w:t xml:space="preserve"> </w:t>
                            </w:r>
                            <w:r>
                              <w:rPr>
                                <w:color w:val="231F20"/>
                                <w:w w:val="115"/>
                              </w:rPr>
                              <w:t>and</w:t>
                            </w:r>
                            <w:r>
                              <w:rPr>
                                <w:color w:val="231F20"/>
                                <w:spacing w:val="-10"/>
                                <w:w w:val="115"/>
                              </w:rPr>
                              <w:t xml:space="preserve"> </w:t>
                            </w:r>
                            <w:r>
                              <w:rPr>
                                <w:color w:val="231F20"/>
                                <w:w w:val="115"/>
                              </w:rPr>
                              <w:t>contextualised</w:t>
                            </w:r>
                            <w:r>
                              <w:rPr>
                                <w:color w:val="231F20"/>
                                <w:spacing w:val="-9"/>
                                <w:w w:val="115"/>
                              </w:rPr>
                              <w:t xml:space="preserve"> </w:t>
                            </w:r>
                            <w:r>
                              <w:rPr>
                                <w:color w:val="231F20"/>
                                <w:w w:val="115"/>
                              </w:rPr>
                              <w:t>skills</w:t>
                            </w:r>
                            <w:r>
                              <w:rPr>
                                <w:color w:val="231F20"/>
                                <w:spacing w:val="-10"/>
                                <w:w w:val="115"/>
                              </w:rPr>
                              <w:t xml:space="preserve"> </w:t>
                            </w:r>
                            <w:r>
                              <w:rPr>
                                <w:color w:val="231F20"/>
                                <w:w w:val="115"/>
                              </w:rPr>
                              <w:t>that</w:t>
                            </w:r>
                            <w:r>
                              <w:rPr>
                                <w:color w:val="231F20"/>
                                <w:spacing w:val="-10"/>
                                <w:w w:val="115"/>
                              </w:rPr>
                              <w:t xml:space="preserve"> </w:t>
                            </w:r>
                            <w:r>
                              <w:rPr>
                                <w:color w:val="231F20"/>
                                <w:w w:val="115"/>
                              </w:rPr>
                              <w:t>they</w:t>
                            </w:r>
                            <w:r>
                              <w:rPr>
                                <w:color w:val="231F20"/>
                                <w:spacing w:val="-10"/>
                                <w:w w:val="115"/>
                              </w:rPr>
                              <w:t xml:space="preserve"> </w:t>
                            </w:r>
                            <w:r>
                              <w:rPr>
                                <w:color w:val="231F20"/>
                                <w:spacing w:val="-3"/>
                                <w:w w:val="115"/>
                              </w:rPr>
                              <w:t>deliver.</w:t>
                            </w:r>
                          </w:p>
                          <w:p w14:paraId="4382E82D" w14:textId="77777777" w:rsidR="00E35DF2" w:rsidRDefault="00E35DF2">
                            <w:pPr>
                              <w:pStyle w:val="BodyText"/>
                              <w:kinsoku w:val="0"/>
                              <w:overflowPunct w:val="0"/>
                              <w:spacing w:before="140" w:line="302" w:lineRule="auto"/>
                              <w:ind w:left="283" w:right="308"/>
                              <w:rPr>
                                <w:color w:val="231F20"/>
                                <w:w w:val="115"/>
                              </w:rPr>
                            </w:pPr>
                            <w:r>
                              <w:rPr>
                                <w:color w:val="231F20"/>
                                <w:w w:val="115"/>
                              </w:rPr>
                              <w:t>The</w:t>
                            </w:r>
                            <w:r>
                              <w:rPr>
                                <w:color w:val="231F20"/>
                                <w:spacing w:val="-17"/>
                                <w:w w:val="115"/>
                              </w:rPr>
                              <w:t xml:space="preserve"> </w:t>
                            </w:r>
                            <w:r>
                              <w:rPr>
                                <w:color w:val="231F20"/>
                                <w:w w:val="115"/>
                              </w:rPr>
                              <w:t>intention</w:t>
                            </w:r>
                            <w:r>
                              <w:rPr>
                                <w:color w:val="231F20"/>
                                <w:spacing w:val="-16"/>
                                <w:w w:val="115"/>
                              </w:rPr>
                              <w:t xml:space="preserve"> </w:t>
                            </w:r>
                            <w:r>
                              <w:rPr>
                                <w:color w:val="231F20"/>
                                <w:w w:val="115"/>
                              </w:rPr>
                              <w:t>is</w:t>
                            </w:r>
                            <w:r>
                              <w:rPr>
                                <w:color w:val="231F20"/>
                                <w:spacing w:val="-17"/>
                                <w:w w:val="115"/>
                              </w:rPr>
                              <w:t xml:space="preserve"> </w:t>
                            </w:r>
                            <w:r>
                              <w:rPr>
                                <w:color w:val="231F20"/>
                                <w:spacing w:val="-3"/>
                                <w:w w:val="115"/>
                              </w:rPr>
                              <w:t>to</w:t>
                            </w:r>
                            <w:r>
                              <w:rPr>
                                <w:color w:val="231F20"/>
                                <w:spacing w:val="-16"/>
                                <w:w w:val="115"/>
                              </w:rPr>
                              <w:t xml:space="preserve"> </w:t>
                            </w:r>
                            <w:r>
                              <w:rPr>
                                <w:color w:val="231F20"/>
                                <w:w w:val="115"/>
                              </w:rPr>
                              <w:t>present</w:t>
                            </w:r>
                            <w:r>
                              <w:rPr>
                                <w:color w:val="231F20"/>
                                <w:spacing w:val="-16"/>
                                <w:w w:val="115"/>
                              </w:rPr>
                              <w:t xml:space="preserve"> </w:t>
                            </w:r>
                            <w:r>
                              <w:rPr>
                                <w:color w:val="231F20"/>
                                <w:w w:val="115"/>
                              </w:rPr>
                              <w:t>and</w:t>
                            </w:r>
                            <w:r>
                              <w:rPr>
                                <w:color w:val="231F20"/>
                                <w:spacing w:val="-17"/>
                                <w:w w:val="115"/>
                              </w:rPr>
                              <w:t xml:space="preserve"> </w:t>
                            </w:r>
                            <w:r>
                              <w:rPr>
                                <w:color w:val="231F20"/>
                                <w:w w:val="115"/>
                              </w:rPr>
                              <w:t>consider</w:t>
                            </w:r>
                            <w:r>
                              <w:rPr>
                                <w:color w:val="231F20"/>
                                <w:spacing w:val="-16"/>
                                <w:w w:val="115"/>
                              </w:rPr>
                              <w:t xml:space="preserve"> </w:t>
                            </w:r>
                            <w:r>
                              <w:rPr>
                                <w:color w:val="231F20"/>
                                <w:w w:val="115"/>
                              </w:rPr>
                              <w:t>real-world</w:t>
                            </w:r>
                            <w:r>
                              <w:rPr>
                                <w:color w:val="231F20"/>
                                <w:spacing w:val="-16"/>
                                <w:w w:val="115"/>
                              </w:rPr>
                              <w:t xml:space="preserve"> </w:t>
                            </w:r>
                            <w:r>
                              <w:rPr>
                                <w:color w:val="231F20"/>
                                <w:w w:val="115"/>
                              </w:rPr>
                              <w:t>development</w:t>
                            </w:r>
                            <w:r>
                              <w:rPr>
                                <w:color w:val="231F20"/>
                                <w:spacing w:val="-17"/>
                                <w:w w:val="115"/>
                              </w:rPr>
                              <w:t xml:space="preserve"> </w:t>
                            </w:r>
                            <w:r>
                              <w:rPr>
                                <w:color w:val="231F20"/>
                                <w:w w:val="115"/>
                              </w:rPr>
                              <w:t>best</w:t>
                            </w:r>
                            <w:r>
                              <w:rPr>
                                <w:color w:val="231F20"/>
                                <w:spacing w:val="-16"/>
                                <w:w w:val="115"/>
                              </w:rPr>
                              <w:t xml:space="preserve"> </w:t>
                            </w:r>
                            <w:r>
                              <w:rPr>
                                <w:color w:val="231F20"/>
                                <w:w w:val="115"/>
                              </w:rPr>
                              <w:t>practices</w:t>
                            </w:r>
                            <w:r>
                              <w:rPr>
                                <w:color w:val="231F20"/>
                                <w:spacing w:val="-16"/>
                                <w:w w:val="115"/>
                              </w:rPr>
                              <w:t xml:space="preserve"> </w:t>
                            </w:r>
                            <w:r>
                              <w:rPr>
                                <w:color w:val="231F20"/>
                                <w:w w:val="115"/>
                              </w:rPr>
                              <w:t>suitable</w:t>
                            </w:r>
                            <w:r>
                              <w:rPr>
                                <w:color w:val="231F20"/>
                                <w:spacing w:val="-17"/>
                                <w:w w:val="115"/>
                              </w:rPr>
                              <w:t xml:space="preserve"> </w:t>
                            </w:r>
                            <w:r>
                              <w:rPr>
                                <w:color w:val="231F20"/>
                                <w:spacing w:val="-3"/>
                                <w:w w:val="115"/>
                              </w:rPr>
                              <w:t>to</w:t>
                            </w:r>
                            <w:r>
                              <w:rPr>
                                <w:color w:val="231F20"/>
                                <w:spacing w:val="-16"/>
                                <w:w w:val="115"/>
                              </w:rPr>
                              <w:t xml:space="preserve"> </w:t>
                            </w:r>
                            <w:r>
                              <w:rPr>
                                <w:color w:val="231F20"/>
                                <w:w w:val="115"/>
                              </w:rPr>
                              <w:t>the</w:t>
                            </w:r>
                            <w:r>
                              <w:rPr>
                                <w:color w:val="231F20"/>
                                <w:spacing w:val="-17"/>
                                <w:w w:val="115"/>
                              </w:rPr>
                              <w:t xml:space="preserve"> </w:t>
                            </w:r>
                            <w:r>
                              <w:rPr>
                                <w:color w:val="231F20"/>
                                <w:w w:val="115"/>
                              </w:rPr>
                              <w:t>needs of NCEA level 2, in design, project management, project development and testing. Appropriate processes</w:t>
                            </w:r>
                            <w:r>
                              <w:rPr>
                                <w:color w:val="231F20"/>
                                <w:spacing w:val="-22"/>
                                <w:w w:val="115"/>
                              </w:rPr>
                              <w:t xml:space="preserve"> </w:t>
                            </w:r>
                            <w:r>
                              <w:rPr>
                                <w:color w:val="231F20"/>
                                <w:w w:val="115"/>
                              </w:rPr>
                              <w:t>are</w:t>
                            </w:r>
                            <w:r>
                              <w:rPr>
                                <w:color w:val="231F20"/>
                                <w:spacing w:val="-21"/>
                                <w:w w:val="115"/>
                              </w:rPr>
                              <w:t xml:space="preserve"> </w:t>
                            </w:r>
                            <w:r>
                              <w:rPr>
                                <w:color w:val="231F20"/>
                                <w:w w:val="115"/>
                              </w:rPr>
                              <w:t>applied</w:t>
                            </w:r>
                            <w:r>
                              <w:rPr>
                                <w:color w:val="231F20"/>
                                <w:spacing w:val="-22"/>
                                <w:w w:val="115"/>
                              </w:rPr>
                              <w:t xml:space="preserve"> </w:t>
                            </w:r>
                            <w:r>
                              <w:rPr>
                                <w:color w:val="231F20"/>
                                <w:w w:val="115"/>
                              </w:rPr>
                              <w:t>across</w:t>
                            </w:r>
                            <w:r>
                              <w:rPr>
                                <w:color w:val="231F20"/>
                                <w:spacing w:val="-21"/>
                                <w:w w:val="115"/>
                              </w:rPr>
                              <w:t xml:space="preserve"> </w:t>
                            </w:r>
                            <w:r>
                              <w:rPr>
                                <w:color w:val="231F20"/>
                                <w:w w:val="115"/>
                              </w:rPr>
                              <w:t>a</w:t>
                            </w:r>
                            <w:r>
                              <w:rPr>
                                <w:color w:val="231F20"/>
                                <w:spacing w:val="-22"/>
                                <w:w w:val="115"/>
                              </w:rPr>
                              <w:t xml:space="preserve"> </w:t>
                            </w:r>
                            <w:r>
                              <w:rPr>
                                <w:color w:val="231F20"/>
                                <w:w w:val="115"/>
                              </w:rPr>
                              <w:t>potential</w:t>
                            </w:r>
                            <w:r>
                              <w:rPr>
                                <w:color w:val="231F20"/>
                                <w:spacing w:val="-21"/>
                                <w:w w:val="115"/>
                              </w:rPr>
                              <w:t xml:space="preserve"> </w:t>
                            </w:r>
                            <w:r>
                              <w:rPr>
                                <w:color w:val="231F20"/>
                                <w:w w:val="115"/>
                              </w:rPr>
                              <w:t>range</w:t>
                            </w:r>
                            <w:r>
                              <w:rPr>
                                <w:color w:val="231F20"/>
                                <w:spacing w:val="-22"/>
                                <w:w w:val="115"/>
                              </w:rPr>
                              <w:t xml:space="preserve"> </w:t>
                            </w:r>
                            <w:r>
                              <w:rPr>
                                <w:color w:val="231F20"/>
                                <w:w w:val="115"/>
                              </w:rPr>
                              <w:t>of</w:t>
                            </w:r>
                            <w:r>
                              <w:rPr>
                                <w:color w:val="231F20"/>
                                <w:spacing w:val="-21"/>
                                <w:w w:val="115"/>
                              </w:rPr>
                              <w:t xml:space="preserve"> </w:t>
                            </w:r>
                            <w:r>
                              <w:rPr>
                                <w:color w:val="231F20"/>
                                <w:w w:val="115"/>
                              </w:rPr>
                              <w:t>implementation</w:t>
                            </w:r>
                            <w:r>
                              <w:rPr>
                                <w:color w:val="231F20"/>
                                <w:spacing w:val="-22"/>
                                <w:w w:val="115"/>
                              </w:rPr>
                              <w:t xml:space="preserve"> </w:t>
                            </w:r>
                            <w:r>
                              <w:rPr>
                                <w:color w:val="231F20"/>
                                <w:w w:val="115"/>
                              </w:rPr>
                              <w:t>outcomes,</w:t>
                            </w:r>
                            <w:r>
                              <w:rPr>
                                <w:color w:val="231F20"/>
                                <w:spacing w:val="-21"/>
                                <w:w w:val="115"/>
                              </w:rPr>
                              <w:t xml:space="preserve"> </w:t>
                            </w:r>
                            <w:r>
                              <w:rPr>
                                <w:color w:val="231F20"/>
                                <w:w w:val="115"/>
                              </w:rPr>
                              <w:t>allowing</w:t>
                            </w:r>
                            <w:r>
                              <w:rPr>
                                <w:color w:val="231F20"/>
                                <w:spacing w:val="-22"/>
                                <w:w w:val="115"/>
                              </w:rPr>
                              <w:t xml:space="preserve"> </w:t>
                            </w:r>
                            <w:r>
                              <w:rPr>
                                <w:color w:val="231F20"/>
                                <w:w w:val="115"/>
                              </w:rPr>
                              <w:t>teachers</w:t>
                            </w:r>
                            <w:r>
                              <w:rPr>
                                <w:color w:val="231F20"/>
                                <w:spacing w:val="-21"/>
                                <w:w w:val="115"/>
                              </w:rPr>
                              <w:t xml:space="preserve"> </w:t>
                            </w:r>
                            <w:r>
                              <w:rPr>
                                <w:color w:val="231F20"/>
                                <w:w w:val="115"/>
                              </w:rPr>
                              <w:t xml:space="preserve">and </w:t>
                            </w:r>
                            <w:proofErr w:type="spellStart"/>
                            <w:r>
                              <w:rPr>
                                <w:color w:val="231F20"/>
                                <w:w w:val="115"/>
                              </w:rPr>
                              <w:t>kaiako</w:t>
                            </w:r>
                            <w:proofErr w:type="spellEnd"/>
                            <w:r>
                              <w:rPr>
                                <w:color w:val="231F20"/>
                                <w:spacing w:val="-9"/>
                                <w:w w:val="115"/>
                              </w:rPr>
                              <w:t xml:space="preserve"> </w:t>
                            </w:r>
                            <w:r>
                              <w:rPr>
                                <w:color w:val="231F20"/>
                                <w:spacing w:val="-3"/>
                                <w:w w:val="115"/>
                              </w:rPr>
                              <w:t>to</w:t>
                            </w:r>
                            <w:r>
                              <w:rPr>
                                <w:color w:val="231F20"/>
                                <w:spacing w:val="-8"/>
                                <w:w w:val="115"/>
                              </w:rPr>
                              <w:t xml:space="preserve"> </w:t>
                            </w:r>
                            <w:r>
                              <w:rPr>
                                <w:color w:val="231F20"/>
                                <w:w w:val="115"/>
                              </w:rPr>
                              <w:t>deliver</w:t>
                            </w:r>
                            <w:r>
                              <w:rPr>
                                <w:color w:val="231F20"/>
                                <w:spacing w:val="-8"/>
                                <w:w w:val="115"/>
                              </w:rPr>
                              <w:t xml:space="preserve"> </w:t>
                            </w:r>
                            <w:r>
                              <w:rPr>
                                <w:color w:val="231F20"/>
                                <w:spacing w:val="-3"/>
                                <w:w w:val="115"/>
                              </w:rPr>
                              <w:t>to</w:t>
                            </w:r>
                            <w:r>
                              <w:rPr>
                                <w:color w:val="231F20"/>
                                <w:spacing w:val="-9"/>
                                <w:w w:val="115"/>
                              </w:rPr>
                              <w:t xml:space="preserve"> </w:t>
                            </w:r>
                            <w:r>
                              <w:rPr>
                                <w:color w:val="231F20"/>
                                <w:w w:val="115"/>
                              </w:rPr>
                              <w:t>their</w:t>
                            </w:r>
                            <w:r>
                              <w:rPr>
                                <w:color w:val="231F20"/>
                                <w:spacing w:val="-8"/>
                                <w:w w:val="115"/>
                              </w:rPr>
                              <w:t xml:space="preserve"> </w:t>
                            </w:r>
                            <w:r>
                              <w:rPr>
                                <w:color w:val="231F20"/>
                                <w:w w:val="115"/>
                              </w:rPr>
                              <w:t>own</w:t>
                            </w:r>
                            <w:r>
                              <w:rPr>
                                <w:color w:val="231F20"/>
                                <w:spacing w:val="-8"/>
                                <w:w w:val="115"/>
                              </w:rPr>
                              <w:t xml:space="preserve"> </w:t>
                            </w:r>
                            <w:r>
                              <w:rPr>
                                <w:color w:val="231F20"/>
                                <w:w w:val="115"/>
                              </w:rPr>
                              <w:t>specialised</w:t>
                            </w:r>
                            <w:r>
                              <w:rPr>
                                <w:color w:val="231F20"/>
                                <w:spacing w:val="-9"/>
                                <w:w w:val="115"/>
                              </w:rPr>
                              <w:t xml:space="preserve"> </w:t>
                            </w:r>
                            <w:r>
                              <w:rPr>
                                <w:color w:val="231F20"/>
                                <w:w w:val="115"/>
                              </w:rPr>
                              <w:t>knowledge.</w:t>
                            </w:r>
                          </w:p>
                          <w:p w14:paraId="1011D1BB"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0B132" id="Text Box 43" o:spid="_x0000_s1038" type="#_x0000_t202" style="position:absolute;margin-left:56.7pt;margin-top:56.7pt;width:481.9pt;height:18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" o:allowincell="f" filled="f" stroked="f">
                <v:path arrowok="t"/>
                <v:textbox inset="0,0,0,0">
                  <w:txbxContent>
                    <w:p w14:paraId="5EF6CC32" w14:textId="77777777" w:rsidR="00E35DF2" w:rsidRDefault="00E35DF2">
                      <w:pPr>
                        <w:pStyle w:val="BodyText"/>
                        <w:kinsoku w:val="0"/>
                        <w:overflowPunct w:val="0"/>
                        <w:spacing w:before="251"/>
                        <w:ind w:left="283"/>
                        <w:rPr>
                          <w:b/>
                          <w:bCs/>
                          <w:color w:val="196881"/>
                          <w:w w:val="110"/>
                          <w:sz w:val="23"/>
                          <w:szCs w:val="23"/>
                        </w:rPr>
                      </w:pPr>
                      <w:r>
                        <w:rPr>
                          <w:b/>
                          <w:bCs/>
                          <w:color w:val="196881"/>
                          <w:w w:val="110"/>
                          <w:sz w:val="23"/>
                          <w:szCs w:val="23"/>
                        </w:rPr>
                        <w:t>Summary of the teaching and learning programme</w:t>
                      </w:r>
                    </w:p>
                    <w:p w14:paraId="3D048BD5" w14:textId="77777777" w:rsidR="00E35DF2" w:rsidRDefault="00E35DF2">
                      <w:pPr>
                        <w:pStyle w:val="BodyText"/>
                        <w:kinsoku w:val="0"/>
                        <w:overflowPunct w:val="0"/>
                        <w:spacing w:before="156"/>
                        <w:ind w:left="283"/>
                        <w:rPr>
                          <w:color w:val="231F20"/>
                          <w:w w:val="115"/>
                        </w:rPr>
                      </w:pPr>
                      <w:r>
                        <w:rPr>
                          <w:color w:val="231F20"/>
                          <w:w w:val="115"/>
                        </w:rPr>
                        <w:t>A modern digital technologies development process should be both cyclical and agile.</w:t>
                      </w:r>
                    </w:p>
                    <w:p w14:paraId="727532E8" w14:textId="77777777" w:rsidR="00E35DF2" w:rsidRDefault="00E35DF2">
                      <w:pPr>
                        <w:pStyle w:val="BodyText"/>
                        <w:kinsoku w:val="0"/>
                        <w:overflowPunct w:val="0"/>
                        <w:spacing w:before="195" w:line="302" w:lineRule="auto"/>
                        <w:ind w:left="283"/>
                        <w:rPr>
                          <w:color w:val="231F20"/>
                          <w:w w:val="115"/>
                        </w:rPr>
                      </w:pPr>
                      <w:r>
                        <w:rPr>
                          <w:color w:val="231F20"/>
                          <w:w w:val="115"/>
                        </w:rPr>
                        <w:t>This</w:t>
                      </w:r>
                      <w:r>
                        <w:rPr>
                          <w:color w:val="231F20"/>
                          <w:spacing w:val="-18"/>
                          <w:w w:val="115"/>
                        </w:rPr>
                        <w:t xml:space="preserve"> </w:t>
                      </w:r>
                      <w:r>
                        <w:rPr>
                          <w:color w:val="231F20"/>
                          <w:w w:val="115"/>
                        </w:rPr>
                        <w:t>programme</w:t>
                      </w:r>
                      <w:r>
                        <w:rPr>
                          <w:color w:val="231F20"/>
                          <w:spacing w:val="-18"/>
                          <w:w w:val="115"/>
                        </w:rPr>
                        <w:t xml:space="preserve"> </w:t>
                      </w:r>
                      <w:r>
                        <w:rPr>
                          <w:color w:val="231F20"/>
                          <w:w w:val="115"/>
                        </w:rPr>
                        <w:t>provides</w:t>
                      </w:r>
                      <w:r>
                        <w:rPr>
                          <w:color w:val="231F20"/>
                          <w:spacing w:val="-18"/>
                          <w:w w:val="115"/>
                        </w:rPr>
                        <w:t xml:space="preserve"> </w:t>
                      </w:r>
                      <w:r>
                        <w:rPr>
                          <w:color w:val="231F20"/>
                          <w:w w:val="115"/>
                        </w:rPr>
                        <w:t>teachers</w:t>
                      </w:r>
                      <w:r>
                        <w:rPr>
                          <w:color w:val="231F20"/>
                          <w:spacing w:val="-17"/>
                          <w:w w:val="115"/>
                        </w:rPr>
                        <w:t xml:space="preserve"> </w:t>
                      </w:r>
                      <w:r>
                        <w:rPr>
                          <w:color w:val="231F20"/>
                          <w:w w:val="115"/>
                        </w:rPr>
                        <w:t>and</w:t>
                      </w:r>
                      <w:r>
                        <w:rPr>
                          <w:color w:val="231F20"/>
                          <w:spacing w:val="-18"/>
                          <w:w w:val="115"/>
                        </w:rPr>
                        <w:t xml:space="preserve"> </w:t>
                      </w:r>
                      <w:proofErr w:type="spellStart"/>
                      <w:r>
                        <w:rPr>
                          <w:color w:val="231F20"/>
                          <w:w w:val="115"/>
                        </w:rPr>
                        <w:t>kaiako</w:t>
                      </w:r>
                      <w:proofErr w:type="spellEnd"/>
                      <w:r>
                        <w:rPr>
                          <w:color w:val="231F20"/>
                          <w:spacing w:val="-18"/>
                          <w:w w:val="115"/>
                        </w:rPr>
                        <w:t xml:space="preserve"> </w:t>
                      </w:r>
                      <w:r>
                        <w:rPr>
                          <w:color w:val="231F20"/>
                          <w:w w:val="115"/>
                        </w:rPr>
                        <w:t>with</w:t>
                      </w:r>
                      <w:r>
                        <w:rPr>
                          <w:color w:val="231F20"/>
                          <w:spacing w:val="-18"/>
                          <w:w w:val="115"/>
                        </w:rPr>
                        <w:t xml:space="preserve"> </w:t>
                      </w:r>
                      <w:r>
                        <w:rPr>
                          <w:color w:val="231F20"/>
                          <w:w w:val="115"/>
                        </w:rPr>
                        <w:t>an</w:t>
                      </w:r>
                      <w:r>
                        <w:rPr>
                          <w:color w:val="231F20"/>
                          <w:spacing w:val="-17"/>
                          <w:w w:val="115"/>
                        </w:rPr>
                        <w:t xml:space="preserve"> </w:t>
                      </w:r>
                      <w:r>
                        <w:rPr>
                          <w:color w:val="231F20"/>
                          <w:w w:val="115"/>
                        </w:rPr>
                        <w:t>agile</w:t>
                      </w:r>
                      <w:r>
                        <w:rPr>
                          <w:color w:val="231F20"/>
                          <w:spacing w:val="-18"/>
                          <w:w w:val="115"/>
                        </w:rPr>
                        <w:t xml:space="preserve"> </w:t>
                      </w:r>
                      <w:r>
                        <w:rPr>
                          <w:color w:val="231F20"/>
                          <w:w w:val="115"/>
                        </w:rPr>
                        <w:t>framework</w:t>
                      </w:r>
                      <w:r>
                        <w:rPr>
                          <w:color w:val="231F20"/>
                          <w:spacing w:val="-18"/>
                          <w:w w:val="115"/>
                        </w:rPr>
                        <w:t xml:space="preserve"> </w:t>
                      </w:r>
                      <w:r>
                        <w:rPr>
                          <w:color w:val="231F20"/>
                          <w:w w:val="115"/>
                        </w:rPr>
                        <w:t>that</w:t>
                      </w:r>
                      <w:r>
                        <w:rPr>
                          <w:color w:val="231F20"/>
                          <w:spacing w:val="-18"/>
                          <w:w w:val="115"/>
                        </w:rPr>
                        <w:t xml:space="preserve"> </w:t>
                      </w:r>
                      <w:r>
                        <w:rPr>
                          <w:color w:val="231F20"/>
                          <w:w w:val="115"/>
                        </w:rPr>
                        <w:t>can</w:t>
                      </w:r>
                      <w:r>
                        <w:rPr>
                          <w:color w:val="231F20"/>
                          <w:spacing w:val="-17"/>
                          <w:w w:val="115"/>
                        </w:rPr>
                        <w:t xml:space="preserve"> </w:t>
                      </w:r>
                      <w:r>
                        <w:rPr>
                          <w:color w:val="231F20"/>
                          <w:w w:val="115"/>
                        </w:rPr>
                        <w:t>be</w:t>
                      </w:r>
                      <w:r>
                        <w:rPr>
                          <w:color w:val="231F20"/>
                          <w:spacing w:val="-18"/>
                          <w:w w:val="115"/>
                        </w:rPr>
                        <w:t xml:space="preserve"> </w:t>
                      </w:r>
                      <w:r>
                        <w:rPr>
                          <w:color w:val="231F20"/>
                          <w:w w:val="115"/>
                        </w:rPr>
                        <w:t>used</w:t>
                      </w:r>
                      <w:r>
                        <w:rPr>
                          <w:color w:val="231F20"/>
                          <w:spacing w:val="-18"/>
                          <w:w w:val="115"/>
                        </w:rPr>
                        <w:t xml:space="preserve"> </w:t>
                      </w:r>
                      <w:r>
                        <w:rPr>
                          <w:color w:val="231F20"/>
                          <w:spacing w:val="-3"/>
                          <w:w w:val="115"/>
                        </w:rPr>
                        <w:t>to</w:t>
                      </w:r>
                      <w:r>
                        <w:rPr>
                          <w:color w:val="231F20"/>
                          <w:spacing w:val="-18"/>
                          <w:w w:val="115"/>
                        </w:rPr>
                        <w:t xml:space="preserve"> </w:t>
                      </w:r>
                      <w:r>
                        <w:rPr>
                          <w:color w:val="231F20"/>
                          <w:w w:val="115"/>
                        </w:rPr>
                        <w:t>help</w:t>
                      </w:r>
                      <w:r>
                        <w:rPr>
                          <w:color w:val="231F20"/>
                          <w:spacing w:val="-17"/>
                          <w:w w:val="115"/>
                        </w:rPr>
                        <w:t xml:space="preserve"> </w:t>
                      </w:r>
                      <w:r>
                        <w:rPr>
                          <w:color w:val="231F20"/>
                          <w:w w:val="115"/>
                        </w:rPr>
                        <w:t>guide students</w:t>
                      </w:r>
                      <w:r>
                        <w:rPr>
                          <w:color w:val="231F20"/>
                          <w:spacing w:val="-13"/>
                          <w:w w:val="115"/>
                        </w:rPr>
                        <w:t xml:space="preserve"> </w:t>
                      </w:r>
                      <w:r>
                        <w:rPr>
                          <w:color w:val="231F20"/>
                          <w:w w:val="115"/>
                        </w:rPr>
                        <w:t>from</w:t>
                      </w:r>
                      <w:r>
                        <w:rPr>
                          <w:color w:val="231F20"/>
                          <w:spacing w:val="-12"/>
                          <w:w w:val="115"/>
                        </w:rPr>
                        <w:t xml:space="preserve"> </w:t>
                      </w:r>
                      <w:r>
                        <w:rPr>
                          <w:color w:val="231F20"/>
                          <w:w w:val="115"/>
                        </w:rPr>
                        <w:t>an</w:t>
                      </w:r>
                      <w:r>
                        <w:rPr>
                          <w:color w:val="231F20"/>
                          <w:spacing w:val="-12"/>
                          <w:w w:val="115"/>
                        </w:rPr>
                        <w:t xml:space="preserve"> </w:t>
                      </w:r>
                      <w:r>
                        <w:rPr>
                          <w:color w:val="231F20"/>
                          <w:w w:val="115"/>
                        </w:rPr>
                        <w:t>initial</w:t>
                      </w:r>
                      <w:r>
                        <w:rPr>
                          <w:color w:val="231F20"/>
                          <w:spacing w:val="-12"/>
                          <w:w w:val="115"/>
                        </w:rPr>
                        <w:t xml:space="preserve"> </w:t>
                      </w:r>
                      <w:r>
                        <w:rPr>
                          <w:color w:val="231F20"/>
                          <w:w w:val="115"/>
                        </w:rPr>
                        <w:t>design</w:t>
                      </w:r>
                      <w:r>
                        <w:rPr>
                          <w:color w:val="231F20"/>
                          <w:spacing w:val="-12"/>
                          <w:w w:val="115"/>
                        </w:rPr>
                        <w:t xml:space="preserve"> </w:t>
                      </w:r>
                      <w:r>
                        <w:rPr>
                          <w:color w:val="231F20"/>
                          <w:w w:val="115"/>
                        </w:rPr>
                        <w:t>idea,</w:t>
                      </w:r>
                      <w:r>
                        <w:rPr>
                          <w:color w:val="231F20"/>
                          <w:spacing w:val="-12"/>
                          <w:w w:val="115"/>
                        </w:rPr>
                        <w:t xml:space="preserve"> </w:t>
                      </w:r>
                      <w:r>
                        <w:rPr>
                          <w:color w:val="231F20"/>
                          <w:w w:val="115"/>
                        </w:rPr>
                        <w:t>through</w:t>
                      </w:r>
                      <w:r>
                        <w:rPr>
                          <w:color w:val="231F20"/>
                          <w:spacing w:val="-12"/>
                          <w:w w:val="115"/>
                        </w:rPr>
                        <w:t xml:space="preserve"> </w:t>
                      </w:r>
                      <w:r>
                        <w:rPr>
                          <w:color w:val="231F20"/>
                          <w:w w:val="115"/>
                        </w:rPr>
                        <w:t>a</w:t>
                      </w:r>
                      <w:r>
                        <w:rPr>
                          <w:color w:val="231F20"/>
                          <w:spacing w:val="-12"/>
                          <w:w w:val="115"/>
                        </w:rPr>
                        <w:t xml:space="preserve"> </w:t>
                      </w:r>
                      <w:r>
                        <w:rPr>
                          <w:color w:val="231F20"/>
                          <w:w w:val="115"/>
                        </w:rPr>
                        <w:t>development</w:t>
                      </w:r>
                      <w:r>
                        <w:rPr>
                          <w:color w:val="231F20"/>
                          <w:spacing w:val="-12"/>
                          <w:w w:val="115"/>
                        </w:rPr>
                        <w:t xml:space="preserve"> </w:t>
                      </w:r>
                      <w:r>
                        <w:rPr>
                          <w:color w:val="231F20"/>
                          <w:w w:val="115"/>
                        </w:rPr>
                        <w:t>process,</w:t>
                      </w:r>
                      <w:r>
                        <w:rPr>
                          <w:color w:val="231F20"/>
                          <w:spacing w:val="-12"/>
                          <w:w w:val="115"/>
                        </w:rPr>
                        <w:t xml:space="preserve"> </w:t>
                      </w:r>
                      <w:r>
                        <w:rPr>
                          <w:color w:val="231F20"/>
                          <w:spacing w:val="-3"/>
                          <w:w w:val="115"/>
                        </w:rPr>
                        <w:t>to</w:t>
                      </w:r>
                      <w:r>
                        <w:rPr>
                          <w:color w:val="231F20"/>
                          <w:spacing w:val="-13"/>
                          <w:w w:val="115"/>
                        </w:rPr>
                        <w:t xml:space="preserve"> </w:t>
                      </w:r>
                      <w:r>
                        <w:rPr>
                          <w:color w:val="231F20"/>
                          <w:w w:val="115"/>
                        </w:rPr>
                        <w:t>a</w:t>
                      </w:r>
                      <w:r>
                        <w:rPr>
                          <w:color w:val="231F20"/>
                          <w:spacing w:val="-12"/>
                          <w:w w:val="115"/>
                        </w:rPr>
                        <w:t xml:space="preserve"> </w:t>
                      </w:r>
                      <w:r>
                        <w:rPr>
                          <w:color w:val="231F20"/>
                          <w:w w:val="115"/>
                        </w:rPr>
                        <w:t>finished</w:t>
                      </w:r>
                      <w:r>
                        <w:rPr>
                          <w:color w:val="231F20"/>
                          <w:spacing w:val="-12"/>
                          <w:w w:val="115"/>
                        </w:rPr>
                        <w:t xml:space="preserve"> </w:t>
                      </w:r>
                      <w:r>
                        <w:rPr>
                          <w:color w:val="231F20"/>
                          <w:w w:val="115"/>
                        </w:rPr>
                        <w:t>outcome.</w:t>
                      </w:r>
                    </w:p>
                    <w:p w14:paraId="152EE7E5" w14:textId="77777777" w:rsidR="00E35DF2" w:rsidRDefault="00E35DF2">
                      <w:pPr>
                        <w:pStyle w:val="BodyText"/>
                        <w:kinsoku w:val="0"/>
                        <w:overflowPunct w:val="0"/>
                        <w:spacing w:before="140" w:line="302" w:lineRule="auto"/>
                        <w:ind w:left="283" w:right="869"/>
                        <w:rPr>
                          <w:color w:val="231F20"/>
                          <w:spacing w:val="-3"/>
                          <w:w w:val="115"/>
                        </w:rPr>
                      </w:pPr>
                      <w:r>
                        <w:rPr>
                          <w:color w:val="231F20"/>
                          <w:w w:val="115"/>
                        </w:rPr>
                        <w:t>It</w:t>
                      </w:r>
                      <w:r>
                        <w:rPr>
                          <w:color w:val="231F20"/>
                          <w:spacing w:val="-12"/>
                          <w:w w:val="115"/>
                        </w:rPr>
                        <w:t xml:space="preserve"> </w:t>
                      </w:r>
                      <w:r>
                        <w:rPr>
                          <w:color w:val="231F20"/>
                          <w:w w:val="115"/>
                        </w:rPr>
                        <w:t>has</w:t>
                      </w:r>
                      <w:r>
                        <w:rPr>
                          <w:color w:val="231F20"/>
                          <w:spacing w:val="-12"/>
                          <w:w w:val="115"/>
                        </w:rPr>
                        <w:t xml:space="preserve"> </w:t>
                      </w:r>
                      <w:r>
                        <w:rPr>
                          <w:color w:val="231F20"/>
                          <w:w w:val="115"/>
                        </w:rPr>
                        <w:t>deliberately</w:t>
                      </w:r>
                      <w:r>
                        <w:rPr>
                          <w:color w:val="231F20"/>
                          <w:spacing w:val="-12"/>
                          <w:w w:val="115"/>
                        </w:rPr>
                        <w:t xml:space="preserve"> </w:t>
                      </w:r>
                      <w:r>
                        <w:rPr>
                          <w:color w:val="231F20"/>
                          <w:w w:val="115"/>
                        </w:rPr>
                        <w:t>been</w:t>
                      </w:r>
                      <w:r>
                        <w:rPr>
                          <w:color w:val="231F20"/>
                          <w:spacing w:val="-12"/>
                          <w:w w:val="115"/>
                        </w:rPr>
                        <w:t xml:space="preserve"> </w:t>
                      </w:r>
                      <w:r>
                        <w:rPr>
                          <w:color w:val="231F20"/>
                          <w:w w:val="115"/>
                        </w:rPr>
                        <w:t>left</w:t>
                      </w:r>
                      <w:r>
                        <w:rPr>
                          <w:color w:val="231F20"/>
                          <w:spacing w:val="-12"/>
                          <w:w w:val="115"/>
                        </w:rPr>
                        <w:t xml:space="preserve"> </w:t>
                      </w:r>
                      <w:r>
                        <w:rPr>
                          <w:color w:val="231F20"/>
                          <w:w w:val="115"/>
                        </w:rPr>
                        <w:t>open</w:t>
                      </w:r>
                      <w:r>
                        <w:rPr>
                          <w:color w:val="231F20"/>
                          <w:spacing w:val="-11"/>
                          <w:w w:val="115"/>
                        </w:rPr>
                        <w:t xml:space="preserve"> </w:t>
                      </w:r>
                      <w:r>
                        <w:rPr>
                          <w:color w:val="231F20"/>
                          <w:w w:val="115"/>
                        </w:rPr>
                        <w:t>for</w:t>
                      </w:r>
                      <w:r>
                        <w:rPr>
                          <w:color w:val="231F20"/>
                          <w:spacing w:val="-12"/>
                          <w:w w:val="115"/>
                        </w:rPr>
                        <w:t xml:space="preserve"> </w:t>
                      </w:r>
                      <w:r>
                        <w:rPr>
                          <w:color w:val="231F20"/>
                          <w:w w:val="115"/>
                        </w:rPr>
                        <w:t>digital</w:t>
                      </w:r>
                      <w:r>
                        <w:rPr>
                          <w:color w:val="231F20"/>
                          <w:spacing w:val="-12"/>
                          <w:w w:val="115"/>
                        </w:rPr>
                        <w:t xml:space="preserve"> </w:t>
                      </w:r>
                      <w:r>
                        <w:rPr>
                          <w:color w:val="231F20"/>
                          <w:w w:val="115"/>
                        </w:rPr>
                        <w:t>technologies</w:t>
                      </w:r>
                      <w:r>
                        <w:rPr>
                          <w:color w:val="231F20"/>
                          <w:spacing w:val="-12"/>
                          <w:w w:val="115"/>
                        </w:rPr>
                        <w:t xml:space="preserve"> </w:t>
                      </w:r>
                      <w:r>
                        <w:rPr>
                          <w:color w:val="231F20"/>
                          <w:w w:val="115"/>
                        </w:rPr>
                        <w:t>teachers</w:t>
                      </w:r>
                      <w:r>
                        <w:rPr>
                          <w:color w:val="231F20"/>
                          <w:spacing w:val="-12"/>
                          <w:w w:val="115"/>
                        </w:rPr>
                        <w:t xml:space="preserve"> </w:t>
                      </w:r>
                      <w:r>
                        <w:rPr>
                          <w:color w:val="231F20"/>
                          <w:w w:val="115"/>
                        </w:rPr>
                        <w:t>and</w:t>
                      </w:r>
                      <w:r>
                        <w:rPr>
                          <w:color w:val="231F20"/>
                          <w:spacing w:val="-12"/>
                          <w:w w:val="115"/>
                        </w:rPr>
                        <w:t xml:space="preserve"> </w:t>
                      </w:r>
                      <w:proofErr w:type="spellStart"/>
                      <w:r>
                        <w:rPr>
                          <w:color w:val="231F20"/>
                          <w:w w:val="115"/>
                        </w:rPr>
                        <w:t>kaiako</w:t>
                      </w:r>
                      <w:proofErr w:type="spellEnd"/>
                      <w:r>
                        <w:rPr>
                          <w:color w:val="231F20"/>
                          <w:spacing w:val="-11"/>
                          <w:w w:val="115"/>
                        </w:rPr>
                        <w:t xml:space="preserve"> </w:t>
                      </w:r>
                      <w:r>
                        <w:rPr>
                          <w:color w:val="231F20"/>
                          <w:spacing w:val="-3"/>
                          <w:w w:val="115"/>
                        </w:rPr>
                        <w:t>to</w:t>
                      </w:r>
                      <w:r>
                        <w:rPr>
                          <w:color w:val="231F20"/>
                          <w:spacing w:val="-12"/>
                          <w:w w:val="115"/>
                        </w:rPr>
                        <w:t xml:space="preserve"> </w:t>
                      </w:r>
                      <w:r>
                        <w:rPr>
                          <w:color w:val="231F20"/>
                          <w:w w:val="115"/>
                        </w:rPr>
                        <w:t>fit</w:t>
                      </w:r>
                      <w:r>
                        <w:rPr>
                          <w:color w:val="231F20"/>
                          <w:spacing w:val="-12"/>
                          <w:w w:val="115"/>
                        </w:rPr>
                        <w:t xml:space="preserve"> </w:t>
                      </w:r>
                      <w:r>
                        <w:rPr>
                          <w:color w:val="231F20"/>
                          <w:w w:val="115"/>
                        </w:rPr>
                        <w:t>around</w:t>
                      </w:r>
                      <w:r>
                        <w:rPr>
                          <w:color w:val="231F20"/>
                          <w:spacing w:val="-12"/>
                          <w:w w:val="115"/>
                        </w:rPr>
                        <w:t xml:space="preserve"> </w:t>
                      </w:r>
                      <w:r>
                        <w:rPr>
                          <w:color w:val="231F20"/>
                          <w:w w:val="115"/>
                        </w:rPr>
                        <w:t>their classroom-based</w:t>
                      </w:r>
                      <w:r>
                        <w:rPr>
                          <w:color w:val="231F20"/>
                          <w:spacing w:val="-10"/>
                          <w:w w:val="115"/>
                        </w:rPr>
                        <w:t xml:space="preserve"> </w:t>
                      </w:r>
                      <w:r>
                        <w:rPr>
                          <w:color w:val="231F20"/>
                          <w:w w:val="115"/>
                        </w:rPr>
                        <w:t>practice</w:t>
                      </w:r>
                      <w:r>
                        <w:rPr>
                          <w:color w:val="231F20"/>
                          <w:spacing w:val="-10"/>
                          <w:w w:val="115"/>
                        </w:rPr>
                        <w:t xml:space="preserve"> </w:t>
                      </w:r>
                      <w:r>
                        <w:rPr>
                          <w:color w:val="231F20"/>
                          <w:w w:val="115"/>
                        </w:rPr>
                        <w:t>and</w:t>
                      </w:r>
                      <w:r>
                        <w:rPr>
                          <w:color w:val="231F20"/>
                          <w:spacing w:val="-10"/>
                          <w:w w:val="115"/>
                        </w:rPr>
                        <w:t xml:space="preserve"> </w:t>
                      </w:r>
                      <w:r>
                        <w:rPr>
                          <w:color w:val="231F20"/>
                          <w:w w:val="115"/>
                        </w:rPr>
                        <w:t>contextualised</w:t>
                      </w:r>
                      <w:r>
                        <w:rPr>
                          <w:color w:val="231F20"/>
                          <w:spacing w:val="-9"/>
                          <w:w w:val="115"/>
                        </w:rPr>
                        <w:t xml:space="preserve"> </w:t>
                      </w:r>
                      <w:r>
                        <w:rPr>
                          <w:color w:val="231F20"/>
                          <w:w w:val="115"/>
                        </w:rPr>
                        <w:t>skills</w:t>
                      </w:r>
                      <w:r>
                        <w:rPr>
                          <w:color w:val="231F20"/>
                          <w:spacing w:val="-10"/>
                          <w:w w:val="115"/>
                        </w:rPr>
                        <w:t xml:space="preserve"> </w:t>
                      </w:r>
                      <w:r>
                        <w:rPr>
                          <w:color w:val="231F20"/>
                          <w:w w:val="115"/>
                        </w:rPr>
                        <w:t>that</w:t>
                      </w:r>
                      <w:r>
                        <w:rPr>
                          <w:color w:val="231F20"/>
                          <w:spacing w:val="-10"/>
                          <w:w w:val="115"/>
                        </w:rPr>
                        <w:t xml:space="preserve"> </w:t>
                      </w:r>
                      <w:r>
                        <w:rPr>
                          <w:color w:val="231F20"/>
                          <w:w w:val="115"/>
                        </w:rPr>
                        <w:t>they</w:t>
                      </w:r>
                      <w:r>
                        <w:rPr>
                          <w:color w:val="231F20"/>
                          <w:spacing w:val="-10"/>
                          <w:w w:val="115"/>
                        </w:rPr>
                        <w:t xml:space="preserve"> </w:t>
                      </w:r>
                      <w:r>
                        <w:rPr>
                          <w:color w:val="231F20"/>
                          <w:spacing w:val="-3"/>
                          <w:w w:val="115"/>
                        </w:rPr>
                        <w:t>deliver.</w:t>
                      </w:r>
                    </w:p>
                    <w:p w14:paraId="4382E82D" w14:textId="77777777" w:rsidR="00E35DF2" w:rsidRDefault="00E35DF2">
                      <w:pPr>
                        <w:pStyle w:val="BodyText"/>
                        <w:kinsoku w:val="0"/>
                        <w:overflowPunct w:val="0"/>
                        <w:spacing w:before="140" w:line="302" w:lineRule="auto"/>
                        <w:ind w:left="283" w:right="308"/>
                        <w:rPr>
                          <w:color w:val="231F20"/>
                          <w:w w:val="115"/>
                        </w:rPr>
                      </w:pPr>
                      <w:r>
                        <w:rPr>
                          <w:color w:val="231F20"/>
                          <w:w w:val="115"/>
                        </w:rPr>
                        <w:t>The</w:t>
                      </w:r>
                      <w:r>
                        <w:rPr>
                          <w:color w:val="231F20"/>
                          <w:spacing w:val="-17"/>
                          <w:w w:val="115"/>
                        </w:rPr>
                        <w:t xml:space="preserve"> </w:t>
                      </w:r>
                      <w:r>
                        <w:rPr>
                          <w:color w:val="231F20"/>
                          <w:w w:val="115"/>
                        </w:rPr>
                        <w:t>intention</w:t>
                      </w:r>
                      <w:r>
                        <w:rPr>
                          <w:color w:val="231F20"/>
                          <w:spacing w:val="-16"/>
                          <w:w w:val="115"/>
                        </w:rPr>
                        <w:t xml:space="preserve"> </w:t>
                      </w:r>
                      <w:r>
                        <w:rPr>
                          <w:color w:val="231F20"/>
                          <w:w w:val="115"/>
                        </w:rPr>
                        <w:t>is</w:t>
                      </w:r>
                      <w:r>
                        <w:rPr>
                          <w:color w:val="231F20"/>
                          <w:spacing w:val="-17"/>
                          <w:w w:val="115"/>
                        </w:rPr>
                        <w:t xml:space="preserve"> </w:t>
                      </w:r>
                      <w:r>
                        <w:rPr>
                          <w:color w:val="231F20"/>
                          <w:spacing w:val="-3"/>
                          <w:w w:val="115"/>
                        </w:rPr>
                        <w:t>to</w:t>
                      </w:r>
                      <w:r>
                        <w:rPr>
                          <w:color w:val="231F20"/>
                          <w:spacing w:val="-16"/>
                          <w:w w:val="115"/>
                        </w:rPr>
                        <w:t xml:space="preserve"> </w:t>
                      </w:r>
                      <w:r>
                        <w:rPr>
                          <w:color w:val="231F20"/>
                          <w:w w:val="115"/>
                        </w:rPr>
                        <w:t>present</w:t>
                      </w:r>
                      <w:r>
                        <w:rPr>
                          <w:color w:val="231F20"/>
                          <w:spacing w:val="-16"/>
                          <w:w w:val="115"/>
                        </w:rPr>
                        <w:t xml:space="preserve"> </w:t>
                      </w:r>
                      <w:r>
                        <w:rPr>
                          <w:color w:val="231F20"/>
                          <w:w w:val="115"/>
                        </w:rPr>
                        <w:t>and</w:t>
                      </w:r>
                      <w:r>
                        <w:rPr>
                          <w:color w:val="231F20"/>
                          <w:spacing w:val="-17"/>
                          <w:w w:val="115"/>
                        </w:rPr>
                        <w:t xml:space="preserve"> </w:t>
                      </w:r>
                      <w:r>
                        <w:rPr>
                          <w:color w:val="231F20"/>
                          <w:w w:val="115"/>
                        </w:rPr>
                        <w:t>consider</w:t>
                      </w:r>
                      <w:r>
                        <w:rPr>
                          <w:color w:val="231F20"/>
                          <w:spacing w:val="-16"/>
                          <w:w w:val="115"/>
                        </w:rPr>
                        <w:t xml:space="preserve"> </w:t>
                      </w:r>
                      <w:r>
                        <w:rPr>
                          <w:color w:val="231F20"/>
                          <w:w w:val="115"/>
                        </w:rPr>
                        <w:t>real-world</w:t>
                      </w:r>
                      <w:r>
                        <w:rPr>
                          <w:color w:val="231F20"/>
                          <w:spacing w:val="-16"/>
                          <w:w w:val="115"/>
                        </w:rPr>
                        <w:t xml:space="preserve"> </w:t>
                      </w:r>
                      <w:r>
                        <w:rPr>
                          <w:color w:val="231F20"/>
                          <w:w w:val="115"/>
                        </w:rPr>
                        <w:t>development</w:t>
                      </w:r>
                      <w:r>
                        <w:rPr>
                          <w:color w:val="231F20"/>
                          <w:spacing w:val="-17"/>
                          <w:w w:val="115"/>
                        </w:rPr>
                        <w:t xml:space="preserve"> </w:t>
                      </w:r>
                      <w:r>
                        <w:rPr>
                          <w:color w:val="231F20"/>
                          <w:w w:val="115"/>
                        </w:rPr>
                        <w:t>best</w:t>
                      </w:r>
                      <w:r>
                        <w:rPr>
                          <w:color w:val="231F20"/>
                          <w:spacing w:val="-16"/>
                          <w:w w:val="115"/>
                        </w:rPr>
                        <w:t xml:space="preserve"> </w:t>
                      </w:r>
                      <w:r>
                        <w:rPr>
                          <w:color w:val="231F20"/>
                          <w:w w:val="115"/>
                        </w:rPr>
                        <w:t>practices</w:t>
                      </w:r>
                      <w:r>
                        <w:rPr>
                          <w:color w:val="231F20"/>
                          <w:spacing w:val="-16"/>
                          <w:w w:val="115"/>
                        </w:rPr>
                        <w:t xml:space="preserve"> </w:t>
                      </w:r>
                      <w:r>
                        <w:rPr>
                          <w:color w:val="231F20"/>
                          <w:w w:val="115"/>
                        </w:rPr>
                        <w:t>suitable</w:t>
                      </w:r>
                      <w:r>
                        <w:rPr>
                          <w:color w:val="231F20"/>
                          <w:spacing w:val="-17"/>
                          <w:w w:val="115"/>
                        </w:rPr>
                        <w:t xml:space="preserve"> </w:t>
                      </w:r>
                      <w:r>
                        <w:rPr>
                          <w:color w:val="231F20"/>
                          <w:spacing w:val="-3"/>
                          <w:w w:val="115"/>
                        </w:rPr>
                        <w:t>to</w:t>
                      </w:r>
                      <w:r>
                        <w:rPr>
                          <w:color w:val="231F20"/>
                          <w:spacing w:val="-16"/>
                          <w:w w:val="115"/>
                        </w:rPr>
                        <w:t xml:space="preserve"> </w:t>
                      </w:r>
                      <w:r>
                        <w:rPr>
                          <w:color w:val="231F20"/>
                          <w:w w:val="115"/>
                        </w:rPr>
                        <w:t>the</w:t>
                      </w:r>
                      <w:r>
                        <w:rPr>
                          <w:color w:val="231F20"/>
                          <w:spacing w:val="-17"/>
                          <w:w w:val="115"/>
                        </w:rPr>
                        <w:t xml:space="preserve"> </w:t>
                      </w:r>
                      <w:r>
                        <w:rPr>
                          <w:color w:val="231F20"/>
                          <w:w w:val="115"/>
                        </w:rPr>
                        <w:t>needs of NCEA level 2, in design, project management, project development and testing. Appropriate processes</w:t>
                      </w:r>
                      <w:r>
                        <w:rPr>
                          <w:color w:val="231F20"/>
                          <w:spacing w:val="-22"/>
                          <w:w w:val="115"/>
                        </w:rPr>
                        <w:t xml:space="preserve"> </w:t>
                      </w:r>
                      <w:r>
                        <w:rPr>
                          <w:color w:val="231F20"/>
                          <w:w w:val="115"/>
                        </w:rPr>
                        <w:t>are</w:t>
                      </w:r>
                      <w:r>
                        <w:rPr>
                          <w:color w:val="231F20"/>
                          <w:spacing w:val="-21"/>
                          <w:w w:val="115"/>
                        </w:rPr>
                        <w:t xml:space="preserve"> </w:t>
                      </w:r>
                      <w:r>
                        <w:rPr>
                          <w:color w:val="231F20"/>
                          <w:w w:val="115"/>
                        </w:rPr>
                        <w:t>applied</w:t>
                      </w:r>
                      <w:r>
                        <w:rPr>
                          <w:color w:val="231F20"/>
                          <w:spacing w:val="-22"/>
                          <w:w w:val="115"/>
                        </w:rPr>
                        <w:t xml:space="preserve"> </w:t>
                      </w:r>
                      <w:r>
                        <w:rPr>
                          <w:color w:val="231F20"/>
                          <w:w w:val="115"/>
                        </w:rPr>
                        <w:t>across</w:t>
                      </w:r>
                      <w:r>
                        <w:rPr>
                          <w:color w:val="231F20"/>
                          <w:spacing w:val="-21"/>
                          <w:w w:val="115"/>
                        </w:rPr>
                        <w:t xml:space="preserve"> </w:t>
                      </w:r>
                      <w:r>
                        <w:rPr>
                          <w:color w:val="231F20"/>
                          <w:w w:val="115"/>
                        </w:rPr>
                        <w:t>a</w:t>
                      </w:r>
                      <w:r>
                        <w:rPr>
                          <w:color w:val="231F20"/>
                          <w:spacing w:val="-22"/>
                          <w:w w:val="115"/>
                        </w:rPr>
                        <w:t xml:space="preserve"> </w:t>
                      </w:r>
                      <w:r>
                        <w:rPr>
                          <w:color w:val="231F20"/>
                          <w:w w:val="115"/>
                        </w:rPr>
                        <w:t>potential</w:t>
                      </w:r>
                      <w:r>
                        <w:rPr>
                          <w:color w:val="231F20"/>
                          <w:spacing w:val="-21"/>
                          <w:w w:val="115"/>
                        </w:rPr>
                        <w:t xml:space="preserve"> </w:t>
                      </w:r>
                      <w:r>
                        <w:rPr>
                          <w:color w:val="231F20"/>
                          <w:w w:val="115"/>
                        </w:rPr>
                        <w:t>range</w:t>
                      </w:r>
                      <w:r>
                        <w:rPr>
                          <w:color w:val="231F20"/>
                          <w:spacing w:val="-22"/>
                          <w:w w:val="115"/>
                        </w:rPr>
                        <w:t xml:space="preserve"> </w:t>
                      </w:r>
                      <w:r>
                        <w:rPr>
                          <w:color w:val="231F20"/>
                          <w:w w:val="115"/>
                        </w:rPr>
                        <w:t>of</w:t>
                      </w:r>
                      <w:r>
                        <w:rPr>
                          <w:color w:val="231F20"/>
                          <w:spacing w:val="-21"/>
                          <w:w w:val="115"/>
                        </w:rPr>
                        <w:t xml:space="preserve"> </w:t>
                      </w:r>
                      <w:r>
                        <w:rPr>
                          <w:color w:val="231F20"/>
                          <w:w w:val="115"/>
                        </w:rPr>
                        <w:t>implementation</w:t>
                      </w:r>
                      <w:r>
                        <w:rPr>
                          <w:color w:val="231F20"/>
                          <w:spacing w:val="-22"/>
                          <w:w w:val="115"/>
                        </w:rPr>
                        <w:t xml:space="preserve"> </w:t>
                      </w:r>
                      <w:r>
                        <w:rPr>
                          <w:color w:val="231F20"/>
                          <w:w w:val="115"/>
                        </w:rPr>
                        <w:t>outcomes,</w:t>
                      </w:r>
                      <w:r>
                        <w:rPr>
                          <w:color w:val="231F20"/>
                          <w:spacing w:val="-21"/>
                          <w:w w:val="115"/>
                        </w:rPr>
                        <w:t xml:space="preserve"> </w:t>
                      </w:r>
                      <w:r>
                        <w:rPr>
                          <w:color w:val="231F20"/>
                          <w:w w:val="115"/>
                        </w:rPr>
                        <w:t>allowing</w:t>
                      </w:r>
                      <w:r>
                        <w:rPr>
                          <w:color w:val="231F20"/>
                          <w:spacing w:val="-22"/>
                          <w:w w:val="115"/>
                        </w:rPr>
                        <w:t xml:space="preserve"> </w:t>
                      </w:r>
                      <w:r>
                        <w:rPr>
                          <w:color w:val="231F20"/>
                          <w:w w:val="115"/>
                        </w:rPr>
                        <w:t>teachers</w:t>
                      </w:r>
                      <w:r>
                        <w:rPr>
                          <w:color w:val="231F20"/>
                          <w:spacing w:val="-21"/>
                          <w:w w:val="115"/>
                        </w:rPr>
                        <w:t xml:space="preserve"> </w:t>
                      </w:r>
                      <w:r>
                        <w:rPr>
                          <w:color w:val="231F20"/>
                          <w:w w:val="115"/>
                        </w:rPr>
                        <w:t xml:space="preserve">and </w:t>
                      </w:r>
                      <w:proofErr w:type="spellStart"/>
                      <w:r>
                        <w:rPr>
                          <w:color w:val="231F20"/>
                          <w:w w:val="115"/>
                        </w:rPr>
                        <w:t>kaiako</w:t>
                      </w:r>
                      <w:proofErr w:type="spellEnd"/>
                      <w:r>
                        <w:rPr>
                          <w:color w:val="231F20"/>
                          <w:spacing w:val="-9"/>
                          <w:w w:val="115"/>
                        </w:rPr>
                        <w:t xml:space="preserve"> </w:t>
                      </w:r>
                      <w:r>
                        <w:rPr>
                          <w:color w:val="231F20"/>
                          <w:spacing w:val="-3"/>
                          <w:w w:val="115"/>
                        </w:rPr>
                        <w:t>to</w:t>
                      </w:r>
                      <w:r>
                        <w:rPr>
                          <w:color w:val="231F20"/>
                          <w:spacing w:val="-8"/>
                          <w:w w:val="115"/>
                        </w:rPr>
                        <w:t xml:space="preserve"> </w:t>
                      </w:r>
                      <w:r>
                        <w:rPr>
                          <w:color w:val="231F20"/>
                          <w:w w:val="115"/>
                        </w:rPr>
                        <w:t>deliver</w:t>
                      </w:r>
                      <w:r>
                        <w:rPr>
                          <w:color w:val="231F20"/>
                          <w:spacing w:val="-8"/>
                          <w:w w:val="115"/>
                        </w:rPr>
                        <w:t xml:space="preserve"> </w:t>
                      </w:r>
                      <w:r>
                        <w:rPr>
                          <w:color w:val="231F20"/>
                          <w:spacing w:val="-3"/>
                          <w:w w:val="115"/>
                        </w:rPr>
                        <w:t>to</w:t>
                      </w:r>
                      <w:r>
                        <w:rPr>
                          <w:color w:val="231F20"/>
                          <w:spacing w:val="-9"/>
                          <w:w w:val="115"/>
                        </w:rPr>
                        <w:t xml:space="preserve"> </w:t>
                      </w:r>
                      <w:r>
                        <w:rPr>
                          <w:color w:val="231F20"/>
                          <w:w w:val="115"/>
                        </w:rPr>
                        <w:t>their</w:t>
                      </w:r>
                      <w:r>
                        <w:rPr>
                          <w:color w:val="231F20"/>
                          <w:spacing w:val="-8"/>
                          <w:w w:val="115"/>
                        </w:rPr>
                        <w:t xml:space="preserve"> </w:t>
                      </w:r>
                      <w:r>
                        <w:rPr>
                          <w:color w:val="231F20"/>
                          <w:w w:val="115"/>
                        </w:rPr>
                        <w:t>own</w:t>
                      </w:r>
                      <w:r>
                        <w:rPr>
                          <w:color w:val="231F20"/>
                          <w:spacing w:val="-8"/>
                          <w:w w:val="115"/>
                        </w:rPr>
                        <w:t xml:space="preserve"> </w:t>
                      </w:r>
                      <w:r>
                        <w:rPr>
                          <w:color w:val="231F20"/>
                          <w:w w:val="115"/>
                        </w:rPr>
                        <w:t>specialised</w:t>
                      </w:r>
                      <w:r>
                        <w:rPr>
                          <w:color w:val="231F20"/>
                          <w:spacing w:val="-9"/>
                          <w:w w:val="115"/>
                        </w:rPr>
                        <w:t xml:space="preserve"> </w:t>
                      </w:r>
                      <w:r>
                        <w:rPr>
                          <w:color w:val="231F20"/>
                          <w:w w:val="115"/>
                        </w:rPr>
                        <w:t>knowledge.</w:t>
                      </w:r>
                    </w:p>
                    <w:p w14:paraId="1011D1BB"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0" allowOverlap="1" wp14:anchorId="7D319933" wp14:editId="72CF2353">
                <wp:simplePos x="0" y="0"/>
                <wp:positionH relativeFrom="page">
                  <wp:posOffset>720090</wp:posOffset>
                </wp:positionH>
                <wp:positionV relativeFrom="page">
                  <wp:posOffset>10071735</wp:posOffset>
                </wp:positionV>
                <wp:extent cx="6120130" cy="152400"/>
                <wp:effectExtent l="0" t="0" r="0" b="0"/>
                <wp:wrapNone/>
                <wp:docPr id="10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2DAA"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19933" id="Text Box 44" o:spid="_x0000_s1039" type="#_x0000_t202" style="position:absolute;margin-left:56.7pt;margin-top:793.05pt;width:481.9pt;height:1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" o:allowincell="f" filled="f" stroked="f">
                <v:path arrowok="t"/>
                <v:textbox inset="0,0,0,0">
                  <w:txbxContent>
                    <w:p w14:paraId="371B2DAA"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398582A0" w14:textId="77777777" w:rsidR="00E35DF2" w:rsidRDefault="0067021D">
      <w:pPr>
        <w:rPr>
          <w:rFonts w:ascii="Times New Roman" w:hAnsi="Times New Roman" w:cs="Times New Roman"/>
          <w:sz w:val="24"/>
          <w:szCs w:val="24"/>
        </w:rPr>
        <w:sectPr w:rsidR="00E35DF2">
          <w:pgSz w:w="11910" w:h="16840"/>
          <w:pgMar w:top="1060" w:right="1000" w:bottom="280" w:left="1000" w:header="720" w:footer="720" w:gutter="0"/>
          <w:cols w:space="720"/>
          <w:noEndnote/>
        </w:sectPr>
      </w:pPr>
      <w:r>
        <w:rPr>
          <w:noProof/>
        </w:rPr>
        <w:lastRenderedPageBreak/>
        <mc:AlternateContent>
          <mc:Choice Requires="wps">
            <w:drawing>
              <wp:anchor distT="0" distB="0" distL="114300" distR="114300" simplePos="0" relativeHeight="251684864" behindDoc="1" locked="0" layoutInCell="0" allowOverlap="1" wp14:anchorId="0F8B1347" wp14:editId="656F4276">
                <wp:simplePos x="0" y="0"/>
                <wp:positionH relativeFrom="page">
                  <wp:posOffset>719455</wp:posOffset>
                </wp:positionH>
                <wp:positionV relativeFrom="page">
                  <wp:posOffset>10210800</wp:posOffset>
                </wp:positionV>
                <wp:extent cx="6120130" cy="12700"/>
                <wp:effectExtent l="0" t="0" r="1270" b="0"/>
                <wp:wrapNone/>
                <wp:docPr id="1052"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055DCF" id="Freeform 45"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04pt,538.5pt,804pt" coordsize="963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" o:allowincell="f" filled="f" strokecolor="#196881" strokeweight=".2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85888" behindDoc="1" locked="0" layoutInCell="0" allowOverlap="1" wp14:anchorId="7855A77E" wp14:editId="09078BEE">
                <wp:simplePos x="0" y="0"/>
                <wp:positionH relativeFrom="page">
                  <wp:posOffset>3779520</wp:posOffset>
                </wp:positionH>
                <wp:positionV relativeFrom="page">
                  <wp:posOffset>719455</wp:posOffset>
                </wp:positionV>
                <wp:extent cx="12700" cy="9333230"/>
                <wp:effectExtent l="0" t="0" r="0" b="1270"/>
                <wp:wrapNone/>
                <wp:docPr id="1051"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333230"/>
                        </a:xfrm>
                        <a:custGeom>
                          <a:avLst/>
                          <a:gdLst>
                            <a:gd name="T0" fmla="*/ 0 w 20"/>
                            <a:gd name="T1" fmla="*/ 0 h 14698"/>
                            <a:gd name="T2" fmla="*/ 0 w 20"/>
                            <a:gd name="T3" fmla="*/ 14697 h 14698"/>
                          </a:gdLst>
                          <a:ahLst/>
                          <a:cxnLst>
                            <a:cxn ang="0">
                              <a:pos x="T0" y="T1"/>
                            </a:cxn>
                            <a:cxn ang="0">
                              <a:pos x="T2" y="T3"/>
                            </a:cxn>
                          </a:cxnLst>
                          <a:rect l="0" t="0" r="r" b="b"/>
                          <a:pathLst>
                            <a:path w="20" h="14698">
                              <a:moveTo>
                                <a:pt x="0" y="0"/>
                              </a:moveTo>
                              <a:lnTo>
                                <a:pt x="0" y="14697"/>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D9B28D" id="Freeform 46"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6pt,56.65pt,297.6pt,791.5pt" coordsize="20,146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" o:allowincell="f" filled="f" strokecolor="#196881" strokeweight=".4pt">
                <v:path arrowok="t" o:connecttype="custom" o:connectlocs="0,0;0,9332595" o:connectangles="0,0"/>
                <w10:wrap anchorx="page" anchory="page"/>
              </v:polyline>
            </w:pict>
          </mc:Fallback>
        </mc:AlternateContent>
      </w:r>
      <w:r>
        <w:rPr>
          <w:noProof/>
        </w:rPr>
        <mc:AlternateContent>
          <mc:Choice Requires="wpg">
            <w:drawing>
              <wp:anchor distT="0" distB="0" distL="114300" distR="114300" simplePos="0" relativeHeight="251686912" behindDoc="1" locked="0" layoutInCell="0" allowOverlap="1" wp14:anchorId="018FE662" wp14:editId="0885E491">
                <wp:simplePos x="0" y="0"/>
                <wp:positionH relativeFrom="page">
                  <wp:posOffset>3209290</wp:posOffset>
                </wp:positionH>
                <wp:positionV relativeFrom="page">
                  <wp:posOffset>9119870</wp:posOffset>
                </wp:positionV>
                <wp:extent cx="283210" cy="283210"/>
                <wp:effectExtent l="0" t="0" r="0" b="0"/>
                <wp:wrapNone/>
                <wp:docPr id="104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5054" y="14362"/>
                          <a:chExt cx="446" cy="446"/>
                        </a:xfrm>
                      </wpg:grpSpPr>
                      <wpg:grpSp>
                        <wpg:cNvPr id="1045" name="Group 48"/>
                        <wpg:cNvGrpSpPr>
                          <a:grpSpLocks/>
                        </wpg:cNvGrpSpPr>
                        <wpg:grpSpPr bwMode="auto">
                          <a:xfrm>
                            <a:off x="5054" y="14362"/>
                            <a:ext cx="446" cy="446"/>
                            <a:chOff x="5054" y="14362"/>
                            <a:chExt cx="446" cy="446"/>
                          </a:xfrm>
                        </wpg:grpSpPr>
                        <wps:wsp>
                          <wps:cNvPr id="1046" name="Freeform 49"/>
                          <wps:cNvSpPr>
                            <a:spLocks/>
                          </wps:cNvSpPr>
                          <wps:spPr bwMode="auto">
                            <a:xfrm>
                              <a:off x="5054" y="14362"/>
                              <a:ext cx="446" cy="446"/>
                            </a:xfrm>
                            <a:custGeom>
                              <a:avLst/>
                              <a:gdLst>
                                <a:gd name="T0" fmla="*/ 175 w 446"/>
                                <a:gd name="T1" fmla="*/ 180 h 446"/>
                                <a:gd name="T2" fmla="*/ 18 w 446"/>
                                <a:gd name="T3" fmla="*/ 337 h 446"/>
                                <a:gd name="T4" fmla="*/ 4 w 446"/>
                                <a:gd name="T5" fmla="*/ 358 h 446"/>
                                <a:gd name="T6" fmla="*/ 0 w 446"/>
                                <a:gd name="T7" fmla="*/ 382 h 446"/>
                                <a:gd name="T8" fmla="*/ 4 w 446"/>
                                <a:gd name="T9" fmla="*/ 406 h 446"/>
                                <a:gd name="T10" fmla="*/ 18 w 446"/>
                                <a:gd name="T11" fmla="*/ 427 h 446"/>
                                <a:gd name="T12" fmla="*/ 35 w 446"/>
                                <a:gd name="T13" fmla="*/ 440 h 446"/>
                                <a:gd name="T14" fmla="*/ 55 w 446"/>
                                <a:gd name="T15" fmla="*/ 445 h 446"/>
                                <a:gd name="T16" fmla="*/ 75 w 446"/>
                                <a:gd name="T17" fmla="*/ 445 h 446"/>
                                <a:gd name="T18" fmla="*/ 94 w 446"/>
                                <a:gd name="T19" fmla="*/ 438 h 446"/>
                                <a:gd name="T20" fmla="*/ 94 w 446"/>
                                <a:gd name="T21" fmla="*/ 397 h 446"/>
                                <a:gd name="T22" fmla="*/ 125 w 446"/>
                                <a:gd name="T23" fmla="*/ 397 h 446"/>
                                <a:gd name="T24" fmla="*/ 125 w 446"/>
                                <a:gd name="T25" fmla="*/ 339 h 446"/>
                                <a:gd name="T26" fmla="*/ 184 w 446"/>
                                <a:gd name="T27" fmla="*/ 339 h 446"/>
                                <a:gd name="T28" fmla="*/ 184 w 446"/>
                                <a:gd name="T29" fmla="*/ 313 h 446"/>
                                <a:gd name="T30" fmla="*/ 218 w 446"/>
                                <a:gd name="T31" fmla="*/ 313 h 446"/>
                                <a:gd name="T32" fmla="*/ 218 w 446"/>
                                <a:gd name="T33" fmla="*/ 279 h 446"/>
                                <a:gd name="T34" fmla="*/ 256 w 446"/>
                                <a:gd name="T35" fmla="*/ 279 h 446"/>
                                <a:gd name="T36" fmla="*/ 266 w 446"/>
                                <a:gd name="T37" fmla="*/ 270 h 446"/>
                                <a:gd name="T38" fmla="*/ 251 w 446"/>
                                <a:gd name="T39" fmla="*/ 264 h 446"/>
                                <a:gd name="T40" fmla="*/ 236 w 446"/>
                                <a:gd name="T41" fmla="*/ 256 h 446"/>
                                <a:gd name="T42" fmla="*/ 222 w 446"/>
                                <a:gd name="T43" fmla="*/ 246 h 446"/>
                                <a:gd name="T44" fmla="*/ 209 w 446"/>
                                <a:gd name="T45" fmla="*/ 235 h 446"/>
                                <a:gd name="T46" fmla="*/ 198 w 446"/>
                                <a:gd name="T47" fmla="*/ 222 h 446"/>
                                <a:gd name="T48" fmla="*/ 189 w 446"/>
                                <a:gd name="T49" fmla="*/ 209 h 446"/>
                                <a:gd name="T50" fmla="*/ 181 w 446"/>
                                <a:gd name="T51" fmla="*/ 195 h 446"/>
                                <a:gd name="T52" fmla="*/ 175 w 446"/>
                                <a:gd name="T53" fmla="*/ 18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6" h="446">
                                  <a:moveTo>
                                    <a:pt x="175" y="180"/>
                                  </a:moveTo>
                                  <a:lnTo>
                                    <a:pt x="18" y="337"/>
                                  </a:lnTo>
                                  <a:lnTo>
                                    <a:pt x="4" y="358"/>
                                  </a:lnTo>
                                  <a:lnTo>
                                    <a:pt x="0" y="382"/>
                                  </a:lnTo>
                                  <a:lnTo>
                                    <a:pt x="4" y="406"/>
                                  </a:lnTo>
                                  <a:lnTo>
                                    <a:pt x="18" y="427"/>
                                  </a:lnTo>
                                  <a:lnTo>
                                    <a:pt x="35" y="440"/>
                                  </a:lnTo>
                                  <a:lnTo>
                                    <a:pt x="55" y="445"/>
                                  </a:lnTo>
                                  <a:lnTo>
                                    <a:pt x="75" y="445"/>
                                  </a:lnTo>
                                  <a:lnTo>
                                    <a:pt x="94" y="438"/>
                                  </a:lnTo>
                                  <a:lnTo>
                                    <a:pt x="94" y="397"/>
                                  </a:lnTo>
                                  <a:lnTo>
                                    <a:pt x="125" y="397"/>
                                  </a:lnTo>
                                  <a:lnTo>
                                    <a:pt x="125" y="339"/>
                                  </a:lnTo>
                                  <a:lnTo>
                                    <a:pt x="184" y="339"/>
                                  </a:lnTo>
                                  <a:lnTo>
                                    <a:pt x="184" y="313"/>
                                  </a:lnTo>
                                  <a:lnTo>
                                    <a:pt x="218" y="313"/>
                                  </a:lnTo>
                                  <a:lnTo>
                                    <a:pt x="218" y="279"/>
                                  </a:lnTo>
                                  <a:lnTo>
                                    <a:pt x="256" y="279"/>
                                  </a:lnTo>
                                  <a:lnTo>
                                    <a:pt x="266" y="270"/>
                                  </a:lnTo>
                                  <a:lnTo>
                                    <a:pt x="251" y="264"/>
                                  </a:lnTo>
                                  <a:lnTo>
                                    <a:pt x="236" y="256"/>
                                  </a:lnTo>
                                  <a:lnTo>
                                    <a:pt x="222" y="246"/>
                                  </a:lnTo>
                                  <a:lnTo>
                                    <a:pt x="209" y="235"/>
                                  </a:lnTo>
                                  <a:lnTo>
                                    <a:pt x="198" y="222"/>
                                  </a:lnTo>
                                  <a:lnTo>
                                    <a:pt x="189" y="209"/>
                                  </a:lnTo>
                                  <a:lnTo>
                                    <a:pt x="181" y="195"/>
                                  </a:lnTo>
                                  <a:lnTo>
                                    <a:pt x="175" y="180"/>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50"/>
                          <wps:cNvSpPr>
                            <a:spLocks/>
                          </wps:cNvSpPr>
                          <wps:spPr bwMode="auto">
                            <a:xfrm>
                              <a:off x="5054" y="14362"/>
                              <a:ext cx="446" cy="446"/>
                            </a:xfrm>
                            <a:custGeom>
                              <a:avLst/>
                              <a:gdLst>
                                <a:gd name="T0" fmla="*/ 315 w 446"/>
                                <a:gd name="T1" fmla="*/ 0 h 446"/>
                                <a:gd name="T2" fmla="*/ 267 w 446"/>
                                <a:gd name="T3" fmla="*/ 9 h 446"/>
                                <a:gd name="T4" fmla="*/ 224 w 446"/>
                                <a:gd name="T5" fmla="*/ 37 h 446"/>
                                <a:gd name="T6" fmla="*/ 195 w 446"/>
                                <a:gd name="T7" fmla="*/ 80 h 446"/>
                                <a:gd name="T8" fmla="*/ 186 w 446"/>
                                <a:gd name="T9" fmla="*/ 129 h 446"/>
                                <a:gd name="T10" fmla="*/ 195 w 446"/>
                                <a:gd name="T11" fmla="*/ 177 h 446"/>
                                <a:gd name="T12" fmla="*/ 224 w 446"/>
                                <a:gd name="T13" fmla="*/ 220 h 446"/>
                                <a:gd name="T14" fmla="*/ 267 w 446"/>
                                <a:gd name="T15" fmla="*/ 248 h 446"/>
                                <a:gd name="T16" fmla="*/ 315 w 446"/>
                                <a:gd name="T17" fmla="*/ 258 h 446"/>
                                <a:gd name="T18" fmla="*/ 364 w 446"/>
                                <a:gd name="T19" fmla="*/ 248 h 446"/>
                                <a:gd name="T20" fmla="*/ 407 w 446"/>
                                <a:gd name="T21" fmla="*/ 220 h 446"/>
                                <a:gd name="T22" fmla="*/ 435 w 446"/>
                                <a:gd name="T23" fmla="*/ 177 h 446"/>
                                <a:gd name="T24" fmla="*/ 445 w 446"/>
                                <a:gd name="T25" fmla="*/ 129 h 446"/>
                                <a:gd name="T26" fmla="*/ 444 w 446"/>
                                <a:gd name="T27" fmla="*/ 125 h 446"/>
                                <a:gd name="T28" fmla="*/ 355 w 446"/>
                                <a:gd name="T29" fmla="*/ 125 h 446"/>
                                <a:gd name="T30" fmla="*/ 341 w 446"/>
                                <a:gd name="T31" fmla="*/ 122 h 446"/>
                                <a:gd name="T32" fmla="*/ 329 w 446"/>
                                <a:gd name="T33" fmla="*/ 114 h 446"/>
                                <a:gd name="T34" fmla="*/ 322 w 446"/>
                                <a:gd name="T35" fmla="*/ 103 h 446"/>
                                <a:gd name="T36" fmla="*/ 319 w 446"/>
                                <a:gd name="T37" fmla="*/ 89 h 446"/>
                                <a:gd name="T38" fmla="*/ 322 w 446"/>
                                <a:gd name="T39" fmla="*/ 76 h 446"/>
                                <a:gd name="T40" fmla="*/ 329 w 446"/>
                                <a:gd name="T41" fmla="*/ 64 h 446"/>
                                <a:gd name="T42" fmla="*/ 341 w 446"/>
                                <a:gd name="T43" fmla="*/ 56 h 446"/>
                                <a:gd name="T44" fmla="*/ 355 w 446"/>
                                <a:gd name="T45" fmla="*/ 54 h 446"/>
                                <a:gd name="T46" fmla="*/ 418 w 446"/>
                                <a:gd name="T47" fmla="*/ 54 h 446"/>
                                <a:gd name="T48" fmla="*/ 407 w 446"/>
                                <a:gd name="T49" fmla="*/ 37 h 446"/>
                                <a:gd name="T50" fmla="*/ 364 w 446"/>
                                <a:gd name="T51" fmla="*/ 9 h 446"/>
                                <a:gd name="T52" fmla="*/ 315 w 446"/>
                                <a:gd name="T53" fmla="*/ 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6" h="446">
                                  <a:moveTo>
                                    <a:pt x="315" y="0"/>
                                  </a:moveTo>
                                  <a:lnTo>
                                    <a:pt x="267" y="9"/>
                                  </a:lnTo>
                                  <a:lnTo>
                                    <a:pt x="224" y="37"/>
                                  </a:lnTo>
                                  <a:lnTo>
                                    <a:pt x="195" y="80"/>
                                  </a:lnTo>
                                  <a:lnTo>
                                    <a:pt x="186" y="129"/>
                                  </a:lnTo>
                                  <a:lnTo>
                                    <a:pt x="195" y="177"/>
                                  </a:lnTo>
                                  <a:lnTo>
                                    <a:pt x="224" y="220"/>
                                  </a:lnTo>
                                  <a:lnTo>
                                    <a:pt x="267" y="248"/>
                                  </a:lnTo>
                                  <a:lnTo>
                                    <a:pt x="315" y="258"/>
                                  </a:lnTo>
                                  <a:lnTo>
                                    <a:pt x="364" y="248"/>
                                  </a:lnTo>
                                  <a:lnTo>
                                    <a:pt x="407" y="220"/>
                                  </a:lnTo>
                                  <a:lnTo>
                                    <a:pt x="435" y="177"/>
                                  </a:lnTo>
                                  <a:lnTo>
                                    <a:pt x="445" y="129"/>
                                  </a:lnTo>
                                  <a:lnTo>
                                    <a:pt x="444" y="125"/>
                                  </a:lnTo>
                                  <a:lnTo>
                                    <a:pt x="355" y="125"/>
                                  </a:lnTo>
                                  <a:lnTo>
                                    <a:pt x="341" y="122"/>
                                  </a:lnTo>
                                  <a:lnTo>
                                    <a:pt x="329" y="114"/>
                                  </a:lnTo>
                                  <a:lnTo>
                                    <a:pt x="322" y="103"/>
                                  </a:lnTo>
                                  <a:lnTo>
                                    <a:pt x="319" y="89"/>
                                  </a:lnTo>
                                  <a:lnTo>
                                    <a:pt x="322" y="76"/>
                                  </a:lnTo>
                                  <a:lnTo>
                                    <a:pt x="329" y="64"/>
                                  </a:lnTo>
                                  <a:lnTo>
                                    <a:pt x="341" y="56"/>
                                  </a:lnTo>
                                  <a:lnTo>
                                    <a:pt x="355" y="54"/>
                                  </a:lnTo>
                                  <a:lnTo>
                                    <a:pt x="418" y="54"/>
                                  </a:lnTo>
                                  <a:lnTo>
                                    <a:pt x="407" y="37"/>
                                  </a:lnTo>
                                  <a:lnTo>
                                    <a:pt x="364" y="9"/>
                                  </a:lnTo>
                                  <a:lnTo>
                                    <a:pt x="315" y="0"/>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51"/>
                          <wps:cNvSpPr>
                            <a:spLocks/>
                          </wps:cNvSpPr>
                          <wps:spPr bwMode="auto">
                            <a:xfrm>
                              <a:off x="5054" y="14362"/>
                              <a:ext cx="446" cy="446"/>
                            </a:xfrm>
                            <a:custGeom>
                              <a:avLst/>
                              <a:gdLst>
                                <a:gd name="T0" fmla="*/ 355 w 446"/>
                                <a:gd name="T1" fmla="*/ 54 h 446"/>
                                <a:gd name="T2" fmla="*/ 341 w 446"/>
                                <a:gd name="T3" fmla="*/ 56 h 446"/>
                                <a:gd name="T4" fmla="*/ 329 w 446"/>
                                <a:gd name="T5" fmla="*/ 64 h 446"/>
                                <a:gd name="T6" fmla="*/ 322 w 446"/>
                                <a:gd name="T7" fmla="*/ 76 h 446"/>
                                <a:gd name="T8" fmla="*/ 319 w 446"/>
                                <a:gd name="T9" fmla="*/ 89 h 446"/>
                                <a:gd name="T10" fmla="*/ 322 w 446"/>
                                <a:gd name="T11" fmla="*/ 103 h 446"/>
                                <a:gd name="T12" fmla="*/ 329 w 446"/>
                                <a:gd name="T13" fmla="*/ 114 h 446"/>
                                <a:gd name="T14" fmla="*/ 341 w 446"/>
                                <a:gd name="T15" fmla="*/ 122 h 446"/>
                                <a:gd name="T16" fmla="*/ 355 w 446"/>
                                <a:gd name="T17" fmla="*/ 125 h 446"/>
                                <a:gd name="T18" fmla="*/ 368 w 446"/>
                                <a:gd name="T19" fmla="*/ 122 h 446"/>
                                <a:gd name="T20" fmla="*/ 380 w 446"/>
                                <a:gd name="T21" fmla="*/ 114 h 446"/>
                                <a:gd name="T22" fmla="*/ 388 w 446"/>
                                <a:gd name="T23" fmla="*/ 103 h 446"/>
                                <a:gd name="T24" fmla="*/ 390 w 446"/>
                                <a:gd name="T25" fmla="*/ 89 h 446"/>
                                <a:gd name="T26" fmla="*/ 388 w 446"/>
                                <a:gd name="T27" fmla="*/ 76 h 446"/>
                                <a:gd name="T28" fmla="*/ 380 w 446"/>
                                <a:gd name="T29" fmla="*/ 64 h 446"/>
                                <a:gd name="T30" fmla="*/ 368 w 446"/>
                                <a:gd name="T31" fmla="*/ 56 h 446"/>
                                <a:gd name="T32" fmla="*/ 355 w 446"/>
                                <a:gd name="T33" fmla="*/ 54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6" h="446">
                                  <a:moveTo>
                                    <a:pt x="355" y="54"/>
                                  </a:moveTo>
                                  <a:lnTo>
                                    <a:pt x="341" y="56"/>
                                  </a:lnTo>
                                  <a:lnTo>
                                    <a:pt x="329" y="64"/>
                                  </a:lnTo>
                                  <a:lnTo>
                                    <a:pt x="322" y="76"/>
                                  </a:lnTo>
                                  <a:lnTo>
                                    <a:pt x="319" y="89"/>
                                  </a:lnTo>
                                  <a:lnTo>
                                    <a:pt x="322" y="103"/>
                                  </a:lnTo>
                                  <a:lnTo>
                                    <a:pt x="329" y="114"/>
                                  </a:lnTo>
                                  <a:lnTo>
                                    <a:pt x="341" y="122"/>
                                  </a:lnTo>
                                  <a:lnTo>
                                    <a:pt x="355" y="125"/>
                                  </a:lnTo>
                                  <a:lnTo>
                                    <a:pt x="368" y="122"/>
                                  </a:lnTo>
                                  <a:lnTo>
                                    <a:pt x="380" y="114"/>
                                  </a:lnTo>
                                  <a:lnTo>
                                    <a:pt x="388" y="103"/>
                                  </a:lnTo>
                                  <a:lnTo>
                                    <a:pt x="390" y="89"/>
                                  </a:lnTo>
                                  <a:lnTo>
                                    <a:pt x="388" y="76"/>
                                  </a:lnTo>
                                  <a:lnTo>
                                    <a:pt x="380" y="64"/>
                                  </a:lnTo>
                                  <a:lnTo>
                                    <a:pt x="368" y="56"/>
                                  </a:lnTo>
                                  <a:lnTo>
                                    <a:pt x="355" y="54"/>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52"/>
                          <wps:cNvSpPr>
                            <a:spLocks/>
                          </wps:cNvSpPr>
                          <wps:spPr bwMode="auto">
                            <a:xfrm>
                              <a:off x="5054" y="14362"/>
                              <a:ext cx="446" cy="446"/>
                            </a:xfrm>
                            <a:custGeom>
                              <a:avLst/>
                              <a:gdLst>
                                <a:gd name="T0" fmla="*/ 418 w 446"/>
                                <a:gd name="T1" fmla="*/ 54 h 446"/>
                                <a:gd name="T2" fmla="*/ 355 w 446"/>
                                <a:gd name="T3" fmla="*/ 54 h 446"/>
                                <a:gd name="T4" fmla="*/ 368 w 446"/>
                                <a:gd name="T5" fmla="*/ 56 h 446"/>
                                <a:gd name="T6" fmla="*/ 380 w 446"/>
                                <a:gd name="T7" fmla="*/ 64 h 446"/>
                                <a:gd name="T8" fmla="*/ 388 w 446"/>
                                <a:gd name="T9" fmla="*/ 76 h 446"/>
                                <a:gd name="T10" fmla="*/ 390 w 446"/>
                                <a:gd name="T11" fmla="*/ 89 h 446"/>
                                <a:gd name="T12" fmla="*/ 388 w 446"/>
                                <a:gd name="T13" fmla="*/ 103 h 446"/>
                                <a:gd name="T14" fmla="*/ 380 w 446"/>
                                <a:gd name="T15" fmla="*/ 114 h 446"/>
                                <a:gd name="T16" fmla="*/ 368 w 446"/>
                                <a:gd name="T17" fmla="*/ 122 h 446"/>
                                <a:gd name="T18" fmla="*/ 355 w 446"/>
                                <a:gd name="T19" fmla="*/ 125 h 446"/>
                                <a:gd name="T20" fmla="*/ 444 w 446"/>
                                <a:gd name="T21" fmla="*/ 125 h 446"/>
                                <a:gd name="T22" fmla="*/ 435 w 446"/>
                                <a:gd name="T23" fmla="*/ 80 h 446"/>
                                <a:gd name="T24" fmla="*/ 418 w 446"/>
                                <a:gd name="T25" fmla="*/ 54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6" h="446">
                                  <a:moveTo>
                                    <a:pt x="418" y="54"/>
                                  </a:moveTo>
                                  <a:lnTo>
                                    <a:pt x="355" y="54"/>
                                  </a:lnTo>
                                  <a:lnTo>
                                    <a:pt x="368" y="56"/>
                                  </a:lnTo>
                                  <a:lnTo>
                                    <a:pt x="380" y="64"/>
                                  </a:lnTo>
                                  <a:lnTo>
                                    <a:pt x="388" y="76"/>
                                  </a:lnTo>
                                  <a:lnTo>
                                    <a:pt x="390" y="89"/>
                                  </a:lnTo>
                                  <a:lnTo>
                                    <a:pt x="388" y="103"/>
                                  </a:lnTo>
                                  <a:lnTo>
                                    <a:pt x="380" y="114"/>
                                  </a:lnTo>
                                  <a:lnTo>
                                    <a:pt x="368" y="122"/>
                                  </a:lnTo>
                                  <a:lnTo>
                                    <a:pt x="355" y="125"/>
                                  </a:lnTo>
                                  <a:lnTo>
                                    <a:pt x="444" y="125"/>
                                  </a:lnTo>
                                  <a:lnTo>
                                    <a:pt x="435" y="80"/>
                                  </a:lnTo>
                                  <a:lnTo>
                                    <a:pt x="418" y="54"/>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50" name="Freeform 53"/>
                        <wps:cNvSpPr>
                          <a:spLocks/>
                        </wps:cNvSpPr>
                        <wps:spPr bwMode="auto">
                          <a:xfrm>
                            <a:off x="5385" y="14417"/>
                            <a:ext cx="57" cy="57"/>
                          </a:xfrm>
                          <a:custGeom>
                            <a:avLst/>
                            <a:gdLst>
                              <a:gd name="T0" fmla="*/ 43 w 57"/>
                              <a:gd name="T1" fmla="*/ 0 h 57"/>
                              <a:gd name="T2" fmla="*/ 12 w 57"/>
                              <a:gd name="T3" fmla="*/ 0 h 57"/>
                              <a:gd name="T4" fmla="*/ 0 w 57"/>
                              <a:gd name="T5" fmla="*/ 12 h 57"/>
                              <a:gd name="T6" fmla="*/ 0 w 57"/>
                              <a:gd name="T7" fmla="*/ 43 h 57"/>
                              <a:gd name="T8" fmla="*/ 12 w 57"/>
                              <a:gd name="T9" fmla="*/ 56 h 57"/>
                              <a:gd name="T10" fmla="*/ 43 w 57"/>
                              <a:gd name="T11" fmla="*/ 56 h 57"/>
                              <a:gd name="T12" fmla="*/ 56 w 57"/>
                              <a:gd name="T13" fmla="*/ 43 h 57"/>
                              <a:gd name="T14" fmla="*/ 56 w 57"/>
                              <a:gd name="T15" fmla="*/ 12 h 57"/>
                              <a:gd name="T16" fmla="*/ 43 w 57"/>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7">
                                <a:moveTo>
                                  <a:pt x="43" y="0"/>
                                </a:moveTo>
                                <a:lnTo>
                                  <a:pt x="12" y="0"/>
                                </a:lnTo>
                                <a:lnTo>
                                  <a:pt x="0" y="12"/>
                                </a:lnTo>
                                <a:lnTo>
                                  <a:pt x="0" y="43"/>
                                </a:lnTo>
                                <a:lnTo>
                                  <a:pt x="12" y="56"/>
                                </a:lnTo>
                                <a:lnTo>
                                  <a:pt x="43" y="56"/>
                                </a:lnTo>
                                <a:lnTo>
                                  <a:pt x="56" y="43"/>
                                </a:lnTo>
                                <a:lnTo>
                                  <a:pt x="56" y="12"/>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3A986" id="Group 47" o:spid="_x0000_s1026" style="position:absolute;margin-left:252.7pt;margin-top:718.1pt;width:22.3pt;height:22.3pt;z-index:-251629568;mso-position-horizontal-relative:page;mso-position-vertical-relative:page" coordorigin="5054,14362" coordsize="446,4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" o:allowincell="f">
                <v:group id="Group 48" o:spid="_x0000_s1027" style="position:absolute;left:5054;top:14362;width:446;height:446" coordorigin="5054,14362"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">
                  <v:shape id="Freeform 49" o:spid="_x0000_s1028" style="position:absolute;left:5054;top:14362;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" path="m175,180l18,337,4,358,,382r4,24l18,427r17,13l55,445r20,l94,438r,-41l125,397r,-58l184,339r,-26l218,313r,-34l256,279r10,-9l251,264r-15,-8l222,246,209,235,198,222r-9,-13l181,195r-6,-15xe" fillcolor="#448098" stroked="f">
                    <v:path arrowok="t" o:connecttype="custom" o:connectlocs="175,180;18,337;4,358;0,382;4,406;18,427;35,440;55,445;75,445;94,438;94,397;125,397;125,339;184,339;184,313;218,313;218,279;256,279;266,270;251,264;236,256;222,246;209,235;198,222;189,209;181,195;175,180" o:connectangles="0,0,0,0,0,0,0,0,0,0,0,0,0,0,0,0,0,0,0,0,0,0,0,0,0,0,0"/>
                  </v:shape>
                  <v:shape id="Freeform 50" o:spid="_x0000_s1029" style="position:absolute;left:5054;top:14362;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" path="m315,l267,9,224,37,195,80r-9,49l195,177r29,43l267,248r48,10l364,248r43,-28l435,177r10,-48l444,125r-89,l341,122r-12,-8l322,103,319,89r3,-13l329,64r12,-8l355,54r63,l407,37,364,9,315,xe" fillcolor="#448098" stroked="f">
                    <v:path arrowok="t" o:connecttype="custom" o:connectlocs="315,0;267,9;224,37;195,80;186,129;195,177;224,220;267,248;315,258;364,248;407,220;435,177;445,129;444,125;355,125;341,122;329,114;322,103;319,89;322,76;329,64;341,56;355,54;418,54;407,37;364,9;315,0" o:connectangles="0,0,0,0,0,0,0,0,0,0,0,0,0,0,0,0,0,0,0,0,0,0,0,0,0,0,0"/>
                  </v:shape>
                  <v:shape id="Freeform 51" o:spid="_x0000_s1030" style="position:absolute;left:5054;top:14362;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" path="m355,54r-14,2l329,64r-7,12l319,89r3,14l329,114r12,8l355,125r13,-3l380,114r8,-11l390,89,388,76,380,64,368,56,355,54xe" fillcolor="#448098" stroked="f">
                    <v:path arrowok="t" o:connecttype="custom" o:connectlocs="355,54;341,56;329,64;322,76;319,89;322,103;329,114;341,122;355,125;368,122;380,114;388,103;390,89;388,76;380,64;368,56;355,54" o:connectangles="0,0,0,0,0,0,0,0,0,0,0,0,0,0,0,0,0"/>
                  </v:shape>
                  <v:shape id="Freeform 52" o:spid="_x0000_s1031" style="position:absolute;left:5054;top:14362;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" path="m418,54r-63,l368,56r12,8l388,76r2,13l388,103r-8,11l368,122r-13,3l444,125,435,80,418,54xe" fillcolor="#448098" stroked="f">
                    <v:path arrowok="t" o:connecttype="custom" o:connectlocs="418,54;355,54;368,56;380,64;388,76;390,89;388,103;380,114;368,122;355,125;444,125;435,80;418,54" o:connectangles="0,0,0,0,0,0,0,0,0,0,0,0,0"/>
                  </v:shape>
                </v:group>
                <v:shape id="Freeform 53" o:spid="_x0000_s1032" style="position:absolute;left:5385;top:14417;width:57;height:57;visibility:visible;mso-wrap-style:square;v-text-anchor:top" coordsize="5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" path="m43,l12,,,12,,43,12,56r31,l56,43r,-31l43,xe" stroked="f">
                  <v:path arrowok="t" o:connecttype="custom" o:connectlocs="43,0;12,0;0,12;0,43;12,56;43,56;56,43;56,12;43,0" o:connectangles="0,0,0,0,0,0,0,0,0"/>
                </v:shape>
                <w10:wrap anchorx="page" anchory="page"/>
              </v:group>
            </w:pict>
          </mc:Fallback>
        </mc:AlternateContent>
      </w:r>
      <w:r>
        <w:rPr>
          <w:noProof/>
        </w:rPr>
        <mc:AlternateContent>
          <mc:Choice Requires="wpg">
            <w:drawing>
              <wp:anchor distT="0" distB="0" distL="114300" distR="114300" simplePos="0" relativeHeight="251687936" behindDoc="1" locked="0" layoutInCell="0" allowOverlap="1" wp14:anchorId="139E538A" wp14:editId="3BF79157">
                <wp:simplePos x="0" y="0"/>
                <wp:positionH relativeFrom="page">
                  <wp:posOffset>713105</wp:posOffset>
                </wp:positionH>
                <wp:positionV relativeFrom="page">
                  <wp:posOffset>4103370</wp:posOffset>
                </wp:positionV>
                <wp:extent cx="2868930" cy="4824095"/>
                <wp:effectExtent l="0" t="0" r="1270" b="1905"/>
                <wp:wrapNone/>
                <wp:docPr id="104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4824095"/>
                          <a:chOff x="1123" y="6462"/>
                          <a:chExt cx="4518" cy="7597"/>
                        </a:xfrm>
                      </wpg:grpSpPr>
                      <wps:wsp>
                        <wps:cNvPr id="1041" name="Freeform 55"/>
                        <wps:cNvSpPr>
                          <a:spLocks/>
                        </wps:cNvSpPr>
                        <wps:spPr bwMode="auto">
                          <a:xfrm>
                            <a:off x="1128" y="6467"/>
                            <a:ext cx="4508" cy="7587"/>
                          </a:xfrm>
                          <a:custGeom>
                            <a:avLst/>
                            <a:gdLst>
                              <a:gd name="T0" fmla="*/ 4267 w 4508"/>
                              <a:gd name="T1" fmla="*/ 0 h 7587"/>
                              <a:gd name="T2" fmla="*/ 240 w 4508"/>
                              <a:gd name="T3" fmla="*/ 0 h 7587"/>
                              <a:gd name="T4" fmla="*/ 164 w 4508"/>
                              <a:gd name="T5" fmla="*/ 12 h 7587"/>
                              <a:gd name="T6" fmla="*/ 98 w 4508"/>
                              <a:gd name="T7" fmla="*/ 46 h 7587"/>
                              <a:gd name="T8" fmla="*/ 46 w 4508"/>
                              <a:gd name="T9" fmla="*/ 98 h 7587"/>
                              <a:gd name="T10" fmla="*/ 12 w 4508"/>
                              <a:gd name="T11" fmla="*/ 164 h 7587"/>
                              <a:gd name="T12" fmla="*/ 0 w 4508"/>
                              <a:gd name="T13" fmla="*/ 240 h 7587"/>
                              <a:gd name="T14" fmla="*/ 0 w 4508"/>
                              <a:gd name="T15" fmla="*/ 7346 h 7587"/>
                              <a:gd name="T16" fmla="*/ 12 w 4508"/>
                              <a:gd name="T17" fmla="*/ 7422 h 7587"/>
                              <a:gd name="T18" fmla="*/ 46 w 4508"/>
                              <a:gd name="T19" fmla="*/ 7488 h 7587"/>
                              <a:gd name="T20" fmla="*/ 98 w 4508"/>
                              <a:gd name="T21" fmla="*/ 7540 h 7587"/>
                              <a:gd name="T22" fmla="*/ 164 w 4508"/>
                              <a:gd name="T23" fmla="*/ 7574 h 7587"/>
                              <a:gd name="T24" fmla="*/ 240 w 4508"/>
                              <a:gd name="T25" fmla="*/ 7586 h 7587"/>
                              <a:gd name="T26" fmla="*/ 4267 w 4508"/>
                              <a:gd name="T27" fmla="*/ 7586 h 7587"/>
                              <a:gd name="T28" fmla="*/ 4342 w 4508"/>
                              <a:gd name="T29" fmla="*/ 7574 h 7587"/>
                              <a:gd name="T30" fmla="*/ 4408 w 4508"/>
                              <a:gd name="T31" fmla="*/ 7540 h 7587"/>
                              <a:gd name="T32" fmla="*/ 4460 w 4508"/>
                              <a:gd name="T33" fmla="*/ 7488 h 7587"/>
                              <a:gd name="T34" fmla="*/ 4494 w 4508"/>
                              <a:gd name="T35" fmla="*/ 7422 h 7587"/>
                              <a:gd name="T36" fmla="*/ 4507 w 4508"/>
                              <a:gd name="T37" fmla="*/ 7346 h 7587"/>
                              <a:gd name="T38" fmla="*/ 4507 w 4508"/>
                              <a:gd name="T39" fmla="*/ 240 h 7587"/>
                              <a:gd name="T40" fmla="*/ 4494 w 4508"/>
                              <a:gd name="T41" fmla="*/ 164 h 7587"/>
                              <a:gd name="T42" fmla="*/ 4460 w 4508"/>
                              <a:gd name="T43" fmla="*/ 98 h 7587"/>
                              <a:gd name="T44" fmla="*/ 4408 w 4508"/>
                              <a:gd name="T45" fmla="*/ 46 h 7587"/>
                              <a:gd name="T46" fmla="*/ 4342 w 4508"/>
                              <a:gd name="T47" fmla="*/ 12 h 7587"/>
                              <a:gd name="T48" fmla="*/ 4267 w 4508"/>
                              <a:gd name="T49" fmla="*/ 0 h 7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08" h="7587">
                                <a:moveTo>
                                  <a:pt x="4267" y="0"/>
                                </a:moveTo>
                                <a:lnTo>
                                  <a:pt x="240" y="0"/>
                                </a:lnTo>
                                <a:lnTo>
                                  <a:pt x="164" y="12"/>
                                </a:lnTo>
                                <a:lnTo>
                                  <a:pt x="98" y="46"/>
                                </a:lnTo>
                                <a:lnTo>
                                  <a:pt x="46" y="98"/>
                                </a:lnTo>
                                <a:lnTo>
                                  <a:pt x="12" y="164"/>
                                </a:lnTo>
                                <a:lnTo>
                                  <a:pt x="0" y="240"/>
                                </a:lnTo>
                                <a:lnTo>
                                  <a:pt x="0" y="7346"/>
                                </a:lnTo>
                                <a:lnTo>
                                  <a:pt x="12" y="7422"/>
                                </a:lnTo>
                                <a:lnTo>
                                  <a:pt x="46" y="7488"/>
                                </a:lnTo>
                                <a:lnTo>
                                  <a:pt x="98" y="7540"/>
                                </a:lnTo>
                                <a:lnTo>
                                  <a:pt x="164" y="7574"/>
                                </a:lnTo>
                                <a:lnTo>
                                  <a:pt x="240" y="7586"/>
                                </a:lnTo>
                                <a:lnTo>
                                  <a:pt x="4267" y="7586"/>
                                </a:lnTo>
                                <a:lnTo>
                                  <a:pt x="4342" y="7574"/>
                                </a:lnTo>
                                <a:lnTo>
                                  <a:pt x="4408" y="7540"/>
                                </a:lnTo>
                                <a:lnTo>
                                  <a:pt x="4460" y="7488"/>
                                </a:lnTo>
                                <a:lnTo>
                                  <a:pt x="4494" y="7422"/>
                                </a:lnTo>
                                <a:lnTo>
                                  <a:pt x="4507" y="7346"/>
                                </a:lnTo>
                                <a:lnTo>
                                  <a:pt x="4507" y="240"/>
                                </a:lnTo>
                                <a:lnTo>
                                  <a:pt x="4494" y="164"/>
                                </a:lnTo>
                                <a:lnTo>
                                  <a:pt x="4460" y="98"/>
                                </a:lnTo>
                                <a:lnTo>
                                  <a:pt x="4408" y="46"/>
                                </a:lnTo>
                                <a:lnTo>
                                  <a:pt x="4342" y="12"/>
                                </a:lnTo>
                                <a:lnTo>
                                  <a:pt x="4267"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56"/>
                        <wps:cNvSpPr>
                          <a:spLocks/>
                        </wps:cNvSpPr>
                        <wps:spPr bwMode="auto">
                          <a:xfrm>
                            <a:off x="1128" y="6467"/>
                            <a:ext cx="4508" cy="7587"/>
                          </a:xfrm>
                          <a:custGeom>
                            <a:avLst/>
                            <a:gdLst>
                              <a:gd name="T0" fmla="*/ 240 w 4508"/>
                              <a:gd name="T1" fmla="*/ 0 h 7587"/>
                              <a:gd name="T2" fmla="*/ 164 w 4508"/>
                              <a:gd name="T3" fmla="*/ 12 h 7587"/>
                              <a:gd name="T4" fmla="*/ 98 w 4508"/>
                              <a:gd name="T5" fmla="*/ 46 h 7587"/>
                              <a:gd name="T6" fmla="*/ 46 w 4508"/>
                              <a:gd name="T7" fmla="*/ 98 h 7587"/>
                              <a:gd name="T8" fmla="*/ 12 w 4508"/>
                              <a:gd name="T9" fmla="*/ 164 h 7587"/>
                              <a:gd name="T10" fmla="*/ 0 w 4508"/>
                              <a:gd name="T11" fmla="*/ 240 h 7587"/>
                              <a:gd name="T12" fmla="*/ 0 w 4508"/>
                              <a:gd name="T13" fmla="*/ 7346 h 7587"/>
                              <a:gd name="T14" fmla="*/ 12 w 4508"/>
                              <a:gd name="T15" fmla="*/ 7422 h 7587"/>
                              <a:gd name="T16" fmla="*/ 46 w 4508"/>
                              <a:gd name="T17" fmla="*/ 7488 h 7587"/>
                              <a:gd name="T18" fmla="*/ 98 w 4508"/>
                              <a:gd name="T19" fmla="*/ 7540 h 7587"/>
                              <a:gd name="T20" fmla="*/ 164 w 4508"/>
                              <a:gd name="T21" fmla="*/ 7574 h 7587"/>
                              <a:gd name="T22" fmla="*/ 240 w 4508"/>
                              <a:gd name="T23" fmla="*/ 7586 h 7587"/>
                              <a:gd name="T24" fmla="*/ 4267 w 4508"/>
                              <a:gd name="T25" fmla="*/ 7586 h 7587"/>
                              <a:gd name="T26" fmla="*/ 4342 w 4508"/>
                              <a:gd name="T27" fmla="*/ 7574 h 7587"/>
                              <a:gd name="T28" fmla="*/ 4408 w 4508"/>
                              <a:gd name="T29" fmla="*/ 7540 h 7587"/>
                              <a:gd name="T30" fmla="*/ 4460 w 4508"/>
                              <a:gd name="T31" fmla="*/ 7488 h 7587"/>
                              <a:gd name="T32" fmla="*/ 4494 w 4508"/>
                              <a:gd name="T33" fmla="*/ 7422 h 7587"/>
                              <a:gd name="T34" fmla="*/ 4507 w 4508"/>
                              <a:gd name="T35" fmla="*/ 7346 h 7587"/>
                              <a:gd name="T36" fmla="*/ 4507 w 4508"/>
                              <a:gd name="T37" fmla="*/ 240 h 7587"/>
                              <a:gd name="T38" fmla="*/ 4494 w 4508"/>
                              <a:gd name="T39" fmla="*/ 164 h 7587"/>
                              <a:gd name="T40" fmla="*/ 4460 w 4508"/>
                              <a:gd name="T41" fmla="*/ 98 h 7587"/>
                              <a:gd name="T42" fmla="*/ 4408 w 4508"/>
                              <a:gd name="T43" fmla="*/ 46 h 7587"/>
                              <a:gd name="T44" fmla="*/ 4342 w 4508"/>
                              <a:gd name="T45" fmla="*/ 12 h 7587"/>
                              <a:gd name="T46" fmla="*/ 4267 w 4508"/>
                              <a:gd name="T47" fmla="*/ 0 h 7587"/>
                              <a:gd name="T48" fmla="*/ 240 w 4508"/>
                              <a:gd name="T49" fmla="*/ 0 h 7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08" h="7587">
                                <a:moveTo>
                                  <a:pt x="240" y="0"/>
                                </a:moveTo>
                                <a:lnTo>
                                  <a:pt x="164" y="12"/>
                                </a:lnTo>
                                <a:lnTo>
                                  <a:pt x="98" y="46"/>
                                </a:lnTo>
                                <a:lnTo>
                                  <a:pt x="46" y="98"/>
                                </a:lnTo>
                                <a:lnTo>
                                  <a:pt x="12" y="164"/>
                                </a:lnTo>
                                <a:lnTo>
                                  <a:pt x="0" y="240"/>
                                </a:lnTo>
                                <a:lnTo>
                                  <a:pt x="0" y="7346"/>
                                </a:lnTo>
                                <a:lnTo>
                                  <a:pt x="12" y="7422"/>
                                </a:lnTo>
                                <a:lnTo>
                                  <a:pt x="46" y="7488"/>
                                </a:lnTo>
                                <a:lnTo>
                                  <a:pt x="98" y="7540"/>
                                </a:lnTo>
                                <a:lnTo>
                                  <a:pt x="164" y="7574"/>
                                </a:lnTo>
                                <a:lnTo>
                                  <a:pt x="240" y="7586"/>
                                </a:lnTo>
                                <a:lnTo>
                                  <a:pt x="4267" y="7586"/>
                                </a:lnTo>
                                <a:lnTo>
                                  <a:pt x="4342" y="7574"/>
                                </a:lnTo>
                                <a:lnTo>
                                  <a:pt x="4408" y="7540"/>
                                </a:lnTo>
                                <a:lnTo>
                                  <a:pt x="4460" y="7488"/>
                                </a:lnTo>
                                <a:lnTo>
                                  <a:pt x="4494" y="7422"/>
                                </a:lnTo>
                                <a:lnTo>
                                  <a:pt x="4507" y="7346"/>
                                </a:lnTo>
                                <a:lnTo>
                                  <a:pt x="4507" y="240"/>
                                </a:lnTo>
                                <a:lnTo>
                                  <a:pt x="4494" y="164"/>
                                </a:lnTo>
                                <a:lnTo>
                                  <a:pt x="4460" y="98"/>
                                </a:lnTo>
                                <a:lnTo>
                                  <a:pt x="4408" y="46"/>
                                </a:lnTo>
                                <a:lnTo>
                                  <a:pt x="4342" y="12"/>
                                </a:lnTo>
                                <a:lnTo>
                                  <a:pt x="4267" y="0"/>
                                </a:lnTo>
                                <a:lnTo>
                                  <a:pt x="240" y="0"/>
                                </a:lnTo>
                                <a:close/>
                              </a:path>
                            </a:pathLst>
                          </a:custGeom>
                          <a:noFill/>
                          <a:ln w="635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3" name="Picture 5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3835" y="6599"/>
                            <a:ext cx="3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3930F2" id="Group 54" o:spid="_x0000_s1026" style="position:absolute;margin-left:56.15pt;margin-top:323.1pt;width:225.9pt;height:379.85pt;z-index:-251628544;mso-position-horizontal-relative:page;mso-position-vertical-relative:page" coordorigin="1123,6462" coordsize="4518,75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" o:allowincell="f">
                <v:shape id="Freeform 55" o:spid="_x0000_s1027" style="position:absolute;left:1128;top:6467;width:4508;height:7587;visibility:visible;mso-wrap-style:square;v-text-anchor:top" coordsize="4508,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" path="m4267,l240,,164,12,98,46,46,98,12,164,,240,,7346r12,76l46,7488r52,52l164,7574r76,12l4267,7586r75,-12l4408,7540r52,-52l4494,7422r13,-76l4507,240r-13,-76l4460,98,4408,46,4342,12,4267,xe" fillcolor="#dde9ef" stroked="f">
                  <v:path arrowok="t" o:connecttype="custom" o:connectlocs="4267,0;240,0;164,12;98,46;46,98;12,164;0,240;0,7346;12,7422;46,7488;98,7540;164,7574;240,7586;4267,7586;4342,7574;4408,7540;4460,7488;4494,7422;4507,7346;4507,240;4494,164;4460,98;4408,46;4342,12;4267,0" o:connectangles="0,0,0,0,0,0,0,0,0,0,0,0,0,0,0,0,0,0,0,0,0,0,0,0,0"/>
                </v:shape>
                <v:shape id="Freeform 56" o:spid="_x0000_s1028" style="position:absolute;left:1128;top:6467;width:4508;height:7587;visibility:visible;mso-wrap-style:square;v-text-anchor:top" coordsize="4508,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" path="m240,l164,12,98,46,46,98,12,164,,240,,7346r12,76l46,7488r52,52l164,7574r76,12l4267,7586r75,-12l4408,7540r52,-52l4494,7422r13,-76l4507,240r-13,-76l4460,98,4408,46,4342,12,4267,,240,xe" filled="f" strokecolor="#196881" strokeweight=".5pt">
                  <v:path arrowok="t" o:connecttype="custom" o:connectlocs="240,0;164,12;98,46;46,98;12,164;0,240;0,7346;12,7422;46,7488;98,7540;164,7574;240,7586;4267,7586;4342,7574;4408,7540;4460,7488;4494,7422;4507,7346;4507,240;4494,164;4460,98;4408,46;4342,12;4267,0;240,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9" type="#_x0000_t75" style="position:absolute;left:3835;top:6599;width:320;height: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">
                  <v:imagedata r:id="rId12" o:title=""/>
                  <v:path arrowok="t"/>
                  <o:lock v:ext="edit" aspectratio="f"/>
                </v:shape>
                <w10:wrap anchorx="page" anchory="page"/>
              </v:group>
            </w:pict>
          </mc:Fallback>
        </mc:AlternateContent>
      </w:r>
      <w:r>
        <w:rPr>
          <w:noProof/>
        </w:rPr>
        <mc:AlternateContent>
          <mc:Choice Requires="wps">
            <w:drawing>
              <wp:anchor distT="0" distB="0" distL="114300" distR="114300" simplePos="0" relativeHeight="251688960" behindDoc="1" locked="0" layoutInCell="0" allowOverlap="1" wp14:anchorId="238F7B48" wp14:editId="52792BA8">
                <wp:simplePos x="0" y="0"/>
                <wp:positionH relativeFrom="page">
                  <wp:posOffset>6257290</wp:posOffset>
                </wp:positionH>
                <wp:positionV relativeFrom="page">
                  <wp:posOffset>2268220</wp:posOffset>
                </wp:positionV>
                <wp:extent cx="254000" cy="266700"/>
                <wp:effectExtent l="0" t="0" r="0" b="0"/>
                <wp:wrapNone/>
                <wp:docPr id="103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47AC" w14:textId="77777777" w:rsidR="00E35DF2" w:rsidRDefault="00E35DF2">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9AE8B5" wp14:editId="15DE28F2">
                                  <wp:extent cx="254635" cy="273685"/>
                                  <wp:effectExtent l="0" t="0" r="0" b="0"/>
                                  <wp:docPr id="103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35" cy="273685"/>
                                          </a:xfrm>
                                          <a:prstGeom prst="rect">
                                            <a:avLst/>
                                          </a:prstGeom>
                                          <a:noFill/>
                                          <a:ln>
                                            <a:noFill/>
                                          </a:ln>
                                        </pic:spPr>
                                      </pic:pic>
                                    </a:graphicData>
                                  </a:graphic>
                                </wp:inline>
                              </w:drawing>
                            </w:r>
                          </w:p>
                          <w:p w14:paraId="5A13507F" w14:textId="77777777" w:rsidR="00E35DF2" w:rsidRDefault="00E35DF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F7B48" id="Rectangle 58" o:spid="_x0000_s1040" style="position:absolute;margin-left:492.7pt;margin-top:178.6pt;width:20pt;height:2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" o:allowincell="f" filled="f" stroked="f">
                <v:path arrowok="t"/>
                <v:textbox inset="0,0,0,0">
                  <w:txbxContent>
                    <w:p w14:paraId="0EDD47AC" w14:textId="77777777" w:rsidR="00E35DF2" w:rsidRDefault="00E35DF2">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9AE8B5" wp14:editId="15DE28F2">
                            <wp:extent cx="254635" cy="273685"/>
                            <wp:effectExtent l="0" t="0" r="0" b="0"/>
                            <wp:docPr id="103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35" cy="273685"/>
                                    </a:xfrm>
                                    <a:prstGeom prst="rect">
                                      <a:avLst/>
                                    </a:prstGeom>
                                    <a:noFill/>
                                    <a:ln>
                                      <a:noFill/>
                                    </a:ln>
                                  </pic:spPr>
                                </pic:pic>
                              </a:graphicData>
                            </a:graphic>
                          </wp:inline>
                        </w:drawing>
                      </w:r>
                    </w:p>
                    <w:p w14:paraId="5A13507F" w14:textId="77777777" w:rsidR="00E35DF2" w:rsidRDefault="00E35DF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9984" behindDoc="1" locked="0" layoutInCell="0" allowOverlap="1" wp14:anchorId="0D8CB635" wp14:editId="6A36D17D">
                <wp:simplePos x="0" y="0"/>
                <wp:positionH relativeFrom="page">
                  <wp:posOffset>4968240</wp:posOffset>
                </wp:positionH>
                <wp:positionV relativeFrom="page">
                  <wp:posOffset>7679690</wp:posOffset>
                </wp:positionV>
                <wp:extent cx="190500" cy="215900"/>
                <wp:effectExtent l="0" t="0" r="0" b="0"/>
                <wp:wrapNone/>
                <wp:docPr id="10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5032F" w14:textId="77777777" w:rsidR="00E35DF2" w:rsidRDefault="00E35DF2">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D58071" wp14:editId="47AD2F30">
                                  <wp:extent cx="188595" cy="216535"/>
                                  <wp:effectExtent l="0" t="0" r="0" b="0"/>
                                  <wp:docPr id="10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 cy="216535"/>
                                          </a:xfrm>
                                          <a:prstGeom prst="rect">
                                            <a:avLst/>
                                          </a:prstGeom>
                                          <a:noFill/>
                                          <a:ln>
                                            <a:noFill/>
                                          </a:ln>
                                        </pic:spPr>
                                      </pic:pic>
                                    </a:graphicData>
                                  </a:graphic>
                                </wp:inline>
                              </w:drawing>
                            </w:r>
                          </w:p>
                          <w:p w14:paraId="011803A3" w14:textId="77777777" w:rsidR="00E35DF2" w:rsidRDefault="00E35DF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CB635" id="Rectangle 59" o:spid="_x0000_s1041" style="position:absolute;margin-left:391.2pt;margin-top:604.7pt;width:15pt;height:1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" o:allowincell="f" filled="f" stroked="f">
                <v:path arrowok="t"/>
                <v:textbox inset="0,0,0,0">
                  <w:txbxContent>
                    <w:p w14:paraId="60C5032F" w14:textId="77777777" w:rsidR="00E35DF2" w:rsidRDefault="00E35DF2">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D58071" wp14:editId="47AD2F30">
                            <wp:extent cx="188595" cy="216535"/>
                            <wp:effectExtent l="0" t="0" r="0" b="0"/>
                            <wp:docPr id="10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 cy="216535"/>
                                    </a:xfrm>
                                    <a:prstGeom prst="rect">
                                      <a:avLst/>
                                    </a:prstGeom>
                                    <a:noFill/>
                                    <a:ln>
                                      <a:noFill/>
                                    </a:ln>
                                  </pic:spPr>
                                </pic:pic>
                              </a:graphicData>
                            </a:graphic>
                          </wp:inline>
                        </w:drawing>
                      </w:r>
                    </w:p>
                    <w:p w14:paraId="011803A3" w14:textId="77777777" w:rsidR="00E35DF2" w:rsidRDefault="00E35DF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91008" behindDoc="1" locked="0" layoutInCell="0" allowOverlap="1" wp14:anchorId="540F9821" wp14:editId="754BFD28">
                <wp:simplePos x="0" y="0"/>
                <wp:positionH relativeFrom="page">
                  <wp:posOffset>707390</wp:posOffset>
                </wp:positionH>
                <wp:positionV relativeFrom="page">
                  <wp:posOffset>678815</wp:posOffset>
                </wp:positionV>
                <wp:extent cx="2887345" cy="3257550"/>
                <wp:effectExtent l="0" t="0" r="0" b="0"/>
                <wp:wrapNone/>
                <wp:docPr id="103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7345"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FB457" w14:textId="77777777" w:rsidR="00E35DF2" w:rsidRDefault="00E35DF2">
                            <w:pPr>
                              <w:pStyle w:val="BodyText"/>
                              <w:kinsoku w:val="0"/>
                              <w:overflowPunct w:val="0"/>
                              <w:spacing w:before="33"/>
                              <w:ind w:left="20"/>
                              <w:rPr>
                                <w:i/>
                                <w:iCs/>
                                <w:color w:val="196881"/>
                                <w:w w:val="110"/>
                                <w:sz w:val="23"/>
                                <w:szCs w:val="23"/>
                              </w:rPr>
                            </w:pPr>
                            <w:r>
                              <w:rPr>
                                <w:i/>
                                <w:iCs/>
                                <w:color w:val="196881"/>
                                <w:w w:val="110"/>
                                <w:sz w:val="23"/>
                                <w:szCs w:val="23"/>
                              </w:rPr>
                              <w:t>Teaching and learning pedagogy</w:t>
                            </w:r>
                          </w:p>
                          <w:p w14:paraId="06064790" w14:textId="77777777" w:rsidR="00E35DF2" w:rsidRDefault="00E35DF2">
                            <w:pPr>
                              <w:pStyle w:val="BodyText"/>
                              <w:kinsoku w:val="0"/>
                              <w:overflowPunct w:val="0"/>
                              <w:spacing w:before="155" w:line="302" w:lineRule="auto"/>
                              <w:ind w:left="20"/>
                              <w:rPr>
                                <w:color w:val="231F20"/>
                                <w:w w:val="115"/>
                              </w:rPr>
                            </w:pPr>
                            <w:r>
                              <w:rPr>
                                <w:color w:val="231F20"/>
                                <w:w w:val="115"/>
                              </w:rPr>
                              <w:t>This programme uses a blended learning pedagogy, combining online educational materials, resources and interactions, with traditional place-based classroom methods.</w:t>
                            </w:r>
                          </w:p>
                          <w:p w14:paraId="39F401EE" w14:textId="77777777" w:rsidR="00E35DF2" w:rsidRDefault="00E35DF2">
                            <w:pPr>
                              <w:pStyle w:val="BodyText"/>
                              <w:kinsoku w:val="0"/>
                              <w:overflowPunct w:val="0"/>
                              <w:spacing w:before="139" w:line="302" w:lineRule="auto"/>
                              <w:ind w:left="20" w:right="52"/>
                              <w:rPr>
                                <w:color w:val="231F20"/>
                                <w:w w:val="115"/>
                              </w:rPr>
                            </w:pPr>
                            <w:r>
                              <w:rPr>
                                <w:color w:val="231F20"/>
                                <w:w w:val="115"/>
                              </w:rPr>
                              <w:t>Students are provided with in-class activities to learn</w:t>
                            </w:r>
                            <w:r>
                              <w:rPr>
                                <w:color w:val="231F20"/>
                                <w:spacing w:val="-26"/>
                                <w:w w:val="115"/>
                              </w:rPr>
                              <w:t xml:space="preserve"> </w:t>
                            </w:r>
                            <w:r>
                              <w:rPr>
                                <w:color w:val="231F20"/>
                                <w:w w:val="115"/>
                              </w:rPr>
                              <w:t>the</w:t>
                            </w:r>
                            <w:r>
                              <w:rPr>
                                <w:color w:val="231F20"/>
                                <w:spacing w:val="-25"/>
                                <w:w w:val="115"/>
                              </w:rPr>
                              <w:t xml:space="preserve"> </w:t>
                            </w:r>
                            <w:r>
                              <w:rPr>
                                <w:color w:val="231F20"/>
                                <w:w w:val="115"/>
                              </w:rPr>
                              <w:t>design</w:t>
                            </w:r>
                            <w:r>
                              <w:rPr>
                                <w:color w:val="231F20"/>
                                <w:spacing w:val="-25"/>
                                <w:w w:val="115"/>
                              </w:rPr>
                              <w:t xml:space="preserve"> </w:t>
                            </w:r>
                            <w:r>
                              <w:rPr>
                                <w:color w:val="231F20"/>
                                <w:w w:val="115"/>
                              </w:rPr>
                              <w:t>and</w:t>
                            </w:r>
                            <w:r>
                              <w:rPr>
                                <w:color w:val="231F20"/>
                                <w:spacing w:val="-25"/>
                                <w:w w:val="115"/>
                              </w:rPr>
                              <w:t xml:space="preserve"> </w:t>
                            </w:r>
                            <w:r>
                              <w:rPr>
                                <w:color w:val="231F20"/>
                                <w:spacing w:val="-3"/>
                                <w:w w:val="115"/>
                              </w:rPr>
                              <w:t>development</w:t>
                            </w:r>
                            <w:r>
                              <w:rPr>
                                <w:color w:val="231F20"/>
                                <w:spacing w:val="-26"/>
                                <w:w w:val="115"/>
                              </w:rPr>
                              <w:t xml:space="preserve"> </w:t>
                            </w:r>
                            <w:r>
                              <w:rPr>
                                <w:color w:val="231F20"/>
                                <w:spacing w:val="-4"/>
                                <w:w w:val="115"/>
                              </w:rPr>
                              <w:t>conventions</w:t>
                            </w:r>
                            <w:r>
                              <w:rPr>
                                <w:color w:val="231F20"/>
                                <w:spacing w:val="-25"/>
                                <w:w w:val="115"/>
                              </w:rPr>
                              <w:t xml:space="preserve"> </w:t>
                            </w:r>
                            <w:r>
                              <w:rPr>
                                <w:color w:val="231F20"/>
                                <w:w w:val="115"/>
                              </w:rPr>
                              <w:t>and tools</w:t>
                            </w:r>
                            <w:r>
                              <w:rPr>
                                <w:color w:val="231F20"/>
                                <w:spacing w:val="-18"/>
                                <w:w w:val="115"/>
                              </w:rPr>
                              <w:t xml:space="preserve"> </w:t>
                            </w:r>
                            <w:r>
                              <w:rPr>
                                <w:color w:val="231F20"/>
                                <w:w w:val="115"/>
                              </w:rPr>
                              <w:t>available</w:t>
                            </w:r>
                            <w:r>
                              <w:rPr>
                                <w:color w:val="231F20"/>
                                <w:spacing w:val="-18"/>
                                <w:w w:val="115"/>
                              </w:rPr>
                              <w:t xml:space="preserve"> </w:t>
                            </w:r>
                            <w:r>
                              <w:rPr>
                                <w:color w:val="231F20"/>
                                <w:w w:val="115"/>
                              </w:rPr>
                              <w:t>for</w:t>
                            </w:r>
                            <w:r>
                              <w:rPr>
                                <w:color w:val="231F20"/>
                                <w:spacing w:val="-17"/>
                                <w:w w:val="115"/>
                              </w:rPr>
                              <w:t xml:space="preserve"> </w:t>
                            </w:r>
                            <w:r>
                              <w:rPr>
                                <w:color w:val="231F20"/>
                                <w:w w:val="115"/>
                              </w:rPr>
                              <w:t>them</w:t>
                            </w:r>
                            <w:r>
                              <w:rPr>
                                <w:color w:val="231F20"/>
                                <w:spacing w:val="-18"/>
                                <w:w w:val="115"/>
                              </w:rPr>
                              <w:t xml:space="preserve"> </w:t>
                            </w:r>
                            <w:r>
                              <w:rPr>
                                <w:color w:val="231F20"/>
                                <w:spacing w:val="-3"/>
                                <w:w w:val="115"/>
                              </w:rPr>
                              <w:t>to</w:t>
                            </w:r>
                            <w:r>
                              <w:rPr>
                                <w:color w:val="231F20"/>
                                <w:spacing w:val="-17"/>
                                <w:w w:val="115"/>
                              </w:rPr>
                              <w:t xml:space="preserve"> </w:t>
                            </w:r>
                            <w:r>
                              <w:rPr>
                                <w:color w:val="231F20"/>
                                <w:w w:val="115"/>
                              </w:rPr>
                              <w:t>use.</w:t>
                            </w:r>
                            <w:r>
                              <w:rPr>
                                <w:color w:val="231F20"/>
                                <w:spacing w:val="-18"/>
                                <w:w w:val="115"/>
                              </w:rPr>
                              <w:t xml:space="preserve"> </w:t>
                            </w:r>
                            <w:r>
                              <w:rPr>
                                <w:color w:val="231F20"/>
                                <w:w w:val="115"/>
                              </w:rPr>
                              <w:t>Then,</w:t>
                            </w:r>
                            <w:r>
                              <w:rPr>
                                <w:color w:val="231F20"/>
                                <w:spacing w:val="-18"/>
                                <w:w w:val="115"/>
                              </w:rPr>
                              <w:t xml:space="preserve"> </w:t>
                            </w:r>
                            <w:r>
                              <w:rPr>
                                <w:color w:val="231F20"/>
                                <w:w w:val="115"/>
                              </w:rPr>
                              <w:t>with</w:t>
                            </w:r>
                            <w:r>
                              <w:rPr>
                                <w:color w:val="231F20"/>
                                <w:spacing w:val="-17"/>
                                <w:w w:val="115"/>
                              </w:rPr>
                              <w:t xml:space="preserve"> </w:t>
                            </w:r>
                            <w:r>
                              <w:rPr>
                                <w:color w:val="231F20"/>
                                <w:w w:val="115"/>
                              </w:rPr>
                              <w:t xml:space="preserve">teacher or </w:t>
                            </w:r>
                            <w:proofErr w:type="spellStart"/>
                            <w:r>
                              <w:rPr>
                                <w:color w:val="231F20"/>
                                <w:w w:val="115"/>
                              </w:rPr>
                              <w:t>kaiako</w:t>
                            </w:r>
                            <w:proofErr w:type="spellEnd"/>
                            <w:r>
                              <w:rPr>
                                <w:color w:val="231F20"/>
                                <w:w w:val="115"/>
                              </w:rPr>
                              <w:t xml:space="preserve"> support, students combine both online and</w:t>
                            </w:r>
                            <w:r>
                              <w:rPr>
                                <w:color w:val="231F20"/>
                                <w:spacing w:val="-17"/>
                                <w:w w:val="115"/>
                              </w:rPr>
                              <w:t xml:space="preserve"> </w:t>
                            </w:r>
                            <w:r>
                              <w:rPr>
                                <w:color w:val="231F20"/>
                                <w:w w:val="115"/>
                              </w:rPr>
                              <w:t>offline</w:t>
                            </w:r>
                            <w:r>
                              <w:rPr>
                                <w:color w:val="231F20"/>
                                <w:spacing w:val="-16"/>
                                <w:w w:val="115"/>
                              </w:rPr>
                              <w:t xml:space="preserve"> </w:t>
                            </w:r>
                            <w:r>
                              <w:rPr>
                                <w:color w:val="231F20"/>
                                <w:spacing w:val="-3"/>
                                <w:w w:val="115"/>
                              </w:rPr>
                              <w:t>activities</w:t>
                            </w:r>
                            <w:r>
                              <w:rPr>
                                <w:color w:val="231F20"/>
                                <w:spacing w:val="-17"/>
                                <w:w w:val="115"/>
                              </w:rPr>
                              <w:t xml:space="preserve"> </w:t>
                            </w:r>
                            <w:r>
                              <w:rPr>
                                <w:color w:val="231F20"/>
                                <w:spacing w:val="-4"/>
                                <w:w w:val="115"/>
                              </w:rPr>
                              <w:t>to</w:t>
                            </w:r>
                            <w:r>
                              <w:rPr>
                                <w:color w:val="231F20"/>
                                <w:spacing w:val="-16"/>
                                <w:w w:val="115"/>
                              </w:rPr>
                              <w:t xml:space="preserve"> </w:t>
                            </w:r>
                            <w:r>
                              <w:rPr>
                                <w:color w:val="231F20"/>
                                <w:w w:val="115"/>
                              </w:rPr>
                              <w:t>enable</w:t>
                            </w:r>
                            <w:r>
                              <w:rPr>
                                <w:color w:val="231F20"/>
                                <w:spacing w:val="-17"/>
                                <w:w w:val="115"/>
                              </w:rPr>
                              <w:t xml:space="preserve"> </w:t>
                            </w:r>
                            <w:r>
                              <w:rPr>
                                <w:color w:val="231F20"/>
                                <w:w w:val="115"/>
                              </w:rPr>
                              <w:t>them</w:t>
                            </w:r>
                            <w:r>
                              <w:rPr>
                                <w:color w:val="231F20"/>
                                <w:spacing w:val="-16"/>
                                <w:w w:val="115"/>
                              </w:rPr>
                              <w:t xml:space="preserve"> </w:t>
                            </w:r>
                            <w:r>
                              <w:rPr>
                                <w:color w:val="231F20"/>
                                <w:spacing w:val="-4"/>
                                <w:w w:val="115"/>
                              </w:rPr>
                              <w:t>to</w:t>
                            </w:r>
                            <w:r>
                              <w:rPr>
                                <w:color w:val="231F20"/>
                                <w:spacing w:val="-16"/>
                                <w:w w:val="115"/>
                              </w:rPr>
                              <w:t xml:space="preserve"> </w:t>
                            </w:r>
                            <w:r>
                              <w:rPr>
                                <w:color w:val="231F20"/>
                                <w:w w:val="115"/>
                              </w:rPr>
                              <w:t>design</w:t>
                            </w:r>
                            <w:r>
                              <w:rPr>
                                <w:color w:val="231F20"/>
                                <w:spacing w:val="-17"/>
                                <w:w w:val="115"/>
                              </w:rPr>
                              <w:t xml:space="preserve"> </w:t>
                            </w:r>
                            <w:r>
                              <w:rPr>
                                <w:color w:val="231F20"/>
                                <w:w w:val="115"/>
                              </w:rPr>
                              <w:t>and ultimately develop their media</w:t>
                            </w:r>
                            <w:r>
                              <w:rPr>
                                <w:color w:val="231F20"/>
                                <w:spacing w:val="-12"/>
                                <w:w w:val="115"/>
                              </w:rPr>
                              <w:t xml:space="preserve"> </w:t>
                            </w:r>
                            <w:r>
                              <w:rPr>
                                <w:color w:val="231F20"/>
                                <w:w w:val="115"/>
                              </w:rPr>
                              <w:t>outcome.</w:t>
                            </w:r>
                          </w:p>
                          <w:p w14:paraId="60FADE27" w14:textId="77777777" w:rsidR="00E35DF2" w:rsidRDefault="00E35DF2">
                            <w:pPr>
                              <w:pStyle w:val="BodyText"/>
                              <w:kinsoku w:val="0"/>
                              <w:overflowPunct w:val="0"/>
                              <w:spacing w:before="84" w:line="260" w:lineRule="atLeast"/>
                              <w:ind w:left="20"/>
                              <w:rPr>
                                <w:color w:val="231F20"/>
                                <w:w w:val="115"/>
                              </w:rPr>
                            </w:pPr>
                            <w:r>
                              <w:rPr>
                                <w:color w:val="231F20"/>
                                <w:w w:val="115"/>
                              </w:rPr>
                              <w:t>It</w:t>
                            </w:r>
                            <w:r>
                              <w:rPr>
                                <w:color w:val="231F20"/>
                                <w:spacing w:val="-11"/>
                                <w:w w:val="115"/>
                              </w:rPr>
                              <w:t xml:space="preserve"> </w:t>
                            </w:r>
                            <w:r>
                              <w:rPr>
                                <w:color w:val="231F20"/>
                                <w:w w:val="115"/>
                              </w:rPr>
                              <w:t>is</w:t>
                            </w:r>
                            <w:r>
                              <w:rPr>
                                <w:color w:val="231F20"/>
                                <w:spacing w:val="-10"/>
                                <w:w w:val="115"/>
                              </w:rPr>
                              <w:t xml:space="preserve"> </w:t>
                            </w:r>
                            <w:r>
                              <w:rPr>
                                <w:color w:val="231F20"/>
                                <w:w w:val="115"/>
                              </w:rPr>
                              <w:t>expected</w:t>
                            </w:r>
                            <w:r>
                              <w:rPr>
                                <w:color w:val="231F20"/>
                                <w:spacing w:val="-10"/>
                                <w:w w:val="115"/>
                              </w:rPr>
                              <w:t xml:space="preserve"> </w:t>
                            </w:r>
                            <w:r>
                              <w:rPr>
                                <w:color w:val="231F20"/>
                                <w:w w:val="115"/>
                              </w:rPr>
                              <w:t>that</w:t>
                            </w:r>
                            <w:r>
                              <w:rPr>
                                <w:color w:val="231F20"/>
                                <w:spacing w:val="-11"/>
                                <w:w w:val="115"/>
                              </w:rPr>
                              <w:t xml:space="preserve"> </w:t>
                            </w:r>
                            <w:r>
                              <w:rPr>
                                <w:color w:val="231F20"/>
                                <w:w w:val="115"/>
                              </w:rPr>
                              <w:t>learning</w:t>
                            </w:r>
                            <w:r>
                              <w:rPr>
                                <w:color w:val="231F20"/>
                                <w:spacing w:val="-10"/>
                                <w:w w:val="115"/>
                              </w:rPr>
                              <w:t xml:space="preserve"> </w:t>
                            </w:r>
                            <w:r>
                              <w:rPr>
                                <w:color w:val="231F20"/>
                                <w:w w:val="115"/>
                              </w:rPr>
                              <w:t>and</w:t>
                            </w:r>
                            <w:r>
                              <w:rPr>
                                <w:color w:val="231F20"/>
                                <w:spacing w:val="-10"/>
                                <w:w w:val="115"/>
                              </w:rPr>
                              <w:t xml:space="preserve"> </w:t>
                            </w:r>
                            <w:r>
                              <w:rPr>
                                <w:color w:val="231F20"/>
                                <w:w w:val="115"/>
                              </w:rPr>
                              <w:t>assessment</w:t>
                            </w:r>
                            <w:r>
                              <w:rPr>
                                <w:color w:val="231F20"/>
                                <w:spacing w:val="-11"/>
                                <w:w w:val="115"/>
                              </w:rPr>
                              <w:t xml:space="preserve"> </w:t>
                            </w:r>
                            <w:r>
                              <w:rPr>
                                <w:color w:val="231F20"/>
                                <w:w w:val="115"/>
                              </w:rPr>
                              <w:t>occur naturally and continuously through the project,</w:t>
                            </w:r>
                            <w:r>
                              <w:rPr>
                                <w:color w:val="231F20"/>
                                <w:spacing w:val="-26"/>
                                <w:w w:val="115"/>
                              </w:rPr>
                              <w:t xml:space="preserve"> </w:t>
                            </w:r>
                            <w:r>
                              <w:rPr>
                                <w:color w:val="231F20"/>
                                <w:w w:val="115"/>
                              </w:rPr>
                              <w:t>as students</w:t>
                            </w:r>
                            <w:r>
                              <w:rPr>
                                <w:color w:val="231F20"/>
                                <w:spacing w:val="-10"/>
                                <w:w w:val="115"/>
                              </w:rPr>
                              <w:t xml:space="preserve"> </w:t>
                            </w:r>
                            <w:r>
                              <w:rPr>
                                <w:color w:val="231F20"/>
                                <w:w w:val="115"/>
                              </w:rPr>
                              <w:t>are</w:t>
                            </w:r>
                            <w:r>
                              <w:rPr>
                                <w:color w:val="231F20"/>
                                <w:spacing w:val="-9"/>
                                <w:w w:val="115"/>
                              </w:rPr>
                              <w:t xml:space="preserve"> </w:t>
                            </w:r>
                            <w:r>
                              <w:rPr>
                                <w:color w:val="231F20"/>
                                <w:w w:val="115"/>
                              </w:rPr>
                              <w:t>given</w:t>
                            </w:r>
                            <w:r>
                              <w:rPr>
                                <w:color w:val="231F20"/>
                                <w:spacing w:val="-9"/>
                                <w:w w:val="115"/>
                              </w:rPr>
                              <w:t xml:space="preserve"> </w:t>
                            </w:r>
                            <w:r>
                              <w:rPr>
                                <w:color w:val="231F20"/>
                                <w:w w:val="115"/>
                              </w:rPr>
                              <w:t>some</w:t>
                            </w:r>
                            <w:r>
                              <w:rPr>
                                <w:color w:val="231F20"/>
                                <w:spacing w:val="-9"/>
                                <w:w w:val="115"/>
                              </w:rPr>
                              <w:t xml:space="preserve"> </w:t>
                            </w:r>
                            <w:r>
                              <w:rPr>
                                <w:color w:val="231F20"/>
                                <w:w w:val="115"/>
                              </w:rPr>
                              <w:t>control</w:t>
                            </w:r>
                            <w:r>
                              <w:rPr>
                                <w:color w:val="231F20"/>
                                <w:spacing w:val="-9"/>
                                <w:w w:val="115"/>
                              </w:rPr>
                              <w:t xml:space="preserve"> </w:t>
                            </w:r>
                            <w:r>
                              <w:rPr>
                                <w:color w:val="231F20"/>
                                <w:w w:val="115"/>
                              </w:rPr>
                              <w:t>over</w:t>
                            </w:r>
                            <w:r>
                              <w:rPr>
                                <w:color w:val="231F20"/>
                                <w:spacing w:val="-9"/>
                                <w:w w:val="115"/>
                              </w:rPr>
                              <w:t xml:space="preserve"> </w:t>
                            </w:r>
                            <w:r>
                              <w:rPr>
                                <w:color w:val="231F20"/>
                                <w:w w:val="115"/>
                              </w:rPr>
                              <w:t>time,</w:t>
                            </w:r>
                            <w:r>
                              <w:rPr>
                                <w:color w:val="231F20"/>
                                <w:spacing w:val="-9"/>
                                <w:w w:val="115"/>
                              </w:rPr>
                              <w:t xml:space="preserve"> </w:t>
                            </w:r>
                            <w:r>
                              <w:rPr>
                                <w:color w:val="231F20"/>
                                <w:w w:val="115"/>
                              </w:rPr>
                              <w:t>place, path, and/or pace. Students are encouraged to collaborate on small-group outcomes, where appropriate, as this may allow them to work in a way more conducive to an agile team</w:t>
                            </w:r>
                            <w:r>
                              <w:rPr>
                                <w:color w:val="231F20"/>
                                <w:spacing w:val="-39"/>
                                <w:w w:val="115"/>
                              </w:rPr>
                              <w:t xml:space="preserve"> </w:t>
                            </w:r>
                            <w:r>
                              <w:rPr>
                                <w:color w:val="231F20"/>
                                <w:w w:val="115"/>
                              </w:rPr>
                              <w:t>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F9821" id="Text Box 60" o:spid="_x0000_s1042" type="#_x0000_t202" style="position:absolute;margin-left:55.7pt;margin-top:53.45pt;width:227.35pt;height:25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" o:allowincell="f" filled="f" stroked="f">
                <v:path arrowok="t"/>
                <v:textbox inset="0,0,0,0">
                  <w:txbxContent>
                    <w:p w14:paraId="4A8FB457" w14:textId="77777777" w:rsidR="00E35DF2" w:rsidRDefault="00E35DF2">
                      <w:pPr>
                        <w:pStyle w:val="BodyText"/>
                        <w:kinsoku w:val="0"/>
                        <w:overflowPunct w:val="0"/>
                        <w:spacing w:before="33"/>
                        <w:ind w:left="20"/>
                        <w:rPr>
                          <w:i/>
                          <w:iCs/>
                          <w:color w:val="196881"/>
                          <w:w w:val="110"/>
                          <w:sz w:val="23"/>
                          <w:szCs w:val="23"/>
                        </w:rPr>
                      </w:pPr>
                      <w:r>
                        <w:rPr>
                          <w:i/>
                          <w:iCs/>
                          <w:color w:val="196881"/>
                          <w:w w:val="110"/>
                          <w:sz w:val="23"/>
                          <w:szCs w:val="23"/>
                        </w:rPr>
                        <w:t>Teaching and learning pedagogy</w:t>
                      </w:r>
                    </w:p>
                    <w:p w14:paraId="06064790" w14:textId="77777777" w:rsidR="00E35DF2" w:rsidRDefault="00E35DF2">
                      <w:pPr>
                        <w:pStyle w:val="BodyText"/>
                        <w:kinsoku w:val="0"/>
                        <w:overflowPunct w:val="0"/>
                        <w:spacing w:before="155" w:line="302" w:lineRule="auto"/>
                        <w:ind w:left="20"/>
                        <w:rPr>
                          <w:color w:val="231F20"/>
                          <w:w w:val="115"/>
                        </w:rPr>
                      </w:pPr>
                      <w:r>
                        <w:rPr>
                          <w:color w:val="231F20"/>
                          <w:w w:val="115"/>
                        </w:rPr>
                        <w:t>This programme uses a blended learning pedagogy, combining online educational materials, resources and interactions, with traditional place-based classroom methods.</w:t>
                      </w:r>
                    </w:p>
                    <w:p w14:paraId="39F401EE" w14:textId="77777777" w:rsidR="00E35DF2" w:rsidRDefault="00E35DF2">
                      <w:pPr>
                        <w:pStyle w:val="BodyText"/>
                        <w:kinsoku w:val="0"/>
                        <w:overflowPunct w:val="0"/>
                        <w:spacing w:before="139" w:line="302" w:lineRule="auto"/>
                        <w:ind w:left="20" w:right="52"/>
                        <w:rPr>
                          <w:color w:val="231F20"/>
                          <w:w w:val="115"/>
                        </w:rPr>
                      </w:pPr>
                      <w:r>
                        <w:rPr>
                          <w:color w:val="231F20"/>
                          <w:w w:val="115"/>
                        </w:rPr>
                        <w:t>Students are provided with in-class activities to learn</w:t>
                      </w:r>
                      <w:r>
                        <w:rPr>
                          <w:color w:val="231F20"/>
                          <w:spacing w:val="-26"/>
                          <w:w w:val="115"/>
                        </w:rPr>
                        <w:t xml:space="preserve"> </w:t>
                      </w:r>
                      <w:r>
                        <w:rPr>
                          <w:color w:val="231F20"/>
                          <w:w w:val="115"/>
                        </w:rPr>
                        <w:t>the</w:t>
                      </w:r>
                      <w:r>
                        <w:rPr>
                          <w:color w:val="231F20"/>
                          <w:spacing w:val="-25"/>
                          <w:w w:val="115"/>
                        </w:rPr>
                        <w:t xml:space="preserve"> </w:t>
                      </w:r>
                      <w:r>
                        <w:rPr>
                          <w:color w:val="231F20"/>
                          <w:w w:val="115"/>
                        </w:rPr>
                        <w:t>design</w:t>
                      </w:r>
                      <w:r>
                        <w:rPr>
                          <w:color w:val="231F20"/>
                          <w:spacing w:val="-25"/>
                          <w:w w:val="115"/>
                        </w:rPr>
                        <w:t xml:space="preserve"> </w:t>
                      </w:r>
                      <w:r>
                        <w:rPr>
                          <w:color w:val="231F20"/>
                          <w:w w:val="115"/>
                        </w:rPr>
                        <w:t>and</w:t>
                      </w:r>
                      <w:r>
                        <w:rPr>
                          <w:color w:val="231F20"/>
                          <w:spacing w:val="-25"/>
                          <w:w w:val="115"/>
                        </w:rPr>
                        <w:t xml:space="preserve"> </w:t>
                      </w:r>
                      <w:r>
                        <w:rPr>
                          <w:color w:val="231F20"/>
                          <w:spacing w:val="-3"/>
                          <w:w w:val="115"/>
                        </w:rPr>
                        <w:t>development</w:t>
                      </w:r>
                      <w:r>
                        <w:rPr>
                          <w:color w:val="231F20"/>
                          <w:spacing w:val="-26"/>
                          <w:w w:val="115"/>
                        </w:rPr>
                        <w:t xml:space="preserve"> </w:t>
                      </w:r>
                      <w:r>
                        <w:rPr>
                          <w:color w:val="231F20"/>
                          <w:spacing w:val="-4"/>
                          <w:w w:val="115"/>
                        </w:rPr>
                        <w:t>conventions</w:t>
                      </w:r>
                      <w:r>
                        <w:rPr>
                          <w:color w:val="231F20"/>
                          <w:spacing w:val="-25"/>
                          <w:w w:val="115"/>
                        </w:rPr>
                        <w:t xml:space="preserve"> </w:t>
                      </w:r>
                      <w:r>
                        <w:rPr>
                          <w:color w:val="231F20"/>
                          <w:w w:val="115"/>
                        </w:rPr>
                        <w:t>and tools</w:t>
                      </w:r>
                      <w:r>
                        <w:rPr>
                          <w:color w:val="231F20"/>
                          <w:spacing w:val="-18"/>
                          <w:w w:val="115"/>
                        </w:rPr>
                        <w:t xml:space="preserve"> </w:t>
                      </w:r>
                      <w:r>
                        <w:rPr>
                          <w:color w:val="231F20"/>
                          <w:w w:val="115"/>
                        </w:rPr>
                        <w:t>available</w:t>
                      </w:r>
                      <w:r>
                        <w:rPr>
                          <w:color w:val="231F20"/>
                          <w:spacing w:val="-18"/>
                          <w:w w:val="115"/>
                        </w:rPr>
                        <w:t xml:space="preserve"> </w:t>
                      </w:r>
                      <w:r>
                        <w:rPr>
                          <w:color w:val="231F20"/>
                          <w:w w:val="115"/>
                        </w:rPr>
                        <w:t>for</w:t>
                      </w:r>
                      <w:r>
                        <w:rPr>
                          <w:color w:val="231F20"/>
                          <w:spacing w:val="-17"/>
                          <w:w w:val="115"/>
                        </w:rPr>
                        <w:t xml:space="preserve"> </w:t>
                      </w:r>
                      <w:r>
                        <w:rPr>
                          <w:color w:val="231F20"/>
                          <w:w w:val="115"/>
                        </w:rPr>
                        <w:t>them</w:t>
                      </w:r>
                      <w:r>
                        <w:rPr>
                          <w:color w:val="231F20"/>
                          <w:spacing w:val="-18"/>
                          <w:w w:val="115"/>
                        </w:rPr>
                        <w:t xml:space="preserve"> </w:t>
                      </w:r>
                      <w:r>
                        <w:rPr>
                          <w:color w:val="231F20"/>
                          <w:spacing w:val="-3"/>
                          <w:w w:val="115"/>
                        </w:rPr>
                        <w:t>to</w:t>
                      </w:r>
                      <w:r>
                        <w:rPr>
                          <w:color w:val="231F20"/>
                          <w:spacing w:val="-17"/>
                          <w:w w:val="115"/>
                        </w:rPr>
                        <w:t xml:space="preserve"> </w:t>
                      </w:r>
                      <w:r>
                        <w:rPr>
                          <w:color w:val="231F20"/>
                          <w:w w:val="115"/>
                        </w:rPr>
                        <w:t>use.</w:t>
                      </w:r>
                      <w:r>
                        <w:rPr>
                          <w:color w:val="231F20"/>
                          <w:spacing w:val="-18"/>
                          <w:w w:val="115"/>
                        </w:rPr>
                        <w:t xml:space="preserve"> </w:t>
                      </w:r>
                      <w:r>
                        <w:rPr>
                          <w:color w:val="231F20"/>
                          <w:w w:val="115"/>
                        </w:rPr>
                        <w:t>Then,</w:t>
                      </w:r>
                      <w:r>
                        <w:rPr>
                          <w:color w:val="231F20"/>
                          <w:spacing w:val="-18"/>
                          <w:w w:val="115"/>
                        </w:rPr>
                        <w:t xml:space="preserve"> </w:t>
                      </w:r>
                      <w:r>
                        <w:rPr>
                          <w:color w:val="231F20"/>
                          <w:w w:val="115"/>
                        </w:rPr>
                        <w:t>with</w:t>
                      </w:r>
                      <w:r>
                        <w:rPr>
                          <w:color w:val="231F20"/>
                          <w:spacing w:val="-17"/>
                          <w:w w:val="115"/>
                        </w:rPr>
                        <w:t xml:space="preserve"> </w:t>
                      </w:r>
                      <w:r>
                        <w:rPr>
                          <w:color w:val="231F20"/>
                          <w:w w:val="115"/>
                        </w:rPr>
                        <w:t xml:space="preserve">teacher or </w:t>
                      </w:r>
                      <w:proofErr w:type="spellStart"/>
                      <w:r>
                        <w:rPr>
                          <w:color w:val="231F20"/>
                          <w:w w:val="115"/>
                        </w:rPr>
                        <w:t>kaiako</w:t>
                      </w:r>
                      <w:proofErr w:type="spellEnd"/>
                      <w:r>
                        <w:rPr>
                          <w:color w:val="231F20"/>
                          <w:w w:val="115"/>
                        </w:rPr>
                        <w:t xml:space="preserve"> support, students combine both online and</w:t>
                      </w:r>
                      <w:r>
                        <w:rPr>
                          <w:color w:val="231F20"/>
                          <w:spacing w:val="-17"/>
                          <w:w w:val="115"/>
                        </w:rPr>
                        <w:t xml:space="preserve"> </w:t>
                      </w:r>
                      <w:r>
                        <w:rPr>
                          <w:color w:val="231F20"/>
                          <w:w w:val="115"/>
                        </w:rPr>
                        <w:t>offline</w:t>
                      </w:r>
                      <w:r>
                        <w:rPr>
                          <w:color w:val="231F20"/>
                          <w:spacing w:val="-16"/>
                          <w:w w:val="115"/>
                        </w:rPr>
                        <w:t xml:space="preserve"> </w:t>
                      </w:r>
                      <w:r>
                        <w:rPr>
                          <w:color w:val="231F20"/>
                          <w:spacing w:val="-3"/>
                          <w:w w:val="115"/>
                        </w:rPr>
                        <w:t>activities</w:t>
                      </w:r>
                      <w:r>
                        <w:rPr>
                          <w:color w:val="231F20"/>
                          <w:spacing w:val="-17"/>
                          <w:w w:val="115"/>
                        </w:rPr>
                        <w:t xml:space="preserve"> </w:t>
                      </w:r>
                      <w:r>
                        <w:rPr>
                          <w:color w:val="231F20"/>
                          <w:spacing w:val="-4"/>
                          <w:w w:val="115"/>
                        </w:rPr>
                        <w:t>to</w:t>
                      </w:r>
                      <w:r>
                        <w:rPr>
                          <w:color w:val="231F20"/>
                          <w:spacing w:val="-16"/>
                          <w:w w:val="115"/>
                        </w:rPr>
                        <w:t xml:space="preserve"> </w:t>
                      </w:r>
                      <w:r>
                        <w:rPr>
                          <w:color w:val="231F20"/>
                          <w:w w:val="115"/>
                        </w:rPr>
                        <w:t>enable</w:t>
                      </w:r>
                      <w:r>
                        <w:rPr>
                          <w:color w:val="231F20"/>
                          <w:spacing w:val="-17"/>
                          <w:w w:val="115"/>
                        </w:rPr>
                        <w:t xml:space="preserve"> </w:t>
                      </w:r>
                      <w:r>
                        <w:rPr>
                          <w:color w:val="231F20"/>
                          <w:w w:val="115"/>
                        </w:rPr>
                        <w:t>them</w:t>
                      </w:r>
                      <w:r>
                        <w:rPr>
                          <w:color w:val="231F20"/>
                          <w:spacing w:val="-16"/>
                          <w:w w:val="115"/>
                        </w:rPr>
                        <w:t xml:space="preserve"> </w:t>
                      </w:r>
                      <w:r>
                        <w:rPr>
                          <w:color w:val="231F20"/>
                          <w:spacing w:val="-4"/>
                          <w:w w:val="115"/>
                        </w:rPr>
                        <w:t>to</w:t>
                      </w:r>
                      <w:r>
                        <w:rPr>
                          <w:color w:val="231F20"/>
                          <w:spacing w:val="-16"/>
                          <w:w w:val="115"/>
                        </w:rPr>
                        <w:t xml:space="preserve"> </w:t>
                      </w:r>
                      <w:r>
                        <w:rPr>
                          <w:color w:val="231F20"/>
                          <w:w w:val="115"/>
                        </w:rPr>
                        <w:t>design</w:t>
                      </w:r>
                      <w:r>
                        <w:rPr>
                          <w:color w:val="231F20"/>
                          <w:spacing w:val="-17"/>
                          <w:w w:val="115"/>
                        </w:rPr>
                        <w:t xml:space="preserve"> </w:t>
                      </w:r>
                      <w:r>
                        <w:rPr>
                          <w:color w:val="231F20"/>
                          <w:w w:val="115"/>
                        </w:rPr>
                        <w:t>and ultimately develop their media</w:t>
                      </w:r>
                      <w:r>
                        <w:rPr>
                          <w:color w:val="231F20"/>
                          <w:spacing w:val="-12"/>
                          <w:w w:val="115"/>
                        </w:rPr>
                        <w:t xml:space="preserve"> </w:t>
                      </w:r>
                      <w:r>
                        <w:rPr>
                          <w:color w:val="231F20"/>
                          <w:w w:val="115"/>
                        </w:rPr>
                        <w:t>outcome.</w:t>
                      </w:r>
                    </w:p>
                    <w:p w14:paraId="60FADE27" w14:textId="77777777" w:rsidR="00E35DF2" w:rsidRDefault="00E35DF2">
                      <w:pPr>
                        <w:pStyle w:val="BodyText"/>
                        <w:kinsoku w:val="0"/>
                        <w:overflowPunct w:val="0"/>
                        <w:spacing w:before="84" w:line="260" w:lineRule="atLeast"/>
                        <w:ind w:left="20"/>
                        <w:rPr>
                          <w:color w:val="231F20"/>
                          <w:w w:val="115"/>
                        </w:rPr>
                      </w:pPr>
                      <w:r>
                        <w:rPr>
                          <w:color w:val="231F20"/>
                          <w:w w:val="115"/>
                        </w:rPr>
                        <w:t>It</w:t>
                      </w:r>
                      <w:r>
                        <w:rPr>
                          <w:color w:val="231F20"/>
                          <w:spacing w:val="-11"/>
                          <w:w w:val="115"/>
                        </w:rPr>
                        <w:t xml:space="preserve"> </w:t>
                      </w:r>
                      <w:r>
                        <w:rPr>
                          <w:color w:val="231F20"/>
                          <w:w w:val="115"/>
                        </w:rPr>
                        <w:t>is</w:t>
                      </w:r>
                      <w:r>
                        <w:rPr>
                          <w:color w:val="231F20"/>
                          <w:spacing w:val="-10"/>
                          <w:w w:val="115"/>
                        </w:rPr>
                        <w:t xml:space="preserve"> </w:t>
                      </w:r>
                      <w:r>
                        <w:rPr>
                          <w:color w:val="231F20"/>
                          <w:w w:val="115"/>
                        </w:rPr>
                        <w:t>expected</w:t>
                      </w:r>
                      <w:r>
                        <w:rPr>
                          <w:color w:val="231F20"/>
                          <w:spacing w:val="-10"/>
                          <w:w w:val="115"/>
                        </w:rPr>
                        <w:t xml:space="preserve"> </w:t>
                      </w:r>
                      <w:r>
                        <w:rPr>
                          <w:color w:val="231F20"/>
                          <w:w w:val="115"/>
                        </w:rPr>
                        <w:t>that</w:t>
                      </w:r>
                      <w:r>
                        <w:rPr>
                          <w:color w:val="231F20"/>
                          <w:spacing w:val="-11"/>
                          <w:w w:val="115"/>
                        </w:rPr>
                        <w:t xml:space="preserve"> </w:t>
                      </w:r>
                      <w:r>
                        <w:rPr>
                          <w:color w:val="231F20"/>
                          <w:w w:val="115"/>
                        </w:rPr>
                        <w:t>learning</w:t>
                      </w:r>
                      <w:r>
                        <w:rPr>
                          <w:color w:val="231F20"/>
                          <w:spacing w:val="-10"/>
                          <w:w w:val="115"/>
                        </w:rPr>
                        <w:t xml:space="preserve"> </w:t>
                      </w:r>
                      <w:r>
                        <w:rPr>
                          <w:color w:val="231F20"/>
                          <w:w w:val="115"/>
                        </w:rPr>
                        <w:t>and</w:t>
                      </w:r>
                      <w:r>
                        <w:rPr>
                          <w:color w:val="231F20"/>
                          <w:spacing w:val="-10"/>
                          <w:w w:val="115"/>
                        </w:rPr>
                        <w:t xml:space="preserve"> </w:t>
                      </w:r>
                      <w:r>
                        <w:rPr>
                          <w:color w:val="231F20"/>
                          <w:w w:val="115"/>
                        </w:rPr>
                        <w:t>assessment</w:t>
                      </w:r>
                      <w:r>
                        <w:rPr>
                          <w:color w:val="231F20"/>
                          <w:spacing w:val="-11"/>
                          <w:w w:val="115"/>
                        </w:rPr>
                        <w:t xml:space="preserve"> </w:t>
                      </w:r>
                      <w:r>
                        <w:rPr>
                          <w:color w:val="231F20"/>
                          <w:w w:val="115"/>
                        </w:rPr>
                        <w:t>occur naturally and continuously through the project,</w:t>
                      </w:r>
                      <w:r>
                        <w:rPr>
                          <w:color w:val="231F20"/>
                          <w:spacing w:val="-26"/>
                          <w:w w:val="115"/>
                        </w:rPr>
                        <w:t xml:space="preserve"> </w:t>
                      </w:r>
                      <w:r>
                        <w:rPr>
                          <w:color w:val="231F20"/>
                          <w:w w:val="115"/>
                        </w:rPr>
                        <w:t>as students</w:t>
                      </w:r>
                      <w:r>
                        <w:rPr>
                          <w:color w:val="231F20"/>
                          <w:spacing w:val="-10"/>
                          <w:w w:val="115"/>
                        </w:rPr>
                        <w:t xml:space="preserve"> </w:t>
                      </w:r>
                      <w:r>
                        <w:rPr>
                          <w:color w:val="231F20"/>
                          <w:w w:val="115"/>
                        </w:rPr>
                        <w:t>are</w:t>
                      </w:r>
                      <w:r>
                        <w:rPr>
                          <w:color w:val="231F20"/>
                          <w:spacing w:val="-9"/>
                          <w:w w:val="115"/>
                        </w:rPr>
                        <w:t xml:space="preserve"> </w:t>
                      </w:r>
                      <w:r>
                        <w:rPr>
                          <w:color w:val="231F20"/>
                          <w:w w:val="115"/>
                        </w:rPr>
                        <w:t>given</w:t>
                      </w:r>
                      <w:r>
                        <w:rPr>
                          <w:color w:val="231F20"/>
                          <w:spacing w:val="-9"/>
                          <w:w w:val="115"/>
                        </w:rPr>
                        <w:t xml:space="preserve"> </w:t>
                      </w:r>
                      <w:r>
                        <w:rPr>
                          <w:color w:val="231F20"/>
                          <w:w w:val="115"/>
                        </w:rPr>
                        <w:t>some</w:t>
                      </w:r>
                      <w:r>
                        <w:rPr>
                          <w:color w:val="231F20"/>
                          <w:spacing w:val="-9"/>
                          <w:w w:val="115"/>
                        </w:rPr>
                        <w:t xml:space="preserve"> </w:t>
                      </w:r>
                      <w:r>
                        <w:rPr>
                          <w:color w:val="231F20"/>
                          <w:w w:val="115"/>
                        </w:rPr>
                        <w:t>control</w:t>
                      </w:r>
                      <w:r>
                        <w:rPr>
                          <w:color w:val="231F20"/>
                          <w:spacing w:val="-9"/>
                          <w:w w:val="115"/>
                        </w:rPr>
                        <w:t xml:space="preserve"> </w:t>
                      </w:r>
                      <w:r>
                        <w:rPr>
                          <w:color w:val="231F20"/>
                          <w:w w:val="115"/>
                        </w:rPr>
                        <w:t>over</w:t>
                      </w:r>
                      <w:r>
                        <w:rPr>
                          <w:color w:val="231F20"/>
                          <w:spacing w:val="-9"/>
                          <w:w w:val="115"/>
                        </w:rPr>
                        <w:t xml:space="preserve"> </w:t>
                      </w:r>
                      <w:r>
                        <w:rPr>
                          <w:color w:val="231F20"/>
                          <w:w w:val="115"/>
                        </w:rPr>
                        <w:t>time,</w:t>
                      </w:r>
                      <w:r>
                        <w:rPr>
                          <w:color w:val="231F20"/>
                          <w:spacing w:val="-9"/>
                          <w:w w:val="115"/>
                        </w:rPr>
                        <w:t xml:space="preserve"> </w:t>
                      </w:r>
                      <w:r>
                        <w:rPr>
                          <w:color w:val="231F20"/>
                          <w:w w:val="115"/>
                        </w:rPr>
                        <w:t>place, path, and/or pace. Students are encouraged to collaborate on small-group outcomes, where appropriate, as this may allow them to work in a way more conducive to an agile team</w:t>
                      </w:r>
                      <w:r>
                        <w:rPr>
                          <w:color w:val="231F20"/>
                          <w:spacing w:val="-39"/>
                          <w:w w:val="115"/>
                        </w:rPr>
                        <w:t xml:space="preserve"> </w:t>
                      </w:r>
                      <w:r>
                        <w:rPr>
                          <w:color w:val="231F20"/>
                          <w:w w:val="115"/>
                        </w:rPr>
                        <w:t>model.</w:t>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0" allowOverlap="1" wp14:anchorId="7F3BD932" wp14:editId="36084222">
                <wp:simplePos x="0" y="0"/>
                <wp:positionH relativeFrom="page">
                  <wp:posOffset>3965575</wp:posOffset>
                </wp:positionH>
                <wp:positionV relativeFrom="page">
                  <wp:posOffset>685165</wp:posOffset>
                </wp:positionV>
                <wp:extent cx="2823210" cy="1412875"/>
                <wp:effectExtent l="0" t="0" r="0" b="0"/>
                <wp:wrapNone/>
                <wp:docPr id="103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3210" cy="141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AEBED" w14:textId="77777777" w:rsidR="00E35DF2" w:rsidRDefault="00E35DF2">
                            <w:pPr>
                              <w:pStyle w:val="BodyText"/>
                              <w:kinsoku w:val="0"/>
                              <w:overflowPunct w:val="0"/>
                              <w:spacing w:before="30" w:line="302" w:lineRule="auto"/>
                              <w:ind w:left="20" w:right="176"/>
                              <w:rPr>
                                <w:color w:val="231F20"/>
                                <w:w w:val="115"/>
                              </w:rPr>
                            </w:pPr>
                            <w:r>
                              <w:rPr>
                                <w:color w:val="231F20"/>
                                <w:w w:val="115"/>
                              </w:rPr>
                              <w:t>It</w:t>
                            </w:r>
                            <w:r>
                              <w:rPr>
                                <w:color w:val="231F20"/>
                                <w:spacing w:val="-7"/>
                                <w:w w:val="115"/>
                              </w:rPr>
                              <w:t xml:space="preserve"> </w:t>
                            </w:r>
                            <w:r>
                              <w:rPr>
                                <w:color w:val="231F20"/>
                                <w:w w:val="115"/>
                              </w:rPr>
                              <w:t>is</w:t>
                            </w:r>
                            <w:r>
                              <w:rPr>
                                <w:color w:val="231F20"/>
                                <w:spacing w:val="-7"/>
                                <w:w w:val="115"/>
                              </w:rPr>
                              <w:t xml:space="preserve"> </w:t>
                            </w:r>
                            <w:r>
                              <w:rPr>
                                <w:color w:val="231F20"/>
                                <w:w w:val="115"/>
                              </w:rPr>
                              <w:t>expected</w:t>
                            </w:r>
                            <w:r>
                              <w:rPr>
                                <w:color w:val="231F20"/>
                                <w:spacing w:val="-7"/>
                                <w:w w:val="115"/>
                              </w:rPr>
                              <w:t xml:space="preserve"> </w:t>
                            </w:r>
                            <w:r>
                              <w:rPr>
                                <w:color w:val="231F20"/>
                                <w:w w:val="115"/>
                              </w:rPr>
                              <w:t>that</w:t>
                            </w:r>
                            <w:r>
                              <w:rPr>
                                <w:color w:val="231F20"/>
                                <w:spacing w:val="-6"/>
                                <w:w w:val="115"/>
                              </w:rPr>
                              <w:t xml:space="preserve"> </w:t>
                            </w:r>
                            <w:r>
                              <w:rPr>
                                <w:color w:val="231F20"/>
                                <w:w w:val="115"/>
                              </w:rPr>
                              <w:t>a</w:t>
                            </w:r>
                            <w:r>
                              <w:rPr>
                                <w:color w:val="231F20"/>
                                <w:spacing w:val="-7"/>
                                <w:w w:val="115"/>
                              </w:rPr>
                              <w:t xml:space="preserve"> </w:t>
                            </w:r>
                            <w:r>
                              <w:rPr>
                                <w:color w:val="231F20"/>
                                <w:w w:val="115"/>
                              </w:rPr>
                              <w:t>teacher</w:t>
                            </w:r>
                            <w:r>
                              <w:rPr>
                                <w:color w:val="231F20"/>
                                <w:spacing w:val="-7"/>
                                <w:w w:val="115"/>
                              </w:rPr>
                              <w:t xml:space="preserve"> </w:t>
                            </w:r>
                            <w:r>
                              <w:rPr>
                                <w:color w:val="231F20"/>
                                <w:w w:val="115"/>
                              </w:rPr>
                              <w:t>or</w:t>
                            </w:r>
                            <w:r>
                              <w:rPr>
                                <w:color w:val="231F20"/>
                                <w:spacing w:val="-6"/>
                                <w:w w:val="115"/>
                              </w:rPr>
                              <w:t xml:space="preserve"> </w:t>
                            </w:r>
                            <w:proofErr w:type="spellStart"/>
                            <w:r>
                              <w:rPr>
                                <w:color w:val="231F20"/>
                                <w:w w:val="115"/>
                              </w:rPr>
                              <w:t>kaiako</w:t>
                            </w:r>
                            <w:proofErr w:type="spellEnd"/>
                            <w:r>
                              <w:rPr>
                                <w:color w:val="231F20"/>
                                <w:spacing w:val="-7"/>
                                <w:w w:val="115"/>
                              </w:rPr>
                              <w:t xml:space="preserve"> </w:t>
                            </w:r>
                            <w:r>
                              <w:rPr>
                                <w:color w:val="231F20"/>
                                <w:w w:val="115"/>
                              </w:rPr>
                              <w:t>will</w:t>
                            </w:r>
                            <w:r>
                              <w:rPr>
                                <w:color w:val="231F20"/>
                                <w:spacing w:val="-7"/>
                                <w:w w:val="115"/>
                              </w:rPr>
                              <w:t xml:space="preserve"> </w:t>
                            </w:r>
                            <w:r>
                              <w:rPr>
                                <w:color w:val="231F20"/>
                                <w:w w:val="115"/>
                              </w:rPr>
                              <w:t>have provided prior learning for students (relevant to the digital technologies specialisation of</w:t>
                            </w:r>
                            <w:r>
                              <w:rPr>
                                <w:color w:val="231F20"/>
                                <w:spacing w:val="1"/>
                                <w:w w:val="115"/>
                              </w:rPr>
                              <w:t xml:space="preserve"> </w:t>
                            </w:r>
                            <w:r>
                              <w:rPr>
                                <w:color w:val="231F20"/>
                                <w:w w:val="115"/>
                              </w:rPr>
                              <w:t>the</w:t>
                            </w:r>
                          </w:p>
                          <w:p w14:paraId="7F09A196" w14:textId="77777777" w:rsidR="00E35DF2" w:rsidRDefault="00E35DF2">
                            <w:pPr>
                              <w:pStyle w:val="BodyText"/>
                              <w:kinsoku w:val="0"/>
                              <w:overflowPunct w:val="0"/>
                              <w:spacing w:before="0" w:line="302" w:lineRule="auto"/>
                              <w:ind w:left="20" w:right="-1"/>
                              <w:rPr>
                                <w:color w:val="231F20"/>
                                <w:w w:val="115"/>
                              </w:rPr>
                            </w:pPr>
                            <w:r>
                              <w:rPr>
                                <w:color w:val="231F20"/>
                                <w:w w:val="115"/>
                              </w:rPr>
                              <w:t xml:space="preserve">teacher or </w:t>
                            </w:r>
                            <w:proofErr w:type="spellStart"/>
                            <w:r>
                              <w:rPr>
                                <w:color w:val="231F20"/>
                                <w:w w:val="115"/>
                              </w:rPr>
                              <w:t>kaiako</w:t>
                            </w:r>
                            <w:proofErr w:type="spellEnd"/>
                            <w:r>
                              <w:rPr>
                                <w:color w:val="231F20"/>
                                <w:w w:val="115"/>
                              </w:rPr>
                              <w:t>) or a contextual theme prior to the project, suitable for NCEA Level 2.</w:t>
                            </w:r>
                          </w:p>
                          <w:p w14:paraId="2F88E411" w14:textId="77777777" w:rsidR="00E35DF2" w:rsidRDefault="00E35DF2">
                            <w:pPr>
                              <w:pStyle w:val="BodyText"/>
                              <w:kinsoku w:val="0"/>
                              <w:overflowPunct w:val="0"/>
                              <w:spacing w:before="138" w:line="302" w:lineRule="auto"/>
                              <w:ind w:left="20" w:right="62"/>
                              <w:rPr>
                                <w:color w:val="231F20"/>
                                <w:w w:val="115"/>
                              </w:rPr>
                            </w:pPr>
                            <w:r>
                              <w:rPr>
                                <w:color w:val="231F20"/>
                                <w:w w:val="115"/>
                              </w:rPr>
                              <w:t>No</w:t>
                            </w:r>
                            <w:r>
                              <w:rPr>
                                <w:color w:val="231F20"/>
                                <w:spacing w:val="-11"/>
                                <w:w w:val="115"/>
                              </w:rPr>
                              <w:t xml:space="preserve"> </w:t>
                            </w:r>
                            <w:r>
                              <w:rPr>
                                <w:color w:val="231F20"/>
                                <w:w w:val="115"/>
                              </w:rPr>
                              <w:t>prior</w:t>
                            </w:r>
                            <w:r>
                              <w:rPr>
                                <w:color w:val="231F20"/>
                                <w:spacing w:val="-11"/>
                                <w:w w:val="115"/>
                              </w:rPr>
                              <w:t xml:space="preserve"> </w:t>
                            </w:r>
                            <w:r>
                              <w:rPr>
                                <w:color w:val="231F20"/>
                                <w:w w:val="115"/>
                              </w:rPr>
                              <w:t>knowledge</w:t>
                            </w:r>
                            <w:r>
                              <w:rPr>
                                <w:color w:val="231F20"/>
                                <w:spacing w:val="-10"/>
                                <w:w w:val="115"/>
                              </w:rPr>
                              <w:t xml:space="preserve"> </w:t>
                            </w:r>
                            <w:r>
                              <w:rPr>
                                <w:color w:val="231F20"/>
                                <w:w w:val="115"/>
                              </w:rPr>
                              <w:t>of</w:t>
                            </w:r>
                            <w:r>
                              <w:rPr>
                                <w:color w:val="231F20"/>
                                <w:spacing w:val="-11"/>
                                <w:w w:val="115"/>
                              </w:rPr>
                              <w:t xml:space="preserve"> </w:t>
                            </w:r>
                            <w:r>
                              <w:rPr>
                                <w:color w:val="231F20"/>
                                <w:w w:val="115"/>
                              </w:rPr>
                              <w:t>design</w:t>
                            </w:r>
                            <w:r>
                              <w:rPr>
                                <w:color w:val="231F20"/>
                                <w:spacing w:val="-11"/>
                                <w:w w:val="115"/>
                              </w:rPr>
                              <w:t xml:space="preserve"> </w:t>
                            </w:r>
                            <w:r>
                              <w:rPr>
                                <w:color w:val="231F20"/>
                                <w:w w:val="115"/>
                              </w:rPr>
                              <w:t>processes,</w:t>
                            </w:r>
                            <w:r>
                              <w:rPr>
                                <w:color w:val="231F20"/>
                                <w:spacing w:val="-10"/>
                                <w:w w:val="115"/>
                              </w:rPr>
                              <w:t xml:space="preserve"> </w:t>
                            </w:r>
                            <w:r>
                              <w:rPr>
                                <w:color w:val="231F20"/>
                                <w:w w:val="115"/>
                              </w:rPr>
                              <w:t>design methodologies or development methodologies is</w:t>
                            </w:r>
                            <w:r>
                              <w:rPr>
                                <w:color w:val="231F20"/>
                                <w:spacing w:val="-5"/>
                                <w:w w:val="115"/>
                              </w:rPr>
                              <w:t xml:space="preserve"> </w:t>
                            </w:r>
                            <w:r>
                              <w:rPr>
                                <w:color w:val="231F20"/>
                                <w:w w:val="115"/>
                              </w:rPr>
                              <w:t>assumed.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BD932" id="Text Box 61" o:spid="_x0000_s1043" type="#_x0000_t202" style="position:absolute;margin-left:312.25pt;margin-top:53.95pt;width:222.3pt;height:111.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" o:allowincell="f" filled="f" stroked="f">
                <v:path arrowok="t"/>
                <v:textbox inset="0,0,0,0">
                  <w:txbxContent>
                    <w:p w14:paraId="350AEBED" w14:textId="77777777" w:rsidR="00E35DF2" w:rsidRDefault="00E35DF2">
                      <w:pPr>
                        <w:pStyle w:val="BodyText"/>
                        <w:kinsoku w:val="0"/>
                        <w:overflowPunct w:val="0"/>
                        <w:spacing w:before="30" w:line="302" w:lineRule="auto"/>
                        <w:ind w:left="20" w:right="176"/>
                        <w:rPr>
                          <w:color w:val="231F20"/>
                          <w:w w:val="115"/>
                        </w:rPr>
                      </w:pPr>
                      <w:r>
                        <w:rPr>
                          <w:color w:val="231F20"/>
                          <w:w w:val="115"/>
                        </w:rPr>
                        <w:t>It</w:t>
                      </w:r>
                      <w:r>
                        <w:rPr>
                          <w:color w:val="231F20"/>
                          <w:spacing w:val="-7"/>
                          <w:w w:val="115"/>
                        </w:rPr>
                        <w:t xml:space="preserve"> </w:t>
                      </w:r>
                      <w:r>
                        <w:rPr>
                          <w:color w:val="231F20"/>
                          <w:w w:val="115"/>
                        </w:rPr>
                        <w:t>is</w:t>
                      </w:r>
                      <w:r>
                        <w:rPr>
                          <w:color w:val="231F20"/>
                          <w:spacing w:val="-7"/>
                          <w:w w:val="115"/>
                        </w:rPr>
                        <w:t xml:space="preserve"> </w:t>
                      </w:r>
                      <w:r>
                        <w:rPr>
                          <w:color w:val="231F20"/>
                          <w:w w:val="115"/>
                        </w:rPr>
                        <w:t>expected</w:t>
                      </w:r>
                      <w:r>
                        <w:rPr>
                          <w:color w:val="231F20"/>
                          <w:spacing w:val="-7"/>
                          <w:w w:val="115"/>
                        </w:rPr>
                        <w:t xml:space="preserve"> </w:t>
                      </w:r>
                      <w:r>
                        <w:rPr>
                          <w:color w:val="231F20"/>
                          <w:w w:val="115"/>
                        </w:rPr>
                        <w:t>that</w:t>
                      </w:r>
                      <w:r>
                        <w:rPr>
                          <w:color w:val="231F20"/>
                          <w:spacing w:val="-6"/>
                          <w:w w:val="115"/>
                        </w:rPr>
                        <w:t xml:space="preserve"> </w:t>
                      </w:r>
                      <w:r>
                        <w:rPr>
                          <w:color w:val="231F20"/>
                          <w:w w:val="115"/>
                        </w:rPr>
                        <w:t>a</w:t>
                      </w:r>
                      <w:r>
                        <w:rPr>
                          <w:color w:val="231F20"/>
                          <w:spacing w:val="-7"/>
                          <w:w w:val="115"/>
                        </w:rPr>
                        <w:t xml:space="preserve"> </w:t>
                      </w:r>
                      <w:r>
                        <w:rPr>
                          <w:color w:val="231F20"/>
                          <w:w w:val="115"/>
                        </w:rPr>
                        <w:t>teacher</w:t>
                      </w:r>
                      <w:r>
                        <w:rPr>
                          <w:color w:val="231F20"/>
                          <w:spacing w:val="-7"/>
                          <w:w w:val="115"/>
                        </w:rPr>
                        <w:t xml:space="preserve"> </w:t>
                      </w:r>
                      <w:r>
                        <w:rPr>
                          <w:color w:val="231F20"/>
                          <w:w w:val="115"/>
                        </w:rPr>
                        <w:t>or</w:t>
                      </w:r>
                      <w:r>
                        <w:rPr>
                          <w:color w:val="231F20"/>
                          <w:spacing w:val="-6"/>
                          <w:w w:val="115"/>
                        </w:rPr>
                        <w:t xml:space="preserve"> </w:t>
                      </w:r>
                      <w:proofErr w:type="spellStart"/>
                      <w:r>
                        <w:rPr>
                          <w:color w:val="231F20"/>
                          <w:w w:val="115"/>
                        </w:rPr>
                        <w:t>kaiako</w:t>
                      </w:r>
                      <w:proofErr w:type="spellEnd"/>
                      <w:r>
                        <w:rPr>
                          <w:color w:val="231F20"/>
                          <w:spacing w:val="-7"/>
                          <w:w w:val="115"/>
                        </w:rPr>
                        <w:t xml:space="preserve"> </w:t>
                      </w:r>
                      <w:r>
                        <w:rPr>
                          <w:color w:val="231F20"/>
                          <w:w w:val="115"/>
                        </w:rPr>
                        <w:t>will</w:t>
                      </w:r>
                      <w:r>
                        <w:rPr>
                          <w:color w:val="231F20"/>
                          <w:spacing w:val="-7"/>
                          <w:w w:val="115"/>
                        </w:rPr>
                        <w:t xml:space="preserve"> </w:t>
                      </w:r>
                      <w:r>
                        <w:rPr>
                          <w:color w:val="231F20"/>
                          <w:w w:val="115"/>
                        </w:rPr>
                        <w:t>have provided prior learning for students (relevant to the digital technologies specialisation of</w:t>
                      </w:r>
                      <w:r>
                        <w:rPr>
                          <w:color w:val="231F20"/>
                          <w:spacing w:val="1"/>
                          <w:w w:val="115"/>
                        </w:rPr>
                        <w:t xml:space="preserve"> </w:t>
                      </w:r>
                      <w:r>
                        <w:rPr>
                          <w:color w:val="231F20"/>
                          <w:w w:val="115"/>
                        </w:rPr>
                        <w:t>the</w:t>
                      </w:r>
                    </w:p>
                    <w:p w14:paraId="7F09A196" w14:textId="77777777" w:rsidR="00E35DF2" w:rsidRDefault="00E35DF2">
                      <w:pPr>
                        <w:pStyle w:val="BodyText"/>
                        <w:kinsoku w:val="0"/>
                        <w:overflowPunct w:val="0"/>
                        <w:spacing w:before="0" w:line="302" w:lineRule="auto"/>
                        <w:ind w:left="20" w:right="-1"/>
                        <w:rPr>
                          <w:color w:val="231F20"/>
                          <w:w w:val="115"/>
                        </w:rPr>
                      </w:pPr>
                      <w:r>
                        <w:rPr>
                          <w:color w:val="231F20"/>
                          <w:w w:val="115"/>
                        </w:rPr>
                        <w:t xml:space="preserve">teacher or </w:t>
                      </w:r>
                      <w:proofErr w:type="spellStart"/>
                      <w:r>
                        <w:rPr>
                          <w:color w:val="231F20"/>
                          <w:w w:val="115"/>
                        </w:rPr>
                        <w:t>kaiako</w:t>
                      </w:r>
                      <w:proofErr w:type="spellEnd"/>
                      <w:r>
                        <w:rPr>
                          <w:color w:val="231F20"/>
                          <w:w w:val="115"/>
                        </w:rPr>
                        <w:t>) or a contextual theme prior to the project, suitable for NCEA Level 2.</w:t>
                      </w:r>
                    </w:p>
                    <w:p w14:paraId="2F88E411" w14:textId="77777777" w:rsidR="00E35DF2" w:rsidRDefault="00E35DF2">
                      <w:pPr>
                        <w:pStyle w:val="BodyText"/>
                        <w:kinsoku w:val="0"/>
                        <w:overflowPunct w:val="0"/>
                        <w:spacing w:before="138" w:line="302" w:lineRule="auto"/>
                        <w:ind w:left="20" w:right="62"/>
                        <w:rPr>
                          <w:color w:val="231F20"/>
                          <w:w w:val="115"/>
                        </w:rPr>
                      </w:pPr>
                      <w:r>
                        <w:rPr>
                          <w:color w:val="231F20"/>
                          <w:w w:val="115"/>
                        </w:rPr>
                        <w:t>No</w:t>
                      </w:r>
                      <w:r>
                        <w:rPr>
                          <w:color w:val="231F20"/>
                          <w:spacing w:val="-11"/>
                          <w:w w:val="115"/>
                        </w:rPr>
                        <w:t xml:space="preserve"> </w:t>
                      </w:r>
                      <w:r>
                        <w:rPr>
                          <w:color w:val="231F20"/>
                          <w:w w:val="115"/>
                        </w:rPr>
                        <w:t>prior</w:t>
                      </w:r>
                      <w:r>
                        <w:rPr>
                          <w:color w:val="231F20"/>
                          <w:spacing w:val="-11"/>
                          <w:w w:val="115"/>
                        </w:rPr>
                        <w:t xml:space="preserve"> </w:t>
                      </w:r>
                      <w:r>
                        <w:rPr>
                          <w:color w:val="231F20"/>
                          <w:w w:val="115"/>
                        </w:rPr>
                        <w:t>knowledge</w:t>
                      </w:r>
                      <w:r>
                        <w:rPr>
                          <w:color w:val="231F20"/>
                          <w:spacing w:val="-10"/>
                          <w:w w:val="115"/>
                        </w:rPr>
                        <w:t xml:space="preserve"> </w:t>
                      </w:r>
                      <w:r>
                        <w:rPr>
                          <w:color w:val="231F20"/>
                          <w:w w:val="115"/>
                        </w:rPr>
                        <w:t>of</w:t>
                      </w:r>
                      <w:r>
                        <w:rPr>
                          <w:color w:val="231F20"/>
                          <w:spacing w:val="-11"/>
                          <w:w w:val="115"/>
                        </w:rPr>
                        <w:t xml:space="preserve"> </w:t>
                      </w:r>
                      <w:r>
                        <w:rPr>
                          <w:color w:val="231F20"/>
                          <w:w w:val="115"/>
                        </w:rPr>
                        <w:t>design</w:t>
                      </w:r>
                      <w:r>
                        <w:rPr>
                          <w:color w:val="231F20"/>
                          <w:spacing w:val="-11"/>
                          <w:w w:val="115"/>
                        </w:rPr>
                        <w:t xml:space="preserve"> </w:t>
                      </w:r>
                      <w:r>
                        <w:rPr>
                          <w:color w:val="231F20"/>
                          <w:w w:val="115"/>
                        </w:rPr>
                        <w:t>processes,</w:t>
                      </w:r>
                      <w:r>
                        <w:rPr>
                          <w:color w:val="231F20"/>
                          <w:spacing w:val="-10"/>
                          <w:w w:val="115"/>
                        </w:rPr>
                        <w:t xml:space="preserve"> </w:t>
                      </w:r>
                      <w:r>
                        <w:rPr>
                          <w:color w:val="231F20"/>
                          <w:w w:val="115"/>
                        </w:rPr>
                        <w:t>design methodologies or development methodologies is</w:t>
                      </w:r>
                      <w:r>
                        <w:rPr>
                          <w:color w:val="231F20"/>
                          <w:spacing w:val="-5"/>
                          <w:w w:val="115"/>
                        </w:rPr>
                        <w:t xml:space="preserve"> </w:t>
                      </w:r>
                      <w:r>
                        <w:rPr>
                          <w:color w:val="231F20"/>
                          <w:w w:val="115"/>
                        </w:rPr>
                        <w:t>assumed.</w:t>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0" allowOverlap="1" wp14:anchorId="75DDECA3" wp14:editId="5DCC24B2">
                <wp:simplePos x="0" y="0"/>
                <wp:positionH relativeFrom="page">
                  <wp:posOffset>3965575</wp:posOffset>
                </wp:positionH>
                <wp:positionV relativeFrom="page">
                  <wp:posOffset>2229485</wp:posOffset>
                </wp:positionV>
                <wp:extent cx="2887345" cy="5338445"/>
                <wp:effectExtent l="0" t="0" r="0" b="0"/>
                <wp:wrapNone/>
                <wp:docPr id="103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7345" cy="533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F226" w14:textId="77777777" w:rsidR="00E35DF2" w:rsidRDefault="00E35DF2">
                            <w:pPr>
                              <w:pStyle w:val="BodyText"/>
                              <w:kinsoku w:val="0"/>
                              <w:overflowPunct w:val="0"/>
                              <w:spacing w:before="38" w:line="244" w:lineRule="auto"/>
                              <w:ind w:left="20" w:right="803"/>
                              <w:rPr>
                                <w:b/>
                                <w:bCs/>
                                <w:color w:val="196881"/>
                                <w:w w:val="105"/>
                                <w:sz w:val="23"/>
                                <w:szCs w:val="23"/>
                              </w:rPr>
                            </w:pPr>
                            <w:r>
                              <w:rPr>
                                <w:b/>
                                <w:bCs/>
                                <w:color w:val="196881"/>
                                <w:w w:val="105"/>
                                <w:sz w:val="23"/>
                                <w:szCs w:val="23"/>
                              </w:rPr>
                              <w:t>How might you adapt this in your classroom?</w:t>
                            </w:r>
                          </w:p>
                          <w:p w14:paraId="533F76D7" w14:textId="77777777" w:rsidR="00E35DF2" w:rsidRDefault="00E35DF2">
                            <w:pPr>
                              <w:pStyle w:val="BodyText"/>
                              <w:kinsoku w:val="0"/>
                              <w:overflowPunct w:val="0"/>
                              <w:spacing w:before="151" w:line="302" w:lineRule="auto"/>
                              <w:ind w:left="20" w:right="215"/>
                              <w:rPr>
                                <w:color w:val="231F20"/>
                                <w:w w:val="115"/>
                              </w:rPr>
                            </w:pPr>
                            <w:r>
                              <w:rPr>
                                <w:color w:val="231F20"/>
                                <w:w w:val="115"/>
                              </w:rPr>
                              <w:t xml:space="preserve">This resource is intended as a framework to wrap around a teacher’s or </w:t>
                            </w:r>
                            <w:proofErr w:type="spellStart"/>
                            <w:r>
                              <w:rPr>
                                <w:color w:val="231F20"/>
                                <w:w w:val="115"/>
                              </w:rPr>
                              <w:t>kaiako’s</w:t>
                            </w:r>
                            <w:proofErr w:type="spellEnd"/>
                            <w:r>
                              <w:rPr>
                                <w:color w:val="231F20"/>
                                <w:w w:val="115"/>
                              </w:rPr>
                              <w:t xml:space="preserve"> specific contextualised outcome delivery (that is, video, audio, web media, illustration, animation, print media, programming, electronics, etc.).</w:t>
                            </w:r>
                          </w:p>
                          <w:p w14:paraId="44BF0A8B" w14:textId="77777777" w:rsidR="00E35DF2" w:rsidRDefault="00E35DF2">
                            <w:pPr>
                              <w:pStyle w:val="BodyText"/>
                              <w:kinsoku w:val="0"/>
                              <w:overflowPunct w:val="0"/>
                              <w:spacing w:before="137" w:line="302" w:lineRule="auto"/>
                              <w:ind w:left="20" w:right="369"/>
                              <w:rPr>
                                <w:color w:val="231F20"/>
                                <w:w w:val="115"/>
                              </w:rPr>
                            </w:pPr>
                            <w:r>
                              <w:rPr>
                                <w:color w:val="231F20"/>
                                <w:w w:val="115"/>
                              </w:rPr>
                              <w:t xml:space="preserve">It could be used to develop a design to meet a design proposal previously developed with AS91890 (Conduct an inquiry to propose a </w:t>
                            </w:r>
                            <w:proofErr w:type="gramStart"/>
                            <w:r>
                              <w:rPr>
                                <w:color w:val="231F20"/>
                                <w:w w:val="115"/>
                              </w:rPr>
                              <w:t>digital technologies</w:t>
                            </w:r>
                            <w:proofErr w:type="gramEnd"/>
                            <w:r>
                              <w:rPr>
                                <w:color w:val="231F20"/>
                                <w:w w:val="115"/>
                              </w:rPr>
                              <w:t xml:space="preserve"> outcome) or be used as the development phase leading to a specific summative digital outcome (such as a web-</w:t>
                            </w:r>
                          </w:p>
                          <w:p w14:paraId="70045AAC" w14:textId="77777777" w:rsidR="00E35DF2" w:rsidRDefault="00E35DF2">
                            <w:pPr>
                              <w:pStyle w:val="BodyText"/>
                              <w:kinsoku w:val="0"/>
                              <w:overflowPunct w:val="0"/>
                              <w:spacing w:before="0" w:line="302" w:lineRule="auto"/>
                              <w:ind w:left="20" w:right="12"/>
                              <w:rPr>
                                <w:color w:val="231F20"/>
                                <w:w w:val="115"/>
                              </w:rPr>
                            </w:pPr>
                            <w:r>
                              <w:rPr>
                                <w:color w:val="231F20"/>
                                <w:w w:val="115"/>
                              </w:rPr>
                              <w:t>moving</w:t>
                            </w:r>
                            <w:r>
                              <w:rPr>
                                <w:color w:val="231F20"/>
                                <w:spacing w:val="-15"/>
                                <w:w w:val="115"/>
                              </w:rPr>
                              <w:t xml:space="preserve"> </w:t>
                            </w:r>
                            <w:r>
                              <w:rPr>
                                <w:color w:val="231F20"/>
                                <w:w w:val="115"/>
                              </w:rPr>
                              <w:t>image</w:t>
                            </w:r>
                            <w:r>
                              <w:rPr>
                                <w:color w:val="231F20"/>
                                <w:spacing w:val="-14"/>
                                <w:w w:val="115"/>
                              </w:rPr>
                              <w:t xml:space="preserve"> </w:t>
                            </w:r>
                            <w:r>
                              <w:rPr>
                                <w:color w:val="231F20"/>
                                <w:w w:val="115"/>
                              </w:rPr>
                              <w:t>or</w:t>
                            </w:r>
                            <w:r>
                              <w:rPr>
                                <w:color w:val="231F20"/>
                                <w:spacing w:val="-14"/>
                                <w:w w:val="115"/>
                              </w:rPr>
                              <w:t xml:space="preserve"> </w:t>
                            </w:r>
                            <w:r>
                              <w:rPr>
                                <w:color w:val="231F20"/>
                                <w:w w:val="115"/>
                              </w:rPr>
                              <w:t>a</w:t>
                            </w:r>
                            <w:r>
                              <w:rPr>
                                <w:color w:val="231F20"/>
                                <w:spacing w:val="-14"/>
                                <w:w w:val="115"/>
                              </w:rPr>
                              <w:t xml:space="preserve"> </w:t>
                            </w:r>
                            <w:r>
                              <w:rPr>
                                <w:color w:val="231F20"/>
                                <w:w w:val="115"/>
                              </w:rPr>
                              <w:t>print-based</w:t>
                            </w:r>
                            <w:r>
                              <w:rPr>
                                <w:color w:val="231F20"/>
                                <w:spacing w:val="-14"/>
                                <w:w w:val="115"/>
                              </w:rPr>
                              <w:t xml:space="preserve"> </w:t>
                            </w:r>
                            <w:r>
                              <w:rPr>
                                <w:color w:val="231F20"/>
                                <w:w w:val="115"/>
                              </w:rPr>
                              <w:t>outcome</w:t>
                            </w:r>
                            <w:r>
                              <w:rPr>
                                <w:color w:val="231F20"/>
                                <w:spacing w:val="-14"/>
                                <w:w w:val="115"/>
                              </w:rPr>
                              <w:t xml:space="preserve"> </w:t>
                            </w:r>
                            <w:r>
                              <w:rPr>
                                <w:color w:val="231F20"/>
                                <w:w w:val="115"/>
                              </w:rPr>
                              <w:t xml:space="preserve">assessed using </w:t>
                            </w:r>
                            <w:r>
                              <w:rPr>
                                <w:color w:val="231F20"/>
                                <w:spacing w:val="2"/>
                                <w:w w:val="115"/>
                              </w:rPr>
                              <w:t xml:space="preserve">AS91893 </w:t>
                            </w:r>
                            <w:r>
                              <w:rPr>
                                <w:color w:val="231F20"/>
                                <w:w w:val="115"/>
                              </w:rPr>
                              <w:t>Use advanced techniques to develop a digital media</w:t>
                            </w:r>
                            <w:r>
                              <w:rPr>
                                <w:color w:val="231F20"/>
                                <w:spacing w:val="-16"/>
                                <w:w w:val="115"/>
                              </w:rPr>
                              <w:t xml:space="preserve"> </w:t>
                            </w:r>
                            <w:r>
                              <w:rPr>
                                <w:color w:val="231F20"/>
                                <w:w w:val="115"/>
                              </w:rPr>
                              <w:t>outcome).</w:t>
                            </w:r>
                          </w:p>
                          <w:p w14:paraId="72177310" w14:textId="77777777" w:rsidR="00E35DF2" w:rsidRDefault="00E35DF2">
                            <w:pPr>
                              <w:pStyle w:val="BodyText"/>
                              <w:kinsoku w:val="0"/>
                              <w:overflowPunct w:val="0"/>
                              <w:spacing w:before="135" w:line="302" w:lineRule="auto"/>
                              <w:ind w:left="20" w:right="41"/>
                              <w:rPr>
                                <w:color w:val="231F20"/>
                                <w:w w:val="115"/>
                              </w:rPr>
                            </w:pPr>
                            <w:r>
                              <w:rPr>
                                <w:color w:val="231F20"/>
                                <w:w w:val="115"/>
                              </w:rPr>
                              <w:t>This</w:t>
                            </w:r>
                            <w:r>
                              <w:rPr>
                                <w:color w:val="231F20"/>
                                <w:spacing w:val="-11"/>
                                <w:w w:val="115"/>
                              </w:rPr>
                              <w:t xml:space="preserve"> </w:t>
                            </w:r>
                            <w:r>
                              <w:rPr>
                                <w:color w:val="231F20"/>
                                <w:w w:val="115"/>
                              </w:rPr>
                              <w:t>resource</w:t>
                            </w:r>
                            <w:r>
                              <w:rPr>
                                <w:color w:val="231F20"/>
                                <w:spacing w:val="-11"/>
                                <w:w w:val="115"/>
                              </w:rPr>
                              <w:t xml:space="preserve"> </w:t>
                            </w:r>
                            <w:r>
                              <w:rPr>
                                <w:color w:val="231F20"/>
                                <w:w w:val="115"/>
                              </w:rPr>
                              <w:t>could</w:t>
                            </w:r>
                            <w:r>
                              <w:rPr>
                                <w:color w:val="231F20"/>
                                <w:spacing w:val="-11"/>
                                <w:w w:val="115"/>
                              </w:rPr>
                              <w:t xml:space="preserve"> </w:t>
                            </w:r>
                            <w:r>
                              <w:rPr>
                                <w:color w:val="231F20"/>
                                <w:w w:val="115"/>
                              </w:rPr>
                              <w:t>also</w:t>
                            </w:r>
                            <w:r>
                              <w:rPr>
                                <w:color w:val="231F20"/>
                                <w:spacing w:val="-11"/>
                                <w:w w:val="115"/>
                              </w:rPr>
                              <w:t xml:space="preserve"> </w:t>
                            </w:r>
                            <w:r>
                              <w:rPr>
                                <w:color w:val="231F20"/>
                                <w:w w:val="115"/>
                              </w:rPr>
                              <w:t>be</w:t>
                            </w:r>
                            <w:r>
                              <w:rPr>
                                <w:color w:val="231F20"/>
                                <w:spacing w:val="-10"/>
                                <w:w w:val="115"/>
                              </w:rPr>
                              <w:t xml:space="preserve"> </w:t>
                            </w:r>
                            <w:r>
                              <w:rPr>
                                <w:color w:val="231F20"/>
                                <w:w w:val="115"/>
                              </w:rPr>
                              <w:t>used</w:t>
                            </w:r>
                            <w:r>
                              <w:rPr>
                                <w:color w:val="231F20"/>
                                <w:spacing w:val="-11"/>
                                <w:w w:val="115"/>
                              </w:rPr>
                              <w:t xml:space="preserve"> </w:t>
                            </w:r>
                            <w:r>
                              <w:rPr>
                                <w:color w:val="231F20"/>
                                <w:w w:val="115"/>
                              </w:rPr>
                              <w:t>to</w:t>
                            </w:r>
                            <w:r>
                              <w:rPr>
                                <w:color w:val="231F20"/>
                                <w:spacing w:val="-11"/>
                                <w:w w:val="115"/>
                              </w:rPr>
                              <w:t xml:space="preserve"> </w:t>
                            </w:r>
                            <w:r>
                              <w:rPr>
                                <w:color w:val="231F20"/>
                                <w:w w:val="115"/>
                              </w:rPr>
                              <w:t>help</w:t>
                            </w:r>
                            <w:r>
                              <w:rPr>
                                <w:color w:val="231F20"/>
                                <w:spacing w:val="-11"/>
                                <w:w w:val="115"/>
                              </w:rPr>
                              <w:t xml:space="preserve"> </w:t>
                            </w:r>
                            <w:r>
                              <w:rPr>
                                <w:color w:val="231F20"/>
                                <w:w w:val="115"/>
                              </w:rPr>
                              <w:t>develop digital outcomes to support the course delivery of other learning areas. The tasks in the support files should be modified to suit the specific context or class and suit being wrapped around</w:t>
                            </w:r>
                            <w:r>
                              <w:rPr>
                                <w:color w:val="231F20"/>
                                <w:spacing w:val="-41"/>
                                <w:w w:val="115"/>
                              </w:rPr>
                              <w:t xml:space="preserve"> </w:t>
                            </w:r>
                            <w:r>
                              <w:rPr>
                                <w:color w:val="231F20"/>
                                <w:w w:val="115"/>
                              </w:rPr>
                              <w:t xml:space="preserve">a context that could be supplied by the teacher or </w:t>
                            </w:r>
                            <w:proofErr w:type="spellStart"/>
                            <w:r>
                              <w:rPr>
                                <w:color w:val="231F20"/>
                                <w:w w:val="115"/>
                              </w:rPr>
                              <w:t>kaiako</w:t>
                            </w:r>
                            <w:proofErr w:type="spellEnd"/>
                            <w:r>
                              <w:rPr>
                                <w:color w:val="231F20"/>
                                <w:w w:val="115"/>
                              </w:rPr>
                              <w:t xml:space="preserve">. Whatever the context, it is important that it be approved by the teacher or </w:t>
                            </w:r>
                            <w:proofErr w:type="spellStart"/>
                            <w:r>
                              <w:rPr>
                                <w:color w:val="231F20"/>
                                <w:w w:val="115"/>
                              </w:rPr>
                              <w:t>kaiako</w:t>
                            </w:r>
                            <w:proofErr w:type="spellEnd"/>
                            <w:r>
                              <w:rPr>
                                <w:color w:val="231F20"/>
                                <w:w w:val="115"/>
                              </w:rPr>
                              <w:t xml:space="preserve"> prior to beginning</w:t>
                            </w:r>
                            <w:r>
                              <w:rPr>
                                <w:color w:val="231F20"/>
                                <w:spacing w:val="-4"/>
                                <w:w w:val="115"/>
                              </w:rPr>
                              <w:t xml:space="preserve"> </w:t>
                            </w:r>
                            <w:r>
                              <w:rPr>
                                <w:color w:val="231F20"/>
                                <w:w w:val="115"/>
                              </w:rPr>
                              <w:t>development.</w:t>
                            </w:r>
                          </w:p>
                          <w:p w14:paraId="08A63350" w14:textId="77777777" w:rsidR="00E35DF2" w:rsidRDefault="00E35DF2">
                            <w:pPr>
                              <w:pStyle w:val="BodyText"/>
                              <w:kinsoku w:val="0"/>
                              <w:overflowPunct w:val="0"/>
                              <w:spacing w:before="81" w:line="260" w:lineRule="atLeast"/>
                              <w:ind w:left="20" w:right="272"/>
                              <w:rPr>
                                <w:color w:val="231F20"/>
                                <w:w w:val="115"/>
                              </w:rPr>
                            </w:pPr>
                            <w:r>
                              <w:rPr>
                                <w:color w:val="231F20"/>
                                <w:w w:val="115"/>
                              </w:rPr>
                              <w:t>The intention is that the design process will merge with a development process and so provide students with the necessary learning to</w:t>
                            </w:r>
                            <w:r>
                              <w:rPr>
                                <w:color w:val="231F20"/>
                                <w:spacing w:val="-10"/>
                                <w:w w:val="115"/>
                              </w:rPr>
                              <w:t xml:space="preserve"> </w:t>
                            </w:r>
                            <w:r>
                              <w:rPr>
                                <w:color w:val="231F20"/>
                                <w:w w:val="115"/>
                              </w:rPr>
                              <w:t>use</w:t>
                            </w:r>
                            <w:r>
                              <w:rPr>
                                <w:color w:val="231F20"/>
                                <w:spacing w:val="-10"/>
                                <w:w w:val="115"/>
                              </w:rPr>
                              <w:t xml:space="preserve"> </w:t>
                            </w:r>
                            <w:r>
                              <w:rPr>
                                <w:color w:val="231F20"/>
                                <w:w w:val="115"/>
                              </w:rPr>
                              <w:t>advanced</w:t>
                            </w:r>
                            <w:r>
                              <w:rPr>
                                <w:color w:val="231F20"/>
                                <w:spacing w:val="-10"/>
                                <w:w w:val="115"/>
                              </w:rPr>
                              <w:t xml:space="preserve"> </w:t>
                            </w:r>
                            <w:r>
                              <w:rPr>
                                <w:color w:val="231F20"/>
                                <w:w w:val="115"/>
                              </w:rPr>
                              <w:t>processes</w:t>
                            </w:r>
                            <w:r>
                              <w:rPr>
                                <w:color w:val="231F20"/>
                                <w:spacing w:val="-9"/>
                                <w:w w:val="115"/>
                              </w:rPr>
                              <w:t xml:space="preserve"> </w:t>
                            </w:r>
                            <w:r>
                              <w:rPr>
                                <w:color w:val="231F20"/>
                                <w:w w:val="115"/>
                              </w:rPr>
                              <w:t>to</w:t>
                            </w:r>
                            <w:r>
                              <w:rPr>
                                <w:color w:val="231F20"/>
                                <w:spacing w:val="-10"/>
                                <w:w w:val="115"/>
                              </w:rPr>
                              <w:t xml:space="preserve"> </w:t>
                            </w:r>
                            <w:r>
                              <w:rPr>
                                <w:color w:val="231F20"/>
                                <w:w w:val="115"/>
                              </w:rPr>
                              <w:t>develop</w:t>
                            </w:r>
                            <w:r>
                              <w:rPr>
                                <w:color w:val="231F20"/>
                                <w:spacing w:val="-10"/>
                                <w:w w:val="115"/>
                              </w:rPr>
                              <w:t xml:space="preserve"> </w:t>
                            </w:r>
                            <w:r>
                              <w:rPr>
                                <w:color w:val="231F20"/>
                                <w:w w:val="115"/>
                              </w:rPr>
                              <w:t>a</w:t>
                            </w:r>
                            <w:r>
                              <w:rPr>
                                <w:color w:val="231F20"/>
                                <w:spacing w:val="-10"/>
                                <w:w w:val="115"/>
                              </w:rPr>
                              <w:t xml:space="preserve"> </w:t>
                            </w:r>
                            <w:r>
                              <w:rPr>
                                <w:color w:val="231F20"/>
                                <w:w w:val="115"/>
                              </w:rPr>
                              <w:t>digital technologies</w:t>
                            </w:r>
                            <w:r>
                              <w:rPr>
                                <w:color w:val="231F20"/>
                                <w:spacing w:val="-4"/>
                                <w:w w:val="115"/>
                              </w:rPr>
                              <w:t xml:space="preserve"> </w:t>
                            </w:r>
                            <w:r>
                              <w:rPr>
                                <w:color w:val="231F20"/>
                                <w:w w:val="115"/>
                              </w:rP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DECA3" id="Text Box 62" o:spid="_x0000_s1044" type="#_x0000_t202" style="position:absolute;margin-left:312.25pt;margin-top:175.55pt;width:227.35pt;height:420.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" o:allowincell="f" filled="f" stroked="f">
                <v:path arrowok="t"/>
                <v:textbox inset="0,0,0,0">
                  <w:txbxContent>
                    <w:p w14:paraId="32FDF226" w14:textId="77777777" w:rsidR="00E35DF2" w:rsidRDefault="00E35DF2">
                      <w:pPr>
                        <w:pStyle w:val="BodyText"/>
                        <w:kinsoku w:val="0"/>
                        <w:overflowPunct w:val="0"/>
                        <w:spacing w:before="38" w:line="244" w:lineRule="auto"/>
                        <w:ind w:left="20" w:right="803"/>
                        <w:rPr>
                          <w:b/>
                          <w:bCs/>
                          <w:color w:val="196881"/>
                          <w:w w:val="105"/>
                          <w:sz w:val="23"/>
                          <w:szCs w:val="23"/>
                        </w:rPr>
                      </w:pPr>
                      <w:r>
                        <w:rPr>
                          <w:b/>
                          <w:bCs/>
                          <w:color w:val="196881"/>
                          <w:w w:val="105"/>
                          <w:sz w:val="23"/>
                          <w:szCs w:val="23"/>
                        </w:rPr>
                        <w:t>How might you adapt this in your classroom?</w:t>
                      </w:r>
                    </w:p>
                    <w:p w14:paraId="533F76D7" w14:textId="77777777" w:rsidR="00E35DF2" w:rsidRDefault="00E35DF2">
                      <w:pPr>
                        <w:pStyle w:val="BodyText"/>
                        <w:kinsoku w:val="0"/>
                        <w:overflowPunct w:val="0"/>
                        <w:spacing w:before="151" w:line="302" w:lineRule="auto"/>
                        <w:ind w:left="20" w:right="215"/>
                        <w:rPr>
                          <w:color w:val="231F20"/>
                          <w:w w:val="115"/>
                        </w:rPr>
                      </w:pPr>
                      <w:r>
                        <w:rPr>
                          <w:color w:val="231F20"/>
                          <w:w w:val="115"/>
                        </w:rPr>
                        <w:t xml:space="preserve">This resource is intended as a framework to wrap around a teacher’s or </w:t>
                      </w:r>
                      <w:proofErr w:type="spellStart"/>
                      <w:r>
                        <w:rPr>
                          <w:color w:val="231F20"/>
                          <w:w w:val="115"/>
                        </w:rPr>
                        <w:t>kaiako’s</w:t>
                      </w:r>
                      <w:proofErr w:type="spellEnd"/>
                      <w:r>
                        <w:rPr>
                          <w:color w:val="231F20"/>
                          <w:w w:val="115"/>
                        </w:rPr>
                        <w:t xml:space="preserve"> specific contextualised outcome delivery (that is, video, audio, web media, illustration, animation, print media, programming, electronics, etc.).</w:t>
                      </w:r>
                    </w:p>
                    <w:p w14:paraId="44BF0A8B" w14:textId="77777777" w:rsidR="00E35DF2" w:rsidRDefault="00E35DF2">
                      <w:pPr>
                        <w:pStyle w:val="BodyText"/>
                        <w:kinsoku w:val="0"/>
                        <w:overflowPunct w:val="0"/>
                        <w:spacing w:before="137" w:line="302" w:lineRule="auto"/>
                        <w:ind w:left="20" w:right="369"/>
                        <w:rPr>
                          <w:color w:val="231F20"/>
                          <w:w w:val="115"/>
                        </w:rPr>
                      </w:pPr>
                      <w:r>
                        <w:rPr>
                          <w:color w:val="231F20"/>
                          <w:w w:val="115"/>
                        </w:rPr>
                        <w:t xml:space="preserve">It could be used to develop a design to meet a design proposal previously developed with AS91890 (Conduct an inquiry to propose a </w:t>
                      </w:r>
                      <w:proofErr w:type="gramStart"/>
                      <w:r>
                        <w:rPr>
                          <w:color w:val="231F20"/>
                          <w:w w:val="115"/>
                        </w:rPr>
                        <w:t>digital technologies</w:t>
                      </w:r>
                      <w:proofErr w:type="gramEnd"/>
                      <w:r>
                        <w:rPr>
                          <w:color w:val="231F20"/>
                          <w:w w:val="115"/>
                        </w:rPr>
                        <w:t xml:space="preserve"> outcome) or be used as the development phase leading to a specific summative digital outcome (such as a web-</w:t>
                      </w:r>
                    </w:p>
                    <w:p w14:paraId="70045AAC" w14:textId="77777777" w:rsidR="00E35DF2" w:rsidRDefault="00E35DF2">
                      <w:pPr>
                        <w:pStyle w:val="BodyText"/>
                        <w:kinsoku w:val="0"/>
                        <w:overflowPunct w:val="0"/>
                        <w:spacing w:before="0" w:line="302" w:lineRule="auto"/>
                        <w:ind w:left="20" w:right="12"/>
                        <w:rPr>
                          <w:color w:val="231F20"/>
                          <w:w w:val="115"/>
                        </w:rPr>
                      </w:pPr>
                      <w:r>
                        <w:rPr>
                          <w:color w:val="231F20"/>
                          <w:w w:val="115"/>
                        </w:rPr>
                        <w:t>moving</w:t>
                      </w:r>
                      <w:r>
                        <w:rPr>
                          <w:color w:val="231F20"/>
                          <w:spacing w:val="-15"/>
                          <w:w w:val="115"/>
                        </w:rPr>
                        <w:t xml:space="preserve"> </w:t>
                      </w:r>
                      <w:r>
                        <w:rPr>
                          <w:color w:val="231F20"/>
                          <w:w w:val="115"/>
                        </w:rPr>
                        <w:t>image</w:t>
                      </w:r>
                      <w:r>
                        <w:rPr>
                          <w:color w:val="231F20"/>
                          <w:spacing w:val="-14"/>
                          <w:w w:val="115"/>
                        </w:rPr>
                        <w:t xml:space="preserve"> </w:t>
                      </w:r>
                      <w:r>
                        <w:rPr>
                          <w:color w:val="231F20"/>
                          <w:w w:val="115"/>
                        </w:rPr>
                        <w:t>or</w:t>
                      </w:r>
                      <w:r>
                        <w:rPr>
                          <w:color w:val="231F20"/>
                          <w:spacing w:val="-14"/>
                          <w:w w:val="115"/>
                        </w:rPr>
                        <w:t xml:space="preserve"> </w:t>
                      </w:r>
                      <w:r>
                        <w:rPr>
                          <w:color w:val="231F20"/>
                          <w:w w:val="115"/>
                        </w:rPr>
                        <w:t>a</w:t>
                      </w:r>
                      <w:r>
                        <w:rPr>
                          <w:color w:val="231F20"/>
                          <w:spacing w:val="-14"/>
                          <w:w w:val="115"/>
                        </w:rPr>
                        <w:t xml:space="preserve"> </w:t>
                      </w:r>
                      <w:r>
                        <w:rPr>
                          <w:color w:val="231F20"/>
                          <w:w w:val="115"/>
                        </w:rPr>
                        <w:t>print-based</w:t>
                      </w:r>
                      <w:r>
                        <w:rPr>
                          <w:color w:val="231F20"/>
                          <w:spacing w:val="-14"/>
                          <w:w w:val="115"/>
                        </w:rPr>
                        <w:t xml:space="preserve"> </w:t>
                      </w:r>
                      <w:r>
                        <w:rPr>
                          <w:color w:val="231F20"/>
                          <w:w w:val="115"/>
                        </w:rPr>
                        <w:t>outcome</w:t>
                      </w:r>
                      <w:r>
                        <w:rPr>
                          <w:color w:val="231F20"/>
                          <w:spacing w:val="-14"/>
                          <w:w w:val="115"/>
                        </w:rPr>
                        <w:t xml:space="preserve"> </w:t>
                      </w:r>
                      <w:r>
                        <w:rPr>
                          <w:color w:val="231F20"/>
                          <w:w w:val="115"/>
                        </w:rPr>
                        <w:t xml:space="preserve">assessed using </w:t>
                      </w:r>
                      <w:r>
                        <w:rPr>
                          <w:color w:val="231F20"/>
                          <w:spacing w:val="2"/>
                          <w:w w:val="115"/>
                        </w:rPr>
                        <w:t xml:space="preserve">AS91893 </w:t>
                      </w:r>
                      <w:r>
                        <w:rPr>
                          <w:color w:val="231F20"/>
                          <w:w w:val="115"/>
                        </w:rPr>
                        <w:t>Use advanced techniques to develop a digital media</w:t>
                      </w:r>
                      <w:r>
                        <w:rPr>
                          <w:color w:val="231F20"/>
                          <w:spacing w:val="-16"/>
                          <w:w w:val="115"/>
                        </w:rPr>
                        <w:t xml:space="preserve"> </w:t>
                      </w:r>
                      <w:r>
                        <w:rPr>
                          <w:color w:val="231F20"/>
                          <w:w w:val="115"/>
                        </w:rPr>
                        <w:t>outcome).</w:t>
                      </w:r>
                    </w:p>
                    <w:p w14:paraId="72177310" w14:textId="77777777" w:rsidR="00E35DF2" w:rsidRDefault="00E35DF2">
                      <w:pPr>
                        <w:pStyle w:val="BodyText"/>
                        <w:kinsoku w:val="0"/>
                        <w:overflowPunct w:val="0"/>
                        <w:spacing w:before="135" w:line="302" w:lineRule="auto"/>
                        <w:ind w:left="20" w:right="41"/>
                        <w:rPr>
                          <w:color w:val="231F20"/>
                          <w:w w:val="115"/>
                        </w:rPr>
                      </w:pPr>
                      <w:r>
                        <w:rPr>
                          <w:color w:val="231F20"/>
                          <w:w w:val="115"/>
                        </w:rPr>
                        <w:t>This</w:t>
                      </w:r>
                      <w:r>
                        <w:rPr>
                          <w:color w:val="231F20"/>
                          <w:spacing w:val="-11"/>
                          <w:w w:val="115"/>
                        </w:rPr>
                        <w:t xml:space="preserve"> </w:t>
                      </w:r>
                      <w:r>
                        <w:rPr>
                          <w:color w:val="231F20"/>
                          <w:w w:val="115"/>
                        </w:rPr>
                        <w:t>resource</w:t>
                      </w:r>
                      <w:r>
                        <w:rPr>
                          <w:color w:val="231F20"/>
                          <w:spacing w:val="-11"/>
                          <w:w w:val="115"/>
                        </w:rPr>
                        <w:t xml:space="preserve"> </w:t>
                      </w:r>
                      <w:r>
                        <w:rPr>
                          <w:color w:val="231F20"/>
                          <w:w w:val="115"/>
                        </w:rPr>
                        <w:t>could</w:t>
                      </w:r>
                      <w:r>
                        <w:rPr>
                          <w:color w:val="231F20"/>
                          <w:spacing w:val="-11"/>
                          <w:w w:val="115"/>
                        </w:rPr>
                        <w:t xml:space="preserve"> </w:t>
                      </w:r>
                      <w:r>
                        <w:rPr>
                          <w:color w:val="231F20"/>
                          <w:w w:val="115"/>
                        </w:rPr>
                        <w:t>also</w:t>
                      </w:r>
                      <w:r>
                        <w:rPr>
                          <w:color w:val="231F20"/>
                          <w:spacing w:val="-11"/>
                          <w:w w:val="115"/>
                        </w:rPr>
                        <w:t xml:space="preserve"> </w:t>
                      </w:r>
                      <w:r>
                        <w:rPr>
                          <w:color w:val="231F20"/>
                          <w:w w:val="115"/>
                        </w:rPr>
                        <w:t>be</w:t>
                      </w:r>
                      <w:r>
                        <w:rPr>
                          <w:color w:val="231F20"/>
                          <w:spacing w:val="-10"/>
                          <w:w w:val="115"/>
                        </w:rPr>
                        <w:t xml:space="preserve"> </w:t>
                      </w:r>
                      <w:r>
                        <w:rPr>
                          <w:color w:val="231F20"/>
                          <w:w w:val="115"/>
                        </w:rPr>
                        <w:t>used</w:t>
                      </w:r>
                      <w:r>
                        <w:rPr>
                          <w:color w:val="231F20"/>
                          <w:spacing w:val="-11"/>
                          <w:w w:val="115"/>
                        </w:rPr>
                        <w:t xml:space="preserve"> </w:t>
                      </w:r>
                      <w:r>
                        <w:rPr>
                          <w:color w:val="231F20"/>
                          <w:w w:val="115"/>
                        </w:rPr>
                        <w:t>to</w:t>
                      </w:r>
                      <w:r>
                        <w:rPr>
                          <w:color w:val="231F20"/>
                          <w:spacing w:val="-11"/>
                          <w:w w:val="115"/>
                        </w:rPr>
                        <w:t xml:space="preserve"> </w:t>
                      </w:r>
                      <w:r>
                        <w:rPr>
                          <w:color w:val="231F20"/>
                          <w:w w:val="115"/>
                        </w:rPr>
                        <w:t>help</w:t>
                      </w:r>
                      <w:r>
                        <w:rPr>
                          <w:color w:val="231F20"/>
                          <w:spacing w:val="-11"/>
                          <w:w w:val="115"/>
                        </w:rPr>
                        <w:t xml:space="preserve"> </w:t>
                      </w:r>
                      <w:r>
                        <w:rPr>
                          <w:color w:val="231F20"/>
                          <w:w w:val="115"/>
                        </w:rPr>
                        <w:t>develop digital outcomes to support the course delivery of other learning areas. The tasks in the support files should be modified to suit the specific context or class and suit being wrapped around</w:t>
                      </w:r>
                      <w:r>
                        <w:rPr>
                          <w:color w:val="231F20"/>
                          <w:spacing w:val="-41"/>
                          <w:w w:val="115"/>
                        </w:rPr>
                        <w:t xml:space="preserve"> </w:t>
                      </w:r>
                      <w:r>
                        <w:rPr>
                          <w:color w:val="231F20"/>
                          <w:w w:val="115"/>
                        </w:rPr>
                        <w:t xml:space="preserve">a context that could be supplied by the teacher or </w:t>
                      </w:r>
                      <w:proofErr w:type="spellStart"/>
                      <w:r>
                        <w:rPr>
                          <w:color w:val="231F20"/>
                          <w:w w:val="115"/>
                        </w:rPr>
                        <w:t>kaiako</w:t>
                      </w:r>
                      <w:proofErr w:type="spellEnd"/>
                      <w:r>
                        <w:rPr>
                          <w:color w:val="231F20"/>
                          <w:w w:val="115"/>
                        </w:rPr>
                        <w:t xml:space="preserve">. Whatever the context, it is important that it be approved by the teacher or </w:t>
                      </w:r>
                      <w:proofErr w:type="spellStart"/>
                      <w:r>
                        <w:rPr>
                          <w:color w:val="231F20"/>
                          <w:w w:val="115"/>
                        </w:rPr>
                        <w:t>kaiako</w:t>
                      </w:r>
                      <w:proofErr w:type="spellEnd"/>
                      <w:r>
                        <w:rPr>
                          <w:color w:val="231F20"/>
                          <w:w w:val="115"/>
                        </w:rPr>
                        <w:t xml:space="preserve"> prior to beginning</w:t>
                      </w:r>
                      <w:r>
                        <w:rPr>
                          <w:color w:val="231F20"/>
                          <w:spacing w:val="-4"/>
                          <w:w w:val="115"/>
                        </w:rPr>
                        <w:t xml:space="preserve"> </w:t>
                      </w:r>
                      <w:r>
                        <w:rPr>
                          <w:color w:val="231F20"/>
                          <w:w w:val="115"/>
                        </w:rPr>
                        <w:t>development.</w:t>
                      </w:r>
                    </w:p>
                    <w:p w14:paraId="08A63350" w14:textId="77777777" w:rsidR="00E35DF2" w:rsidRDefault="00E35DF2">
                      <w:pPr>
                        <w:pStyle w:val="BodyText"/>
                        <w:kinsoku w:val="0"/>
                        <w:overflowPunct w:val="0"/>
                        <w:spacing w:before="81" w:line="260" w:lineRule="atLeast"/>
                        <w:ind w:left="20" w:right="272"/>
                        <w:rPr>
                          <w:color w:val="231F20"/>
                          <w:w w:val="115"/>
                        </w:rPr>
                      </w:pPr>
                      <w:r>
                        <w:rPr>
                          <w:color w:val="231F20"/>
                          <w:w w:val="115"/>
                        </w:rPr>
                        <w:t>The intention is that the design process will merge with a development process and so provide students with the necessary learning to</w:t>
                      </w:r>
                      <w:r>
                        <w:rPr>
                          <w:color w:val="231F20"/>
                          <w:spacing w:val="-10"/>
                          <w:w w:val="115"/>
                        </w:rPr>
                        <w:t xml:space="preserve"> </w:t>
                      </w:r>
                      <w:r>
                        <w:rPr>
                          <w:color w:val="231F20"/>
                          <w:w w:val="115"/>
                        </w:rPr>
                        <w:t>use</w:t>
                      </w:r>
                      <w:r>
                        <w:rPr>
                          <w:color w:val="231F20"/>
                          <w:spacing w:val="-10"/>
                          <w:w w:val="115"/>
                        </w:rPr>
                        <w:t xml:space="preserve"> </w:t>
                      </w:r>
                      <w:r>
                        <w:rPr>
                          <w:color w:val="231F20"/>
                          <w:w w:val="115"/>
                        </w:rPr>
                        <w:t>advanced</w:t>
                      </w:r>
                      <w:r>
                        <w:rPr>
                          <w:color w:val="231F20"/>
                          <w:spacing w:val="-10"/>
                          <w:w w:val="115"/>
                        </w:rPr>
                        <w:t xml:space="preserve"> </w:t>
                      </w:r>
                      <w:r>
                        <w:rPr>
                          <w:color w:val="231F20"/>
                          <w:w w:val="115"/>
                        </w:rPr>
                        <w:t>processes</w:t>
                      </w:r>
                      <w:r>
                        <w:rPr>
                          <w:color w:val="231F20"/>
                          <w:spacing w:val="-9"/>
                          <w:w w:val="115"/>
                        </w:rPr>
                        <w:t xml:space="preserve"> </w:t>
                      </w:r>
                      <w:r>
                        <w:rPr>
                          <w:color w:val="231F20"/>
                          <w:w w:val="115"/>
                        </w:rPr>
                        <w:t>to</w:t>
                      </w:r>
                      <w:r>
                        <w:rPr>
                          <w:color w:val="231F20"/>
                          <w:spacing w:val="-10"/>
                          <w:w w:val="115"/>
                        </w:rPr>
                        <w:t xml:space="preserve"> </w:t>
                      </w:r>
                      <w:r>
                        <w:rPr>
                          <w:color w:val="231F20"/>
                          <w:w w:val="115"/>
                        </w:rPr>
                        <w:t>develop</w:t>
                      </w:r>
                      <w:r>
                        <w:rPr>
                          <w:color w:val="231F20"/>
                          <w:spacing w:val="-10"/>
                          <w:w w:val="115"/>
                        </w:rPr>
                        <w:t xml:space="preserve"> </w:t>
                      </w:r>
                      <w:r>
                        <w:rPr>
                          <w:color w:val="231F20"/>
                          <w:w w:val="115"/>
                        </w:rPr>
                        <w:t>a</w:t>
                      </w:r>
                      <w:r>
                        <w:rPr>
                          <w:color w:val="231F20"/>
                          <w:spacing w:val="-10"/>
                          <w:w w:val="115"/>
                        </w:rPr>
                        <w:t xml:space="preserve"> </w:t>
                      </w:r>
                      <w:r>
                        <w:rPr>
                          <w:color w:val="231F20"/>
                          <w:w w:val="115"/>
                        </w:rPr>
                        <w:t>digital technologies</w:t>
                      </w:r>
                      <w:r>
                        <w:rPr>
                          <w:color w:val="231F20"/>
                          <w:spacing w:val="-4"/>
                          <w:w w:val="115"/>
                        </w:rPr>
                        <w:t xml:space="preserve"> </w:t>
                      </w:r>
                      <w:r>
                        <w:rPr>
                          <w:color w:val="231F20"/>
                          <w:w w:val="115"/>
                        </w:rPr>
                        <w:t>outcome.</w:t>
                      </w:r>
                    </w:p>
                  </w:txbxContent>
                </v:textbox>
                <w10:wrap anchorx="page" anchory="page"/>
              </v:shape>
            </w:pict>
          </mc:Fallback>
        </mc:AlternateContent>
      </w:r>
      <w:r>
        <w:rPr>
          <w:noProof/>
        </w:rPr>
        <mc:AlternateContent>
          <mc:Choice Requires="wps">
            <w:drawing>
              <wp:anchor distT="0" distB="0" distL="114300" distR="114300" simplePos="0" relativeHeight="251694080" behindDoc="1" locked="0" layoutInCell="0" allowOverlap="1" wp14:anchorId="7BA8A7B0" wp14:editId="103601C7">
                <wp:simplePos x="0" y="0"/>
                <wp:positionH relativeFrom="page">
                  <wp:posOffset>851535</wp:posOffset>
                </wp:positionH>
                <wp:positionV relativeFrom="page">
                  <wp:posOffset>4210050</wp:posOffset>
                </wp:positionV>
                <wp:extent cx="1445895" cy="217805"/>
                <wp:effectExtent l="0" t="0" r="0" b="0"/>
                <wp:wrapNone/>
                <wp:docPr id="10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589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377B4" w14:textId="77777777" w:rsidR="00E35DF2" w:rsidRDefault="00E35DF2">
                            <w:pPr>
                              <w:pStyle w:val="BodyText"/>
                              <w:kinsoku w:val="0"/>
                              <w:overflowPunct w:val="0"/>
                              <w:spacing w:before="38"/>
                              <w:ind w:left="20"/>
                              <w:rPr>
                                <w:b/>
                                <w:bCs/>
                                <w:color w:val="196881"/>
                                <w:w w:val="105"/>
                                <w:sz w:val="23"/>
                                <w:szCs w:val="23"/>
                              </w:rPr>
                            </w:pPr>
                            <w:r>
                              <w:rPr>
                                <w:b/>
                                <w:bCs/>
                                <w:color w:val="196881"/>
                                <w:spacing w:val="-3"/>
                                <w:w w:val="105"/>
                                <w:sz w:val="23"/>
                                <w:szCs w:val="23"/>
                              </w:rPr>
                              <w:t xml:space="preserve">Resources </w:t>
                            </w:r>
                            <w:r>
                              <w:rPr>
                                <w:b/>
                                <w:bCs/>
                                <w:color w:val="196881"/>
                                <w:w w:val="105"/>
                                <w:sz w:val="23"/>
                                <w:szCs w:val="23"/>
                              </w:rPr>
                              <w:t>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8A7B0" id="Text Box 63" o:spid="_x0000_s1045" type="#_x0000_t202" style="position:absolute;margin-left:67.05pt;margin-top:331.5pt;width:113.85pt;height:17.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" o:allowincell="f" filled="f" stroked="f">
                <v:path arrowok="t"/>
                <v:textbox inset="0,0,0,0">
                  <w:txbxContent>
                    <w:p w14:paraId="28A377B4" w14:textId="77777777" w:rsidR="00E35DF2" w:rsidRDefault="00E35DF2">
                      <w:pPr>
                        <w:pStyle w:val="BodyText"/>
                        <w:kinsoku w:val="0"/>
                        <w:overflowPunct w:val="0"/>
                        <w:spacing w:before="38"/>
                        <w:ind w:left="20"/>
                        <w:rPr>
                          <w:b/>
                          <w:bCs/>
                          <w:color w:val="196881"/>
                          <w:w w:val="105"/>
                          <w:sz w:val="23"/>
                          <w:szCs w:val="23"/>
                        </w:rPr>
                      </w:pPr>
                      <w:r>
                        <w:rPr>
                          <w:b/>
                          <w:bCs/>
                          <w:color w:val="196881"/>
                          <w:spacing w:val="-3"/>
                          <w:w w:val="105"/>
                          <w:sz w:val="23"/>
                          <w:szCs w:val="23"/>
                        </w:rPr>
                        <w:t xml:space="preserve">Resources </w:t>
                      </w:r>
                      <w:r>
                        <w:rPr>
                          <w:b/>
                          <w:bCs/>
                          <w:color w:val="196881"/>
                          <w:w w:val="105"/>
                          <w:sz w:val="23"/>
                          <w:szCs w:val="23"/>
                        </w:rPr>
                        <w:t>required</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0" allowOverlap="1" wp14:anchorId="02EEE612" wp14:editId="21FCEB8D">
                <wp:simplePos x="0" y="0"/>
                <wp:positionH relativeFrom="page">
                  <wp:posOffset>851535</wp:posOffset>
                </wp:positionH>
                <wp:positionV relativeFrom="page">
                  <wp:posOffset>4481830</wp:posOffset>
                </wp:positionV>
                <wp:extent cx="80010" cy="167005"/>
                <wp:effectExtent l="0" t="0" r="0" b="0"/>
                <wp:wrapNone/>
                <wp:docPr id="10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65E7"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EE612" id="Text Box 64" o:spid="_x0000_s1046" type="#_x0000_t202" style="position:absolute;margin-left:67.05pt;margin-top:352.9pt;width:6.3pt;height:13.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" o:allowincell="f" filled="f" stroked="f">
                <v:path arrowok="t"/>
                <v:textbox inset="0,0,0,0">
                  <w:txbxContent>
                    <w:p w14:paraId="3EB465E7"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96128" behindDoc="1" locked="0" layoutInCell="0" allowOverlap="1" wp14:anchorId="7EE53DBD" wp14:editId="3B7E7160">
                <wp:simplePos x="0" y="0"/>
                <wp:positionH relativeFrom="page">
                  <wp:posOffset>995045</wp:posOffset>
                </wp:positionH>
                <wp:positionV relativeFrom="page">
                  <wp:posOffset>4481830</wp:posOffset>
                </wp:positionV>
                <wp:extent cx="2385060" cy="4324350"/>
                <wp:effectExtent l="0" t="0" r="0" b="0"/>
                <wp:wrapNone/>
                <wp:docPr id="10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5060" cy="432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9DEC" w14:textId="77777777" w:rsidR="00E35DF2" w:rsidRDefault="00E35DF2">
                            <w:pPr>
                              <w:pStyle w:val="BodyText"/>
                              <w:kinsoku w:val="0"/>
                              <w:overflowPunct w:val="0"/>
                              <w:spacing w:before="30" w:line="302" w:lineRule="auto"/>
                              <w:ind w:left="20" w:right="241"/>
                              <w:rPr>
                                <w:color w:val="231F20"/>
                                <w:w w:val="115"/>
                              </w:rPr>
                            </w:pPr>
                            <w:r>
                              <w:rPr>
                                <w:color w:val="231F20"/>
                                <w:w w:val="115"/>
                              </w:rPr>
                              <w:t xml:space="preserve">An agile teacher and </w:t>
                            </w:r>
                            <w:proofErr w:type="spellStart"/>
                            <w:r>
                              <w:rPr>
                                <w:color w:val="231F20"/>
                                <w:w w:val="115"/>
                              </w:rPr>
                              <w:t>kaiako</w:t>
                            </w:r>
                            <w:proofErr w:type="spellEnd"/>
                            <w:r>
                              <w:rPr>
                                <w:color w:val="231F20"/>
                                <w:w w:val="115"/>
                              </w:rPr>
                              <w:t xml:space="preserve"> resource book Get ready. Get Agile is </w:t>
                            </w:r>
                            <w:r>
                              <w:rPr>
                                <w:color w:val="231F20"/>
                                <w:w w:val="115"/>
                                <w:u w:val="single"/>
                              </w:rPr>
                              <w:t>supplied</w:t>
                            </w:r>
                            <w:r>
                              <w:rPr>
                                <w:color w:val="231F20"/>
                                <w:w w:val="115"/>
                              </w:rPr>
                              <w:t>.</w:t>
                            </w:r>
                          </w:p>
                          <w:p w14:paraId="26F1472B" w14:textId="77777777" w:rsidR="00E35DF2" w:rsidRDefault="00E35DF2">
                            <w:pPr>
                              <w:pStyle w:val="BodyText"/>
                              <w:kinsoku w:val="0"/>
                              <w:overflowPunct w:val="0"/>
                              <w:spacing w:before="83" w:line="302" w:lineRule="auto"/>
                              <w:ind w:left="20"/>
                              <w:rPr>
                                <w:color w:val="231F20"/>
                                <w:w w:val="115"/>
                              </w:rPr>
                            </w:pPr>
                            <w:r>
                              <w:rPr>
                                <w:color w:val="231F20"/>
                                <w:w w:val="104"/>
                              </w:rPr>
                              <w:t>T</w:t>
                            </w:r>
                            <w:r>
                              <w:rPr>
                                <w:color w:val="231F20"/>
                                <w:w w:val="106"/>
                              </w:rPr>
                              <w:t>e</w:t>
                            </w:r>
                            <w:r>
                              <w:rPr>
                                <w:color w:val="231F20"/>
                                <w:w w:val="104"/>
                              </w:rPr>
                              <w:t>a</w:t>
                            </w:r>
                            <w:r>
                              <w:rPr>
                                <w:color w:val="231F20"/>
                                <w:w w:val="114"/>
                              </w:rPr>
                              <w:t>c</w:t>
                            </w:r>
                            <w:r>
                              <w:rPr>
                                <w:color w:val="231F20"/>
                                <w:w w:val="110"/>
                              </w:rPr>
                              <w:t>h</w:t>
                            </w:r>
                            <w:r>
                              <w:rPr>
                                <w:color w:val="231F20"/>
                                <w:w w:val="106"/>
                              </w:rPr>
                              <w:t>e</w:t>
                            </w:r>
                            <w:r>
                              <w:rPr>
                                <w:color w:val="231F20"/>
                                <w:w w:val="121"/>
                              </w:rPr>
                              <w:t>r</w:t>
                            </w:r>
                            <w:r>
                              <w:rPr>
                                <w:color w:val="231F20"/>
                                <w:w w:val="182"/>
                              </w:rPr>
                              <w:t>/</w:t>
                            </w:r>
                            <w:proofErr w:type="spellStart"/>
                            <w:r>
                              <w:rPr>
                                <w:color w:val="231F20"/>
                                <w:w w:val="113"/>
                              </w:rPr>
                              <w:t>k</w:t>
                            </w:r>
                            <w:r>
                              <w:rPr>
                                <w:color w:val="231F20"/>
                                <w:w w:val="104"/>
                              </w:rPr>
                              <w:t>a</w:t>
                            </w:r>
                            <w:r>
                              <w:rPr>
                                <w:color w:val="231F20"/>
                                <w:w w:val="118"/>
                              </w:rPr>
                              <w:t>i</w:t>
                            </w:r>
                            <w:r>
                              <w:rPr>
                                <w:color w:val="231F20"/>
                                <w:w w:val="104"/>
                              </w:rPr>
                              <w:t>a</w:t>
                            </w:r>
                            <w:r>
                              <w:rPr>
                                <w:color w:val="231F20"/>
                                <w:w w:val="115"/>
                              </w:rPr>
                              <w:t>ko</w:t>
                            </w:r>
                            <w:proofErr w:type="spellEnd"/>
                            <w:r>
                              <w:rPr>
                                <w:color w:val="231F20"/>
                                <w:w w:val="122"/>
                              </w:rPr>
                              <w:t>-</w:t>
                            </w:r>
                            <w:r>
                              <w:rPr>
                                <w:color w:val="231F20"/>
                                <w:w w:val="119"/>
                              </w:rPr>
                              <w:t>d</w:t>
                            </w:r>
                            <w:r>
                              <w:rPr>
                                <w:color w:val="231F20"/>
                                <w:w w:val="118"/>
                              </w:rPr>
                              <w:t>i</w:t>
                            </w:r>
                            <w:r>
                              <w:rPr>
                                <w:color w:val="231F20"/>
                                <w:w w:val="121"/>
                              </w:rPr>
                              <w:t>r</w:t>
                            </w:r>
                            <w:r>
                              <w:rPr>
                                <w:color w:val="231F20"/>
                                <w:w w:val="106"/>
                              </w:rPr>
                              <w:t>e</w:t>
                            </w:r>
                            <w:r>
                              <w:rPr>
                                <w:color w:val="231F20"/>
                                <w:w w:val="114"/>
                              </w:rPr>
                              <w:t>c</w:t>
                            </w:r>
                            <w:r>
                              <w:rPr>
                                <w:color w:val="231F20"/>
                                <w:w w:val="119"/>
                              </w:rPr>
                              <w:t>ted</w:t>
                            </w:r>
                            <w:r>
                              <w:rPr>
                                <w:color w:val="231F20"/>
                                <w:w w:val="88"/>
                              </w:rPr>
                              <w:t>,</w:t>
                            </w:r>
                            <w:r>
                              <w:rPr>
                                <w:color w:val="231F20"/>
                              </w:rPr>
                              <w:t xml:space="preserve"> </w:t>
                            </w:r>
                            <w:r>
                              <w:rPr>
                                <w:color w:val="231F20"/>
                                <w:w w:val="114"/>
                              </w:rPr>
                              <w:t>c</w:t>
                            </w:r>
                            <w:r>
                              <w:rPr>
                                <w:color w:val="231F20"/>
                                <w:w w:val="116"/>
                              </w:rPr>
                              <w:t>o</w:t>
                            </w:r>
                            <w:r>
                              <w:rPr>
                                <w:color w:val="231F20"/>
                                <w:w w:val="110"/>
                              </w:rPr>
                              <w:t>n</w:t>
                            </w:r>
                            <w:r>
                              <w:rPr>
                                <w:color w:val="231F20"/>
                                <w:w w:val="119"/>
                              </w:rPr>
                              <w:t>te</w:t>
                            </w:r>
                            <w:r>
                              <w:rPr>
                                <w:color w:val="231F20"/>
                                <w:w w:val="114"/>
                              </w:rPr>
                              <w:t>x</w:t>
                            </w:r>
                            <w:r>
                              <w:rPr>
                                <w:color w:val="231F20"/>
                                <w:w w:val="145"/>
                              </w:rPr>
                              <w:t>t</w:t>
                            </w:r>
                            <w:r>
                              <w:rPr>
                                <w:color w:val="231F20"/>
                                <w:w w:val="110"/>
                              </w:rPr>
                              <w:t>u</w:t>
                            </w:r>
                            <w:r>
                              <w:rPr>
                                <w:color w:val="231F20"/>
                                <w:w w:val="104"/>
                              </w:rPr>
                              <w:t>a</w:t>
                            </w:r>
                            <w:r>
                              <w:rPr>
                                <w:color w:val="231F20"/>
                                <w:w w:val="118"/>
                              </w:rPr>
                              <w:t>li</w:t>
                            </w:r>
                            <w:r>
                              <w:rPr>
                                <w:color w:val="231F20"/>
                                <w:w w:val="99"/>
                              </w:rPr>
                              <w:t>s</w:t>
                            </w:r>
                            <w:r>
                              <w:rPr>
                                <w:color w:val="231F20"/>
                                <w:w w:val="106"/>
                              </w:rPr>
                              <w:t>e</w:t>
                            </w:r>
                            <w:r>
                              <w:rPr>
                                <w:color w:val="231F20"/>
                                <w:w w:val="119"/>
                              </w:rPr>
                              <w:t xml:space="preserve">d </w:t>
                            </w:r>
                            <w:r>
                              <w:rPr>
                                <w:color w:val="231F20"/>
                                <w:w w:val="115"/>
                              </w:rPr>
                              <w:t>prior learning for digital technology skills</w:t>
                            </w:r>
                          </w:p>
                          <w:p w14:paraId="11440DB2" w14:textId="77777777" w:rsidR="00E35DF2" w:rsidRPr="0067021D" w:rsidRDefault="00E35DF2">
                            <w:pPr>
                              <w:pStyle w:val="BodyText"/>
                              <w:kinsoku w:val="0"/>
                              <w:overflowPunct w:val="0"/>
                              <w:spacing w:before="84" w:line="302" w:lineRule="auto"/>
                              <w:ind w:left="20" w:right="145"/>
                              <w:rPr>
                                <w:color w:val="231F20"/>
                                <w:w w:val="110"/>
                              </w:rPr>
                            </w:pPr>
                            <w:r w:rsidRPr="0067021D">
                              <w:rPr>
                                <w:color w:val="231F20"/>
                                <w:w w:val="110"/>
                              </w:rPr>
                              <w:t>Internet</w:t>
                            </w:r>
                            <w:r w:rsidRPr="0067021D">
                              <w:rPr>
                                <w:color w:val="231F20"/>
                                <w:spacing w:val="-40"/>
                                <w:w w:val="110"/>
                              </w:rPr>
                              <w:t xml:space="preserve"> </w:t>
                            </w:r>
                            <w:r w:rsidRPr="0067021D">
                              <w:rPr>
                                <w:color w:val="231F20"/>
                                <w:w w:val="110"/>
                              </w:rPr>
                              <w:t>access</w:t>
                            </w:r>
                            <w:r w:rsidRPr="0067021D">
                              <w:rPr>
                                <w:color w:val="231F20"/>
                                <w:spacing w:val="-40"/>
                                <w:w w:val="110"/>
                              </w:rPr>
                              <w:t xml:space="preserve"> </w:t>
                            </w:r>
                            <w:r w:rsidRPr="0067021D">
                              <w:rPr>
                                <w:color w:val="231F20"/>
                                <w:w w:val="110"/>
                              </w:rPr>
                              <w:t>for</w:t>
                            </w:r>
                            <w:r w:rsidRPr="0067021D">
                              <w:rPr>
                                <w:color w:val="231F20"/>
                                <w:spacing w:val="-39"/>
                                <w:w w:val="110"/>
                              </w:rPr>
                              <w:t xml:space="preserve"> </w:t>
                            </w:r>
                            <w:r w:rsidRPr="0067021D">
                              <w:rPr>
                                <w:color w:val="231F20"/>
                                <w:w w:val="110"/>
                              </w:rPr>
                              <w:t>research</w:t>
                            </w:r>
                            <w:r w:rsidRPr="0067021D">
                              <w:rPr>
                                <w:color w:val="231F20"/>
                                <w:spacing w:val="-40"/>
                                <w:w w:val="110"/>
                              </w:rPr>
                              <w:t xml:space="preserve"> </w:t>
                            </w:r>
                            <w:r w:rsidRPr="0067021D">
                              <w:rPr>
                                <w:color w:val="231F20"/>
                                <w:w w:val="110"/>
                              </w:rPr>
                              <w:t>and</w:t>
                            </w:r>
                            <w:r w:rsidRPr="0067021D">
                              <w:rPr>
                                <w:color w:val="231F20"/>
                                <w:spacing w:val="-39"/>
                                <w:w w:val="110"/>
                              </w:rPr>
                              <w:t xml:space="preserve"> </w:t>
                            </w:r>
                            <w:r w:rsidRPr="0067021D">
                              <w:rPr>
                                <w:color w:val="231F20"/>
                                <w:w w:val="110"/>
                              </w:rPr>
                              <w:t>further student-directed skills</w:t>
                            </w:r>
                            <w:r w:rsidRPr="0067021D">
                              <w:rPr>
                                <w:color w:val="231F20"/>
                                <w:spacing w:val="-41"/>
                                <w:w w:val="110"/>
                              </w:rPr>
                              <w:t xml:space="preserve"> </w:t>
                            </w:r>
                            <w:r w:rsidRPr="0067021D">
                              <w:rPr>
                                <w:color w:val="231F20"/>
                                <w:w w:val="110"/>
                              </w:rPr>
                              <w:t>development</w:t>
                            </w:r>
                          </w:p>
                          <w:p w14:paraId="7ACE2DAB" w14:textId="77777777" w:rsidR="00E35DF2" w:rsidRDefault="00E35DF2">
                            <w:pPr>
                              <w:pStyle w:val="BodyText"/>
                              <w:kinsoku w:val="0"/>
                              <w:overflowPunct w:val="0"/>
                              <w:spacing w:before="83" w:line="302" w:lineRule="auto"/>
                              <w:ind w:left="20" w:right="263"/>
                              <w:rPr>
                                <w:color w:val="231F20"/>
                                <w:w w:val="115"/>
                              </w:rPr>
                            </w:pPr>
                            <w:r>
                              <w:rPr>
                                <w:color w:val="231F20"/>
                                <w:w w:val="115"/>
                              </w:rPr>
                              <w:t xml:space="preserve">A student LMS or similar platform (Microsoft </w:t>
                            </w:r>
                            <w:r>
                              <w:rPr>
                                <w:color w:val="231F20"/>
                                <w:spacing w:val="2"/>
                                <w:w w:val="115"/>
                              </w:rPr>
                              <w:t xml:space="preserve">365, </w:t>
                            </w:r>
                            <w:r>
                              <w:rPr>
                                <w:color w:val="231F20"/>
                                <w:w w:val="115"/>
                              </w:rPr>
                              <w:t>Google Classroom, etc.), and/or access to collaborative online</w:t>
                            </w:r>
                            <w:r>
                              <w:rPr>
                                <w:color w:val="231F20"/>
                                <w:spacing w:val="-21"/>
                                <w:w w:val="115"/>
                              </w:rPr>
                              <w:t xml:space="preserve"> </w:t>
                            </w:r>
                            <w:r>
                              <w:rPr>
                                <w:color w:val="231F20"/>
                                <w:w w:val="115"/>
                              </w:rPr>
                              <w:t>tools</w:t>
                            </w:r>
                            <w:r>
                              <w:rPr>
                                <w:color w:val="231F20"/>
                                <w:spacing w:val="-20"/>
                                <w:w w:val="115"/>
                              </w:rPr>
                              <w:t xml:space="preserve"> </w:t>
                            </w:r>
                            <w:r>
                              <w:rPr>
                                <w:color w:val="231F20"/>
                                <w:w w:val="115"/>
                              </w:rPr>
                              <w:t>(</w:t>
                            </w:r>
                            <w:proofErr w:type="spellStart"/>
                            <w:r>
                              <w:rPr>
                                <w:color w:val="231F20"/>
                                <w:w w:val="115"/>
                              </w:rPr>
                              <w:t>Github</w:t>
                            </w:r>
                            <w:proofErr w:type="spellEnd"/>
                            <w:r>
                              <w:rPr>
                                <w:color w:val="231F20"/>
                                <w:w w:val="115"/>
                              </w:rPr>
                              <w:t>,</w:t>
                            </w:r>
                            <w:r>
                              <w:rPr>
                                <w:color w:val="231F20"/>
                                <w:spacing w:val="-21"/>
                                <w:w w:val="115"/>
                              </w:rPr>
                              <w:t xml:space="preserve"> </w:t>
                            </w:r>
                            <w:r>
                              <w:rPr>
                                <w:color w:val="231F20"/>
                                <w:w w:val="115"/>
                              </w:rPr>
                              <w:t>Trello,</w:t>
                            </w:r>
                            <w:r>
                              <w:rPr>
                                <w:color w:val="231F20"/>
                                <w:spacing w:val="-20"/>
                                <w:w w:val="115"/>
                              </w:rPr>
                              <w:t xml:space="preserve"> </w:t>
                            </w:r>
                            <w:r>
                              <w:rPr>
                                <w:color w:val="231F20"/>
                                <w:w w:val="115"/>
                              </w:rPr>
                              <w:t>Slack,</w:t>
                            </w:r>
                            <w:r>
                              <w:rPr>
                                <w:color w:val="231F20"/>
                                <w:spacing w:val="-20"/>
                                <w:w w:val="115"/>
                              </w:rPr>
                              <w:t xml:space="preserve"> </w:t>
                            </w:r>
                            <w:r>
                              <w:rPr>
                                <w:color w:val="231F20"/>
                                <w:w w:val="115"/>
                              </w:rPr>
                              <w:t>etc.) depending on the</w:t>
                            </w:r>
                            <w:r>
                              <w:rPr>
                                <w:color w:val="231F20"/>
                                <w:spacing w:val="-7"/>
                                <w:w w:val="115"/>
                              </w:rPr>
                              <w:t xml:space="preserve"> </w:t>
                            </w:r>
                            <w:r>
                              <w:rPr>
                                <w:color w:val="231F20"/>
                                <w:w w:val="115"/>
                              </w:rPr>
                              <w:t>context</w:t>
                            </w:r>
                          </w:p>
                          <w:p w14:paraId="52BAE850" w14:textId="77777777" w:rsidR="00E35DF2" w:rsidRDefault="00E35DF2">
                            <w:pPr>
                              <w:pStyle w:val="BodyText"/>
                              <w:kinsoku w:val="0"/>
                              <w:overflowPunct w:val="0"/>
                              <w:spacing w:before="81" w:line="302" w:lineRule="auto"/>
                              <w:ind w:left="20"/>
                              <w:rPr>
                                <w:color w:val="231F20"/>
                                <w:w w:val="115"/>
                              </w:rPr>
                            </w:pPr>
                            <w:r>
                              <w:rPr>
                                <w:color w:val="231F20"/>
                                <w:w w:val="115"/>
                              </w:rPr>
                              <w:t xml:space="preserve">A range of hardware, and software tools (appropriate to the context) may be necessary, </w:t>
                            </w:r>
                            <w:proofErr w:type="spellStart"/>
                            <w:r>
                              <w:rPr>
                                <w:color w:val="231F20"/>
                                <w:w w:val="115"/>
                              </w:rPr>
                              <w:t>eg</w:t>
                            </w:r>
                            <w:proofErr w:type="spellEnd"/>
                            <w:r>
                              <w:rPr>
                                <w:color w:val="231F20"/>
                                <w:w w:val="115"/>
                              </w:rPr>
                              <w:t>,</w:t>
                            </w:r>
                          </w:p>
                          <w:p w14:paraId="676F342E" w14:textId="77777777" w:rsidR="00E35DF2" w:rsidRDefault="00E35DF2" w:rsidP="00D85F33">
                            <w:pPr>
                              <w:pStyle w:val="BodyText"/>
                              <w:numPr>
                                <w:ilvl w:val="0"/>
                                <w:numId w:val="20"/>
                              </w:numPr>
                              <w:tabs>
                                <w:tab w:val="left" w:pos="254"/>
                              </w:tabs>
                              <w:kinsoku w:val="0"/>
                              <w:overflowPunct w:val="0"/>
                              <w:spacing w:before="83" w:line="302" w:lineRule="auto"/>
                              <w:ind w:right="162"/>
                              <w:rPr>
                                <w:color w:val="231F20"/>
                                <w:w w:val="115"/>
                              </w:rPr>
                            </w:pPr>
                            <w:r>
                              <w:rPr>
                                <w:color w:val="231F20"/>
                                <w:w w:val="115"/>
                              </w:rPr>
                              <w:t>a range of appropriate software development tools (IDEs) for programming, web, electronics, or other media design applications,</w:t>
                            </w:r>
                            <w:r>
                              <w:rPr>
                                <w:color w:val="231F20"/>
                                <w:spacing w:val="-36"/>
                                <w:w w:val="115"/>
                              </w:rPr>
                              <w:t xml:space="preserve"> </w:t>
                            </w:r>
                            <w:r>
                              <w:rPr>
                                <w:color w:val="231F20"/>
                                <w:w w:val="115"/>
                              </w:rPr>
                              <w:t>etc. or</w:t>
                            </w:r>
                          </w:p>
                          <w:p w14:paraId="3031B0DD" w14:textId="77777777" w:rsidR="00E35DF2" w:rsidRDefault="00E35DF2" w:rsidP="00D85F33">
                            <w:pPr>
                              <w:pStyle w:val="BodyText"/>
                              <w:numPr>
                                <w:ilvl w:val="0"/>
                                <w:numId w:val="20"/>
                              </w:numPr>
                              <w:tabs>
                                <w:tab w:val="left" w:pos="254"/>
                              </w:tabs>
                              <w:kinsoku w:val="0"/>
                              <w:overflowPunct w:val="0"/>
                              <w:spacing w:before="53" w:line="302" w:lineRule="auto"/>
                              <w:ind w:right="322"/>
                              <w:rPr>
                                <w:color w:val="231F20"/>
                                <w:w w:val="115"/>
                              </w:rPr>
                            </w:pPr>
                            <w:r>
                              <w:rPr>
                                <w:color w:val="231F20"/>
                                <w:w w:val="115"/>
                              </w:rPr>
                              <w:t>appropriate publishing software (proprietary or open source), as appropriate, and an ability to proof outcomes for</w:t>
                            </w:r>
                            <w:r>
                              <w:rPr>
                                <w:color w:val="231F20"/>
                                <w:spacing w:val="-6"/>
                                <w:w w:val="115"/>
                              </w:rPr>
                              <w:t xml:space="preserve"> </w:t>
                            </w:r>
                            <w:r>
                              <w:rPr>
                                <w:color w:val="231F20"/>
                                <w:w w:val="115"/>
                              </w:rPr>
                              <w:t>print.</w:t>
                            </w:r>
                          </w:p>
                          <w:p w14:paraId="7D5AD431" w14:textId="77777777" w:rsidR="00E35DF2" w:rsidRDefault="00E35DF2">
                            <w:pPr>
                              <w:pStyle w:val="BodyText"/>
                              <w:kinsoku w:val="0"/>
                              <w:overflowPunct w:val="0"/>
                              <w:spacing w:before="81"/>
                              <w:ind w:left="20"/>
                              <w:rPr>
                                <w:color w:val="231F20"/>
                                <w:w w:val="110"/>
                              </w:rPr>
                            </w:pPr>
                            <w:hyperlink r:id="rId15" w:history="1">
                              <w:r>
                                <w:rPr>
                                  <w:color w:val="231F20"/>
                                  <w:w w:val="110"/>
                                  <w:u w:val="single"/>
                                </w:rPr>
                                <w:t>UC Field Guide UX</w:t>
                              </w:r>
                            </w:hyperlink>
                            <w:r>
                              <w:rPr>
                                <w:color w:val="231F20"/>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53DBD" id="Text Box 65" o:spid="_x0000_s1047" type="#_x0000_t202" style="position:absolute;margin-left:78.35pt;margin-top:352.9pt;width:187.8pt;height:34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" o:allowincell="f" filled="f" stroked="f">
                <v:path arrowok="t"/>
                <v:textbox inset="0,0,0,0">
                  <w:txbxContent>
                    <w:p w14:paraId="4D829DEC" w14:textId="77777777" w:rsidR="00E35DF2" w:rsidRDefault="00E35DF2">
                      <w:pPr>
                        <w:pStyle w:val="BodyText"/>
                        <w:kinsoku w:val="0"/>
                        <w:overflowPunct w:val="0"/>
                        <w:spacing w:before="30" w:line="302" w:lineRule="auto"/>
                        <w:ind w:left="20" w:right="241"/>
                        <w:rPr>
                          <w:color w:val="231F20"/>
                          <w:w w:val="115"/>
                        </w:rPr>
                      </w:pPr>
                      <w:r>
                        <w:rPr>
                          <w:color w:val="231F20"/>
                          <w:w w:val="115"/>
                        </w:rPr>
                        <w:t xml:space="preserve">An agile teacher and </w:t>
                      </w:r>
                      <w:proofErr w:type="spellStart"/>
                      <w:r>
                        <w:rPr>
                          <w:color w:val="231F20"/>
                          <w:w w:val="115"/>
                        </w:rPr>
                        <w:t>kaiako</w:t>
                      </w:r>
                      <w:proofErr w:type="spellEnd"/>
                      <w:r>
                        <w:rPr>
                          <w:color w:val="231F20"/>
                          <w:w w:val="115"/>
                        </w:rPr>
                        <w:t xml:space="preserve"> resource book Get ready. Get Agile is </w:t>
                      </w:r>
                      <w:r>
                        <w:rPr>
                          <w:color w:val="231F20"/>
                          <w:w w:val="115"/>
                          <w:u w:val="single"/>
                        </w:rPr>
                        <w:t>supplied</w:t>
                      </w:r>
                      <w:r>
                        <w:rPr>
                          <w:color w:val="231F20"/>
                          <w:w w:val="115"/>
                        </w:rPr>
                        <w:t>.</w:t>
                      </w:r>
                    </w:p>
                    <w:p w14:paraId="26F1472B" w14:textId="77777777" w:rsidR="00E35DF2" w:rsidRDefault="00E35DF2">
                      <w:pPr>
                        <w:pStyle w:val="BodyText"/>
                        <w:kinsoku w:val="0"/>
                        <w:overflowPunct w:val="0"/>
                        <w:spacing w:before="83" w:line="302" w:lineRule="auto"/>
                        <w:ind w:left="20"/>
                        <w:rPr>
                          <w:color w:val="231F20"/>
                          <w:w w:val="115"/>
                        </w:rPr>
                      </w:pPr>
                      <w:r>
                        <w:rPr>
                          <w:color w:val="231F20"/>
                          <w:w w:val="104"/>
                        </w:rPr>
                        <w:t>T</w:t>
                      </w:r>
                      <w:r>
                        <w:rPr>
                          <w:color w:val="231F20"/>
                          <w:w w:val="106"/>
                        </w:rPr>
                        <w:t>e</w:t>
                      </w:r>
                      <w:r>
                        <w:rPr>
                          <w:color w:val="231F20"/>
                          <w:w w:val="104"/>
                        </w:rPr>
                        <w:t>a</w:t>
                      </w:r>
                      <w:r>
                        <w:rPr>
                          <w:color w:val="231F20"/>
                          <w:w w:val="114"/>
                        </w:rPr>
                        <w:t>c</w:t>
                      </w:r>
                      <w:r>
                        <w:rPr>
                          <w:color w:val="231F20"/>
                          <w:w w:val="110"/>
                        </w:rPr>
                        <w:t>h</w:t>
                      </w:r>
                      <w:r>
                        <w:rPr>
                          <w:color w:val="231F20"/>
                          <w:w w:val="106"/>
                        </w:rPr>
                        <w:t>e</w:t>
                      </w:r>
                      <w:r>
                        <w:rPr>
                          <w:color w:val="231F20"/>
                          <w:w w:val="121"/>
                        </w:rPr>
                        <w:t>r</w:t>
                      </w:r>
                      <w:r>
                        <w:rPr>
                          <w:color w:val="231F20"/>
                          <w:w w:val="182"/>
                        </w:rPr>
                        <w:t>/</w:t>
                      </w:r>
                      <w:proofErr w:type="spellStart"/>
                      <w:r>
                        <w:rPr>
                          <w:color w:val="231F20"/>
                          <w:w w:val="113"/>
                        </w:rPr>
                        <w:t>k</w:t>
                      </w:r>
                      <w:r>
                        <w:rPr>
                          <w:color w:val="231F20"/>
                          <w:w w:val="104"/>
                        </w:rPr>
                        <w:t>a</w:t>
                      </w:r>
                      <w:r>
                        <w:rPr>
                          <w:color w:val="231F20"/>
                          <w:w w:val="118"/>
                        </w:rPr>
                        <w:t>i</w:t>
                      </w:r>
                      <w:r>
                        <w:rPr>
                          <w:color w:val="231F20"/>
                          <w:w w:val="104"/>
                        </w:rPr>
                        <w:t>a</w:t>
                      </w:r>
                      <w:r>
                        <w:rPr>
                          <w:color w:val="231F20"/>
                          <w:w w:val="115"/>
                        </w:rPr>
                        <w:t>ko</w:t>
                      </w:r>
                      <w:proofErr w:type="spellEnd"/>
                      <w:r>
                        <w:rPr>
                          <w:color w:val="231F20"/>
                          <w:w w:val="122"/>
                        </w:rPr>
                        <w:t>-</w:t>
                      </w:r>
                      <w:r>
                        <w:rPr>
                          <w:color w:val="231F20"/>
                          <w:w w:val="119"/>
                        </w:rPr>
                        <w:t>d</w:t>
                      </w:r>
                      <w:r>
                        <w:rPr>
                          <w:color w:val="231F20"/>
                          <w:w w:val="118"/>
                        </w:rPr>
                        <w:t>i</w:t>
                      </w:r>
                      <w:r>
                        <w:rPr>
                          <w:color w:val="231F20"/>
                          <w:w w:val="121"/>
                        </w:rPr>
                        <w:t>r</w:t>
                      </w:r>
                      <w:r>
                        <w:rPr>
                          <w:color w:val="231F20"/>
                          <w:w w:val="106"/>
                        </w:rPr>
                        <w:t>e</w:t>
                      </w:r>
                      <w:r>
                        <w:rPr>
                          <w:color w:val="231F20"/>
                          <w:w w:val="114"/>
                        </w:rPr>
                        <w:t>c</w:t>
                      </w:r>
                      <w:r>
                        <w:rPr>
                          <w:color w:val="231F20"/>
                          <w:w w:val="119"/>
                        </w:rPr>
                        <w:t>ted</w:t>
                      </w:r>
                      <w:r>
                        <w:rPr>
                          <w:color w:val="231F20"/>
                          <w:w w:val="88"/>
                        </w:rPr>
                        <w:t>,</w:t>
                      </w:r>
                      <w:r>
                        <w:rPr>
                          <w:color w:val="231F20"/>
                        </w:rPr>
                        <w:t xml:space="preserve"> </w:t>
                      </w:r>
                      <w:r>
                        <w:rPr>
                          <w:color w:val="231F20"/>
                          <w:w w:val="114"/>
                        </w:rPr>
                        <w:t>c</w:t>
                      </w:r>
                      <w:r>
                        <w:rPr>
                          <w:color w:val="231F20"/>
                          <w:w w:val="116"/>
                        </w:rPr>
                        <w:t>o</w:t>
                      </w:r>
                      <w:r>
                        <w:rPr>
                          <w:color w:val="231F20"/>
                          <w:w w:val="110"/>
                        </w:rPr>
                        <w:t>n</w:t>
                      </w:r>
                      <w:r>
                        <w:rPr>
                          <w:color w:val="231F20"/>
                          <w:w w:val="119"/>
                        </w:rPr>
                        <w:t>te</w:t>
                      </w:r>
                      <w:r>
                        <w:rPr>
                          <w:color w:val="231F20"/>
                          <w:w w:val="114"/>
                        </w:rPr>
                        <w:t>x</w:t>
                      </w:r>
                      <w:r>
                        <w:rPr>
                          <w:color w:val="231F20"/>
                          <w:w w:val="145"/>
                        </w:rPr>
                        <w:t>t</w:t>
                      </w:r>
                      <w:r>
                        <w:rPr>
                          <w:color w:val="231F20"/>
                          <w:w w:val="110"/>
                        </w:rPr>
                        <w:t>u</w:t>
                      </w:r>
                      <w:r>
                        <w:rPr>
                          <w:color w:val="231F20"/>
                          <w:w w:val="104"/>
                        </w:rPr>
                        <w:t>a</w:t>
                      </w:r>
                      <w:r>
                        <w:rPr>
                          <w:color w:val="231F20"/>
                          <w:w w:val="118"/>
                        </w:rPr>
                        <w:t>li</w:t>
                      </w:r>
                      <w:r>
                        <w:rPr>
                          <w:color w:val="231F20"/>
                          <w:w w:val="99"/>
                        </w:rPr>
                        <w:t>s</w:t>
                      </w:r>
                      <w:r>
                        <w:rPr>
                          <w:color w:val="231F20"/>
                          <w:w w:val="106"/>
                        </w:rPr>
                        <w:t>e</w:t>
                      </w:r>
                      <w:r>
                        <w:rPr>
                          <w:color w:val="231F20"/>
                          <w:w w:val="119"/>
                        </w:rPr>
                        <w:t xml:space="preserve">d </w:t>
                      </w:r>
                      <w:r>
                        <w:rPr>
                          <w:color w:val="231F20"/>
                          <w:w w:val="115"/>
                        </w:rPr>
                        <w:t>prior learning for digital technology skills</w:t>
                      </w:r>
                    </w:p>
                    <w:p w14:paraId="11440DB2" w14:textId="77777777" w:rsidR="00E35DF2" w:rsidRPr="0067021D" w:rsidRDefault="00E35DF2">
                      <w:pPr>
                        <w:pStyle w:val="BodyText"/>
                        <w:kinsoku w:val="0"/>
                        <w:overflowPunct w:val="0"/>
                        <w:spacing w:before="84" w:line="302" w:lineRule="auto"/>
                        <w:ind w:left="20" w:right="145"/>
                        <w:rPr>
                          <w:color w:val="231F20"/>
                          <w:w w:val="110"/>
                        </w:rPr>
                      </w:pPr>
                      <w:r w:rsidRPr="0067021D">
                        <w:rPr>
                          <w:color w:val="231F20"/>
                          <w:w w:val="110"/>
                        </w:rPr>
                        <w:t>Internet</w:t>
                      </w:r>
                      <w:r w:rsidRPr="0067021D">
                        <w:rPr>
                          <w:color w:val="231F20"/>
                          <w:spacing w:val="-40"/>
                          <w:w w:val="110"/>
                        </w:rPr>
                        <w:t xml:space="preserve"> </w:t>
                      </w:r>
                      <w:r w:rsidRPr="0067021D">
                        <w:rPr>
                          <w:color w:val="231F20"/>
                          <w:w w:val="110"/>
                        </w:rPr>
                        <w:t>access</w:t>
                      </w:r>
                      <w:r w:rsidRPr="0067021D">
                        <w:rPr>
                          <w:color w:val="231F20"/>
                          <w:spacing w:val="-40"/>
                          <w:w w:val="110"/>
                        </w:rPr>
                        <w:t xml:space="preserve"> </w:t>
                      </w:r>
                      <w:r w:rsidRPr="0067021D">
                        <w:rPr>
                          <w:color w:val="231F20"/>
                          <w:w w:val="110"/>
                        </w:rPr>
                        <w:t>for</w:t>
                      </w:r>
                      <w:r w:rsidRPr="0067021D">
                        <w:rPr>
                          <w:color w:val="231F20"/>
                          <w:spacing w:val="-39"/>
                          <w:w w:val="110"/>
                        </w:rPr>
                        <w:t xml:space="preserve"> </w:t>
                      </w:r>
                      <w:r w:rsidRPr="0067021D">
                        <w:rPr>
                          <w:color w:val="231F20"/>
                          <w:w w:val="110"/>
                        </w:rPr>
                        <w:t>research</w:t>
                      </w:r>
                      <w:r w:rsidRPr="0067021D">
                        <w:rPr>
                          <w:color w:val="231F20"/>
                          <w:spacing w:val="-40"/>
                          <w:w w:val="110"/>
                        </w:rPr>
                        <w:t xml:space="preserve"> </w:t>
                      </w:r>
                      <w:r w:rsidRPr="0067021D">
                        <w:rPr>
                          <w:color w:val="231F20"/>
                          <w:w w:val="110"/>
                        </w:rPr>
                        <w:t>and</w:t>
                      </w:r>
                      <w:r w:rsidRPr="0067021D">
                        <w:rPr>
                          <w:color w:val="231F20"/>
                          <w:spacing w:val="-39"/>
                          <w:w w:val="110"/>
                        </w:rPr>
                        <w:t xml:space="preserve"> </w:t>
                      </w:r>
                      <w:r w:rsidRPr="0067021D">
                        <w:rPr>
                          <w:color w:val="231F20"/>
                          <w:w w:val="110"/>
                        </w:rPr>
                        <w:t>further student-directed skills</w:t>
                      </w:r>
                      <w:r w:rsidRPr="0067021D">
                        <w:rPr>
                          <w:color w:val="231F20"/>
                          <w:spacing w:val="-41"/>
                          <w:w w:val="110"/>
                        </w:rPr>
                        <w:t xml:space="preserve"> </w:t>
                      </w:r>
                      <w:r w:rsidRPr="0067021D">
                        <w:rPr>
                          <w:color w:val="231F20"/>
                          <w:w w:val="110"/>
                        </w:rPr>
                        <w:t>development</w:t>
                      </w:r>
                    </w:p>
                    <w:p w14:paraId="7ACE2DAB" w14:textId="77777777" w:rsidR="00E35DF2" w:rsidRDefault="00E35DF2">
                      <w:pPr>
                        <w:pStyle w:val="BodyText"/>
                        <w:kinsoku w:val="0"/>
                        <w:overflowPunct w:val="0"/>
                        <w:spacing w:before="83" w:line="302" w:lineRule="auto"/>
                        <w:ind w:left="20" w:right="263"/>
                        <w:rPr>
                          <w:color w:val="231F20"/>
                          <w:w w:val="115"/>
                        </w:rPr>
                      </w:pPr>
                      <w:r>
                        <w:rPr>
                          <w:color w:val="231F20"/>
                          <w:w w:val="115"/>
                        </w:rPr>
                        <w:t xml:space="preserve">A student LMS or similar platform (Microsoft </w:t>
                      </w:r>
                      <w:r>
                        <w:rPr>
                          <w:color w:val="231F20"/>
                          <w:spacing w:val="2"/>
                          <w:w w:val="115"/>
                        </w:rPr>
                        <w:t xml:space="preserve">365, </w:t>
                      </w:r>
                      <w:r>
                        <w:rPr>
                          <w:color w:val="231F20"/>
                          <w:w w:val="115"/>
                        </w:rPr>
                        <w:t>Google Classroom, etc.), and/or access to collaborative online</w:t>
                      </w:r>
                      <w:r>
                        <w:rPr>
                          <w:color w:val="231F20"/>
                          <w:spacing w:val="-21"/>
                          <w:w w:val="115"/>
                        </w:rPr>
                        <w:t xml:space="preserve"> </w:t>
                      </w:r>
                      <w:r>
                        <w:rPr>
                          <w:color w:val="231F20"/>
                          <w:w w:val="115"/>
                        </w:rPr>
                        <w:t>tools</w:t>
                      </w:r>
                      <w:r>
                        <w:rPr>
                          <w:color w:val="231F20"/>
                          <w:spacing w:val="-20"/>
                          <w:w w:val="115"/>
                        </w:rPr>
                        <w:t xml:space="preserve"> </w:t>
                      </w:r>
                      <w:r>
                        <w:rPr>
                          <w:color w:val="231F20"/>
                          <w:w w:val="115"/>
                        </w:rPr>
                        <w:t>(</w:t>
                      </w:r>
                      <w:proofErr w:type="spellStart"/>
                      <w:r>
                        <w:rPr>
                          <w:color w:val="231F20"/>
                          <w:w w:val="115"/>
                        </w:rPr>
                        <w:t>Github</w:t>
                      </w:r>
                      <w:proofErr w:type="spellEnd"/>
                      <w:r>
                        <w:rPr>
                          <w:color w:val="231F20"/>
                          <w:w w:val="115"/>
                        </w:rPr>
                        <w:t>,</w:t>
                      </w:r>
                      <w:r>
                        <w:rPr>
                          <w:color w:val="231F20"/>
                          <w:spacing w:val="-21"/>
                          <w:w w:val="115"/>
                        </w:rPr>
                        <w:t xml:space="preserve"> </w:t>
                      </w:r>
                      <w:r>
                        <w:rPr>
                          <w:color w:val="231F20"/>
                          <w:w w:val="115"/>
                        </w:rPr>
                        <w:t>Trello,</w:t>
                      </w:r>
                      <w:r>
                        <w:rPr>
                          <w:color w:val="231F20"/>
                          <w:spacing w:val="-20"/>
                          <w:w w:val="115"/>
                        </w:rPr>
                        <w:t xml:space="preserve"> </w:t>
                      </w:r>
                      <w:r>
                        <w:rPr>
                          <w:color w:val="231F20"/>
                          <w:w w:val="115"/>
                        </w:rPr>
                        <w:t>Slack,</w:t>
                      </w:r>
                      <w:r>
                        <w:rPr>
                          <w:color w:val="231F20"/>
                          <w:spacing w:val="-20"/>
                          <w:w w:val="115"/>
                        </w:rPr>
                        <w:t xml:space="preserve"> </w:t>
                      </w:r>
                      <w:r>
                        <w:rPr>
                          <w:color w:val="231F20"/>
                          <w:w w:val="115"/>
                        </w:rPr>
                        <w:t>etc.) depending on the</w:t>
                      </w:r>
                      <w:r>
                        <w:rPr>
                          <w:color w:val="231F20"/>
                          <w:spacing w:val="-7"/>
                          <w:w w:val="115"/>
                        </w:rPr>
                        <w:t xml:space="preserve"> </w:t>
                      </w:r>
                      <w:r>
                        <w:rPr>
                          <w:color w:val="231F20"/>
                          <w:w w:val="115"/>
                        </w:rPr>
                        <w:t>context</w:t>
                      </w:r>
                    </w:p>
                    <w:p w14:paraId="52BAE850" w14:textId="77777777" w:rsidR="00E35DF2" w:rsidRDefault="00E35DF2">
                      <w:pPr>
                        <w:pStyle w:val="BodyText"/>
                        <w:kinsoku w:val="0"/>
                        <w:overflowPunct w:val="0"/>
                        <w:spacing w:before="81" w:line="302" w:lineRule="auto"/>
                        <w:ind w:left="20"/>
                        <w:rPr>
                          <w:color w:val="231F20"/>
                          <w:w w:val="115"/>
                        </w:rPr>
                      </w:pPr>
                      <w:r>
                        <w:rPr>
                          <w:color w:val="231F20"/>
                          <w:w w:val="115"/>
                        </w:rPr>
                        <w:t xml:space="preserve">A range of hardware, and software tools (appropriate to the context) may be necessary, </w:t>
                      </w:r>
                      <w:proofErr w:type="spellStart"/>
                      <w:r>
                        <w:rPr>
                          <w:color w:val="231F20"/>
                          <w:w w:val="115"/>
                        </w:rPr>
                        <w:t>eg</w:t>
                      </w:r>
                      <w:proofErr w:type="spellEnd"/>
                      <w:r>
                        <w:rPr>
                          <w:color w:val="231F20"/>
                          <w:w w:val="115"/>
                        </w:rPr>
                        <w:t>,</w:t>
                      </w:r>
                    </w:p>
                    <w:p w14:paraId="676F342E" w14:textId="77777777" w:rsidR="00E35DF2" w:rsidRDefault="00E35DF2" w:rsidP="00D85F33">
                      <w:pPr>
                        <w:pStyle w:val="BodyText"/>
                        <w:numPr>
                          <w:ilvl w:val="0"/>
                          <w:numId w:val="20"/>
                        </w:numPr>
                        <w:tabs>
                          <w:tab w:val="left" w:pos="254"/>
                        </w:tabs>
                        <w:kinsoku w:val="0"/>
                        <w:overflowPunct w:val="0"/>
                        <w:spacing w:before="83" w:line="302" w:lineRule="auto"/>
                        <w:ind w:right="162"/>
                        <w:rPr>
                          <w:color w:val="231F20"/>
                          <w:w w:val="115"/>
                        </w:rPr>
                      </w:pPr>
                      <w:r>
                        <w:rPr>
                          <w:color w:val="231F20"/>
                          <w:w w:val="115"/>
                        </w:rPr>
                        <w:t>a range of appropriate software development tools (IDEs) for programming, web, electronics, or other media design applications,</w:t>
                      </w:r>
                      <w:r>
                        <w:rPr>
                          <w:color w:val="231F20"/>
                          <w:spacing w:val="-36"/>
                          <w:w w:val="115"/>
                        </w:rPr>
                        <w:t xml:space="preserve"> </w:t>
                      </w:r>
                      <w:r>
                        <w:rPr>
                          <w:color w:val="231F20"/>
                          <w:w w:val="115"/>
                        </w:rPr>
                        <w:t>etc. or</w:t>
                      </w:r>
                    </w:p>
                    <w:p w14:paraId="3031B0DD" w14:textId="77777777" w:rsidR="00E35DF2" w:rsidRDefault="00E35DF2" w:rsidP="00D85F33">
                      <w:pPr>
                        <w:pStyle w:val="BodyText"/>
                        <w:numPr>
                          <w:ilvl w:val="0"/>
                          <w:numId w:val="20"/>
                        </w:numPr>
                        <w:tabs>
                          <w:tab w:val="left" w:pos="254"/>
                        </w:tabs>
                        <w:kinsoku w:val="0"/>
                        <w:overflowPunct w:val="0"/>
                        <w:spacing w:before="53" w:line="302" w:lineRule="auto"/>
                        <w:ind w:right="322"/>
                        <w:rPr>
                          <w:color w:val="231F20"/>
                          <w:w w:val="115"/>
                        </w:rPr>
                      </w:pPr>
                      <w:r>
                        <w:rPr>
                          <w:color w:val="231F20"/>
                          <w:w w:val="115"/>
                        </w:rPr>
                        <w:t>appropriate publishing software (proprietary or open source), as appropriate, and an ability to proof outcomes for</w:t>
                      </w:r>
                      <w:r>
                        <w:rPr>
                          <w:color w:val="231F20"/>
                          <w:spacing w:val="-6"/>
                          <w:w w:val="115"/>
                        </w:rPr>
                        <w:t xml:space="preserve"> </w:t>
                      </w:r>
                      <w:r>
                        <w:rPr>
                          <w:color w:val="231F20"/>
                          <w:w w:val="115"/>
                        </w:rPr>
                        <w:t>print.</w:t>
                      </w:r>
                    </w:p>
                    <w:p w14:paraId="7D5AD431" w14:textId="77777777" w:rsidR="00E35DF2" w:rsidRDefault="00E35DF2">
                      <w:pPr>
                        <w:pStyle w:val="BodyText"/>
                        <w:kinsoku w:val="0"/>
                        <w:overflowPunct w:val="0"/>
                        <w:spacing w:before="81"/>
                        <w:ind w:left="20"/>
                        <w:rPr>
                          <w:color w:val="231F20"/>
                          <w:w w:val="110"/>
                        </w:rPr>
                      </w:pPr>
                      <w:hyperlink r:id="rId16" w:history="1">
                        <w:r>
                          <w:rPr>
                            <w:color w:val="231F20"/>
                            <w:w w:val="110"/>
                            <w:u w:val="single"/>
                          </w:rPr>
                          <w:t>UC Field Guide UX</w:t>
                        </w:r>
                      </w:hyperlink>
                      <w:r>
                        <w:rPr>
                          <w:color w:val="231F20"/>
                          <w:w w:val="110"/>
                        </w:rPr>
                        <w:t>.</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0" allowOverlap="1" wp14:anchorId="7CD03122" wp14:editId="59F9ED92">
                <wp:simplePos x="0" y="0"/>
                <wp:positionH relativeFrom="page">
                  <wp:posOffset>851535</wp:posOffset>
                </wp:positionH>
                <wp:positionV relativeFrom="page">
                  <wp:posOffset>4866005</wp:posOffset>
                </wp:positionV>
                <wp:extent cx="80010" cy="167005"/>
                <wp:effectExtent l="0" t="0" r="0" b="0"/>
                <wp:wrapNone/>
                <wp:docPr id="102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A6716"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03122" id="Text Box 66" o:spid="_x0000_s1048" type="#_x0000_t202" style="position:absolute;margin-left:67.05pt;margin-top:383.15pt;width:6.3pt;height:13.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" o:allowincell="f" filled="f" stroked="f">
                <v:path arrowok="t"/>
                <v:textbox inset="0,0,0,0">
                  <w:txbxContent>
                    <w:p w14:paraId="1A4A6716"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14:anchorId="641BDC91" wp14:editId="1BE9A169">
                <wp:simplePos x="0" y="0"/>
                <wp:positionH relativeFrom="page">
                  <wp:posOffset>851535</wp:posOffset>
                </wp:positionH>
                <wp:positionV relativeFrom="page">
                  <wp:posOffset>5250180</wp:posOffset>
                </wp:positionV>
                <wp:extent cx="80010" cy="167005"/>
                <wp:effectExtent l="0" t="0" r="0" b="0"/>
                <wp:wrapNone/>
                <wp:docPr id="10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E8AC"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BDC91" id="Text Box 67" o:spid="_x0000_s1049" type="#_x0000_t202" style="position:absolute;margin-left:67.05pt;margin-top:413.4pt;width:6.3pt;height:13.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" o:allowincell="f" filled="f" stroked="f">
                <v:path arrowok="t"/>
                <v:textbox inset="0,0,0,0">
                  <w:txbxContent>
                    <w:p w14:paraId="3BD0E8AC"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14:anchorId="6CE200D9" wp14:editId="35477E84">
                <wp:simplePos x="0" y="0"/>
                <wp:positionH relativeFrom="page">
                  <wp:posOffset>851535</wp:posOffset>
                </wp:positionH>
                <wp:positionV relativeFrom="page">
                  <wp:posOffset>5634355</wp:posOffset>
                </wp:positionV>
                <wp:extent cx="80010" cy="167005"/>
                <wp:effectExtent l="0" t="0" r="0" b="0"/>
                <wp:wrapNone/>
                <wp:docPr id="102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E0A48"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200D9" id="Text Box 68" o:spid="_x0000_s1050" type="#_x0000_t202" style="position:absolute;margin-left:67.05pt;margin-top:443.65pt;width:6.3pt;height:13.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" o:allowincell="f" filled="f" stroked="f">
                <v:path arrowok="t"/>
                <v:textbox inset="0,0,0,0">
                  <w:txbxContent>
                    <w:p w14:paraId="7B5E0A48"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0" allowOverlap="1" wp14:anchorId="12CD6732" wp14:editId="6CFCA973">
                <wp:simplePos x="0" y="0"/>
                <wp:positionH relativeFrom="page">
                  <wp:posOffset>851535</wp:posOffset>
                </wp:positionH>
                <wp:positionV relativeFrom="page">
                  <wp:posOffset>6513830</wp:posOffset>
                </wp:positionV>
                <wp:extent cx="80010" cy="167005"/>
                <wp:effectExtent l="0" t="0" r="0" b="0"/>
                <wp:wrapNone/>
                <wp:docPr id="102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FA7A"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D6732" id="Text Box 69" o:spid="_x0000_s1051" type="#_x0000_t202" style="position:absolute;margin-left:67.05pt;margin-top:512.9pt;width:6.3pt;height:13.1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" o:allowincell="f" filled="f" stroked="f">
                <v:path arrowok="t"/>
                <v:textbox inset="0,0,0,0">
                  <w:txbxContent>
                    <w:p w14:paraId="3AAAFA7A"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14:anchorId="33FD9B23" wp14:editId="23355905">
                <wp:simplePos x="0" y="0"/>
                <wp:positionH relativeFrom="page">
                  <wp:posOffset>3965575</wp:posOffset>
                </wp:positionH>
                <wp:positionV relativeFrom="page">
                  <wp:posOffset>7699375</wp:posOffset>
                </wp:positionV>
                <wp:extent cx="2792730" cy="2105025"/>
                <wp:effectExtent l="0" t="0" r="0" b="0"/>
                <wp:wrapNone/>
                <wp:docPr id="102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2730"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5381B" w14:textId="77777777" w:rsidR="00E35DF2" w:rsidRDefault="00E35DF2">
                            <w:pPr>
                              <w:pStyle w:val="BodyText"/>
                              <w:kinsoku w:val="0"/>
                              <w:overflowPunct w:val="0"/>
                              <w:spacing w:before="38"/>
                              <w:ind w:left="20"/>
                              <w:rPr>
                                <w:b/>
                                <w:bCs/>
                                <w:color w:val="196881"/>
                                <w:sz w:val="23"/>
                                <w:szCs w:val="23"/>
                              </w:rPr>
                            </w:pPr>
                            <w:r>
                              <w:rPr>
                                <w:b/>
                                <w:bCs/>
                                <w:color w:val="196881"/>
                                <w:sz w:val="23"/>
                                <w:szCs w:val="23"/>
                              </w:rPr>
                              <w:t>Assessment</w:t>
                            </w:r>
                          </w:p>
                          <w:p w14:paraId="5CF661FD" w14:textId="77777777" w:rsidR="00E35DF2" w:rsidRDefault="00E35DF2">
                            <w:pPr>
                              <w:pStyle w:val="BodyText"/>
                              <w:kinsoku w:val="0"/>
                              <w:overflowPunct w:val="0"/>
                              <w:spacing w:before="156" w:line="302" w:lineRule="auto"/>
                              <w:ind w:left="20" w:right="16"/>
                              <w:rPr>
                                <w:color w:val="231F20"/>
                                <w:w w:val="115"/>
                              </w:rPr>
                            </w:pPr>
                            <w:r>
                              <w:rPr>
                                <w:color w:val="231F20"/>
                                <w:w w:val="115"/>
                              </w:rPr>
                              <w:t>The default assessment task has been written from the point of view of several possible outcomes. This can and should be altered to create a specifically contextualised outcome suitable</w:t>
                            </w:r>
                            <w:r>
                              <w:rPr>
                                <w:color w:val="231F20"/>
                                <w:spacing w:val="-10"/>
                                <w:w w:val="115"/>
                              </w:rPr>
                              <w:t xml:space="preserve"> </w:t>
                            </w:r>
                            <w:r>
                              <w:rPr>
                                <w:color w:val="231F20"/>
                                <w:w w:val="115"/>
                              </w:rPr>
                              <w:t>to</w:t>
                            </w:r>
                            <w:r>
                              <w:rPr>
                                <w:color w:val="231F20"/>
                                <w:spacing w:val="-9"/>
                                <w:w w:val="115"/>
                              </w:rPr>
                              <w:t xml:space="preserve"> </w:t>
                            </w:r>
                            <w:r>
                              <w:rPr>
                                <w:color w:val="231F20"/>
                                <w:w w:val="115"/>
                              </w:rPr>
                              <w:t>the</w:t>
                            </w:r>
                            <w:r>
                              <w:rPr>
                                <w:color w:val="231F20"/>
                                <w:spacing w:val="-9"/>
                                <w:w w:val="115"/>
                              </w:rPr>
                              <w:t xml:space="preserve"> </w:t>
                            </w:r>
                            <w:r>
                              <w:rPr>
                                <w:color w:val="231F20"/>
                                <w:w w:val="115"/>
                              </w:rPr>
                              <w:t>class,</w:t>
                            </w:r>
                            <w:r>
                              <w:rPr>
                                <w:color w:val="231F20"/>
                                <w:spacing w:val="-9"/>
                                <w:w w:val="115"/>
                              </w:rPr>
                              <w:t xml:space="preserve"> </w:t>
                            </w:r>
                            <w:r>
                              <w:rPr>
                                <w:color w:val="231F20"/>
                                <w:w w:val="115"/>
                              </w:rPr>
                              <w:t>teams,</w:t>
                            </w:r>
                            <w:r>
                              <w:rPr>
                                <w:color w:val="231F20"/>
                                <w:spacing w:val="-9"/>
                                <w:w w:val="115"/>
                              </w:rPr>
                              <w:t xml:space="preserve"> </w:t>
                            </w:r>
                            <w:r>
                              <w:rPr>
                                <w:color w:val="231F20"/>
                                <w:w w:val="115"/>
                              </w:rPr>
                              <w:t>or</w:t>
                            </w:r>
                            <w:r>
                              <w:rPr>
                                <w:color w:val="231F20"/>
                                <w:spacing w:val="-10"/>
                                <w:w w:val="115"/>
                              </w:rPr>
                              <w:t xml:space="preserve"> </w:t>
                            </w:r>
                            <w:r>
                              <w:rPr>
                                <w:color w:val="231F20"/>
                                <w:w w:val="115"/>
                              </w:rPr>
                              <w:t>individuals</w:t>
                            </w:r>
                            <w:r>
                              <w:rPr>
                                <w:color w:val="231F20"/>
                                <w:spacing w:val="-9"/>
                                <w:w w:val="115"/>
                              </w:rPr>
                              <w:t xml:space="preserve"> </w:t>
                            </w:r>
                            <w:r>
                              <w:rPr>
                                <w:color w:val="231F20"/>
                                <w:w w:val="115"/>
                              </w:rPr>
                              <w:t>within the</w:t>
                            </w:r>
                            <w:r>
                              <w:rPr>
                                <w:color w:val="231F20"/>
                                <w:spacing w:val="-5"/>
                                <w:w w:val="115"/>
                              </w:rPr>
                              <w:t xml:space="preserve"> </w:t>
                            </w:r>
                            <w:r>
                              <w:rPr>
                                <w:color w:val="231F20"/>
                                <w:w w:val="115"/>
                              </w:rPr>
                              <w:t>class.</w:t>
                            </w:r>
                          </w:p>
                          <w:p w14:paraId="7319FC40" w14:textId="77777777" w:rsidR="00E35DF2" w:rsidRDefault="00E35DF2">
                            <w:pPr>
                              <w:pStyle w:val="BodyText"/>
                              <w:kinsoku w:val="0"/>
                              <w:overflowPunct w:val="0"/>
                              <w:spacing w:before="137" w:line="302" w:lineRule="auto"/>
                              <w:ind w:left="20" w:right="34"/>
                              <w:rPr>
                                <w:color w:val="231F20"/>
                                <w:w w:val="115"/>
                              </w:rPr>
                            </w:pPr>
                            <w:r>
                              <w:rPr>
                                <w:color w:val="231F20"/>
                                <w:spacing w:val="2"/>
                                <w:w w:val="115"/>
                              </w:rPr>
                              <w:t>AS91891</w:t>
                            </w:r>
                            <w:r>
                              <w:rPr>
                                <w:color w:val="231F20"/>
                                <w:spacing w:val="-23"/>
                                <w:w w:val="115"/>
                              </w:rPr>
                              <w:t xml:space="preserve"> </w:t>
                            </w:r>
                            <w:r>
                              <w:rPr>
                                <w:color w:val="231F20"/>
                                <w:w w:val="115"/>
                              </w:rPr>
                              <w:t>Apply</w:t>
                            </w:r>
                            <w:r>
                              <w:rPr>
                                <w:color w:val="231F20"/>
                                <w:spacing w:val="-22"/>
                                <w:w w:val="115"/>
                              </w:rPr>
                              <w:t xml:space="preserve"> </w:t>
                            </w:r>
                            <w:r>
                              <w:rPr>
                                <w:color w:val="231F20"/>
                                <w:w w:val="115"/>
                              </w:rPr>
                              <w:t>conventions</w:t>
                            </w:r>
                            <w:r>
                              <w:rPr>
                                <w:color w:val="231F20"/>
                                <w:spacing w:val="-22"/>
                                <w:w w:val="115"/>
                              </w:rPr>
                              <w:t xml:space="preserve"> </w:t>
                            </w:r>
                            <w:r>
                              <w:rPr>
                                <w:color w:val="231F20"/>
                                <w:w w:val="115"/>
                              </w:rPr>
                              <w:t>to</w:t>
                            </w:r>
                            <w:r>
                              <w:rPr>
                                <w:color w:val="231F20"/>
                                <w:spacing w:val="-22"/>
                                <w:w w:val="115"/>
                              </w:rPr>
                              <w:t xml:space="preserve"> </w:t>
                            </w:r>
                            <w:r>
                              <w:rPr>
                                <w:color w:val="231F20"/>
                                <w:w w:val="115"/>
                              </w:rPr>
                              <w:t>develop</w:t>
                            </w:r>
                            <w:r>
                              <w:rPr>
                                <w:color w:val="231F20"/>
                                <w:spacing w:val="-22"/>
                                <w:w w:val="115"/>
                              </w:rPr>
                              <w:t xml:space="preserve"> </w:t>
                            </w:r>
                            <w:r>
                              <w:rPr>
                                <w:color w:val="231F20"/>
                                <w:w w:val="115"/>
                              </w:rPr>
                              <w:t>a</w:t>
                            </w:r>
                            <w:r>
                              <w:rPr>
                                <w:color w:val="231F20"/>
                                <w:spacing w:val="-22"/>
                                <w:w w:val="115"/>
                              </w:rPr>
                              <w:t xml:space="preserve"> </w:t>
                            </w:r>
                            <w:r>
                              <w:rPr>
                                <w:color w:val="231F20"/>
                                <w:w w:val="115"/>
                              </w:rPr>
                              <w:t xml:space="preserve">design for a digital </w:t>
                            </w:r>
                            <w:proofErr w:type="gramStart"/>
                            <w:r>
                              <w:rPr>
                                <w:color w:val="231F20"/>
                                <w:w w:val="115"/>
                              </w:rPr>
                              <w:t>technologies</w:t>
                            </w:r>
                            <w:proofErr w:type="gramEnd"/>
                            <w:r>
                              <w:rPr>
                                <w:color w:val="231F20"/>
                                <w:w w:val="115"/>
                              </w:rPr>
                              <w:t xml:space="preserve"> outcome,</w:t>
                            </w:r>
                            <w:r>
                              <w:rPr>
                                <w:color w:val="231F20"/>
                                <w:spacing w:val="-15"/>
                                <w:w w:val="115"/>
                              </w:rPr>
                              <w:t xml:space="preserve"> </w:t>
                            </w:r>
                            <w:r>
                              <w:rPr>
                                <w:color w:val="231F20"/>
                                <w:w w:val="115"/>
                              </w:rPr>
                              <w:t>and</w:t>
                            </w:r>
                          </w:p>
                          <w:p w14:paraId="46EF1F2E" w14:textId="77777777" w:rsidR="00E35DF2" w:rsidRDefault="00E35DF2">
                            <w:pPr>
                              <w:pStyle w:val="BodyText"/>
                              <w:kinsoku w:val="0"/>
                              <w:overflowPunct w:val="0"/>
                              <w:spacing w:before="140" w:line="302" w:lineRule="auto"/>
                              <w:ind w:left="20" w:right="107"/>
                              <w:rPr>
                                <w:color w:val="231F20"/>
                                <w:w w:val="115"/>
                              </w:rPr>
                            </w:pPr>
                            <w:r>
                              <w:rPr>
                                <w:color w:val="231F20"/>
                                <w:w w:val="115"/>
                              </w:rPr>
                              <w:t>AS91897</w:t>
                            </w:r>
                            <w:r>
                              <w:rPr>
                                <w:color w:val="231F20"/>
                                <w:spacing w:val="-28"/>
                                <w:w w:val="115"/>
                              </w:rPr>
                              <w:t xml:space="preserve"> </w:t>
                            </w:r>
                            <w:r>
                              <w:rPr>
                                <w:color w:val="231F20"/>
                                <w:w w:val="115"/>
                              </w:rPr>
                              <w:t>Use</w:t>
                            </w:r>
                            <w:r>
                              <w:rPr>
                                <w:color w:val="231F20"/>
                                <w:spacing w:val="-28"/>
                                <w:w w:val="115"/>
                              </w:rPr>
                              <w:t xml:space="preserve"> </w:t>
                            </w:r>
                            <w:r>
                              <w:rPr>
                                <w:color w:val="231F20"/>
                                <w:w w:val="115"/>
                              </w:rPr>
                              <w:t>advanced</w:t>
                            </w:r>
                            <w:r>
                              <w:rPr>
                                <w:color w:val="231F20"/>
                                <w:spacing w:val="-28"/>
                                <w:w w:val="115"/>
                              </w:rPr>
                              <w:t xml:space="preserve"> </w:t>
                            </w:r>
                            <w:r>
                              <w:rPr>
                                <w:color w:val="231F20"/>
                                <w:w w:val="115"/>
                              </w:rPr>
                              <w:t>processes</w:t>
                            </w:r>
                            <w:r>
                              <w:rPr>
                                <w:color w:val="231F20"/>
                                <w:spacing w:val="-28"/>
                                <w:w w:val="115"/>
                              </w:rPr>
                              <w:t xml:space="preserve"> </w:t>
                            </w:r>
                            <w:r>
                              <w:rPr>
                                <w:color w:val="231F20"/>
                                <w:w w:val="115"/>
                              </w:rPr>
                              <w:t>to</w:t>
                            </w:r>
                            <w:r>
                              <w:rPr>
                                <w:color w:val="231F20"/>
                                <w:spacing w:val="-28"/>
                                <w:w w:val="115"/>
                              </w:rPr>
                              <w:t xml:space="preserve"> </w:t>
                            </w:r>
                            <w:r>
                              <w:rPr>
                                <w:color w:val="231F20"/>
                                <w:w w:val="115"/>
                              </w:rPr>
                              <w:t>develop</w:t>
                            </w:r>
                            <w:r>
                              <w:rPr>
                                <w:color w:val="231F20"/>
                                <w:spacing w:val="-28"/>
                                <w:w w:val="115"/>
                              </w:rPr>
                              <w:t xml:space="preserve"> </w:t>
                            </w:r>
                            <w:r>
                              <w:rPr>
                                <w:color w:val="231F20"/>
                                <w:w w:val="115"/>
                              </w:rPr>
                              <w:t>a digital technologies</w:t>
                            </w:r>
                            <w:r>
                              <w:rPr>
                                <w:color w:val="231F20"/>
                                <w:spacing w:val="-7"/>
                                <w:w w:val="115"/>
                              </w:rPr>
                              <w:t xml:space="preserve"> </w:t>
                            </w:r>
                            <w:r>
                              <w:rPr>
                                <w:color w:val="231F20"/>
                                <w:w w:val="115"/>
                              </w:rP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D9B23" id="Text Box 70" o:spid="_x0000_s1052" type="#_x0000_t202" style="position:absolute;margin-left:312.25pt;margin-top:606.25pt;width:219.9pt;height:165.7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" o:allowincell="f" filled="f" stroked="f">
                <v:path arrowok="t"/>
                <v:textbox inset="0,0,0,0">
                  <w:txbxContent>
                    <w:p w14:paraId="6575381B" w14:textId="77777777" w:rsidR="00E35DF2" w:rsidRDefault="00E35DF2">
                      <w:pPr>
                        <w:pStyle w:val="BodyText"/>
                        <w:kinsoku w:val="0"/>
                        <w:overflowPunct w:val="0"/>
                        <w:spacing w:before="38"/>
                        <w:ind w:left="20"/>
                        <w:rPr>
                          <w:b/>
                          <w:bCs/>
                          <w:color w:val="196881"/>
                          <w:sz w:val="23"/>
                          <w:szCs w:val="23"/>
                        </w:rPr>
                      </w:pPr>
                      <w:r>
                        <w:rPr>
                          <w:b/>
                          <w:bCs/>
                          <w:color w:val="196881"/>
                          <w:sz w:val="23"/>
                          <w:szCs w:val="23"/>
                        </w:rPr>
                        <w:t>Assessment</w:t>
                      </w:r>
                    </w:p>
                    <w:p w14:paraId="5CF661FD" w14:textId="77777777" w:rsidR="00E35DF2" w:rsidRDefault="00E35DF2">
                      <w:pPr>
                        <w:pStyle w:val="BodyText"/>
                        <w:kinsoku w:val="0"/>
                        <w:overflowPunct w:val="0"/>
                        <w:spacing w:before="156" w:line="302" w:lineRule="auto"/>
                        <w:ind w:left="20" w:right="16"/>
                        <w:rPr>
                          <w:color w:val="231F20"/>
                          <w:w w:val="115"/>
                        </w:rPr>
                      </w:pPr>
                      <w:r>
                        <w:rPr>
                          <w:color w:val="231F20"/>
                          <w:w w:val="115"/>
                        </w:rPr>
                        <w:t>The default assessment task has been written from the point of view of several possible outcomes. This can and should be altered to create a specifically contextualised outcome suitable</w:t>
                      </w:r>
                      <w:r>
                        <w:rPr>
                          <w:color w:val="231F20"/>
                          <w:spacing w:val="-10"/>
                          <w:w w:val="115"/>
                        </w:rPr>
                        <w:t xml:space="preserve"> </w:t>
                      </w:r>
                      <w:r>
                        <w:rPr>
                          <w:color w:val="231F20"/>
                          <w:w w:val="115"/>
                        </w:rPr>
                        <w:t>to</w:t>
                      </w:r>
                      <w:r>
                        <w:rPr>
                          <w:color w:val="231F20"/>
                          <w:spacing w:val="-9"/>
                          <w:w w:val="115"/>
                        </w:rPr>
                        <w:t xml:space="preserve"> </w:t>
                      </w:r>
                      <w:r>
                        <w:rPr>
                          <w:color w:val="231F20"/>
                          <w:w w:val="115"/>
                        </w:rPr>
                        <w:t>the</w:t>
                      </w:r>
                      <w:r>
                        <w:rPr>
                          <w:color w:val="231F20"/>
                          <w:spacing w:val="-9"/>
                          <w:w w:val="115"/>
                        </w:rPr>
                        <w:t xml:space="preserve"> </w:t>
                      </w:r>
                      <w:r>
                        <w:rPr>
                          <w:color w:val="231F20"/>
                          <w:w w:val="115"/>
                        </w:rPr>
                        <w:t>class,</w:t>
                      </w:r>
                      <w:r>
                        <w:rPr>
                          <w:color w:val="231F20"/>
                          <w:spacing w:val="-9"/>
                          <w:w w:val="115"/>
                        </w:rPr>
                        <w:t xml:space="preserve"> </w:t>
                      </w:r>
                      <w:r>
                        <w:rPr>
                          <w:color w:val="231F20"/>
                          <w:w w:val="115"/>
                        </w:rPr>
                        <w:t>teams,</w:t>
                      </w:r>
                      <w:r>
                        <w:rPr>
                          <w:color w:val="231F20"/>
                          <w:spacing w:val="-9"/>
                          <w:w w:val="115"/>
                        </w:rPr>
                        <w:t xml:space="preserve"> </w:t>
                      </w:r>
                      <w:r>
                        <w:rPr>
                          <w:color w:val="231F20"/>
                          <w:w w:val="115"/>
                        </w:rPr>
                        <w:t>or</w:t>
                      </w:r>
                      <w:r>
                        <w:rPr>
                          <w:color w:val="231F20"/>
                          <w:spacing w:val="-10"/>
                          <w:w w:val="115"/>
                        </w:rPr>
                        <w:t xml:space="preserve"> </w:t>
                      </w:r>
                      <w:r>
                        <w:rPr>
                          <w:color w:val="231F20"/>
                          <w:w w:val="115"/>
                        </w:rPr>
                        <w:t>individuals</w:t>
                      </w:r>
                      <w:r>
                        <w:rPr>
                          <w:color w:val="231F20"/>
                          <w:spacing w:val="-9"/>
                          <w:w w:val="115"/>
                        </w:rPr>
                        <w:t xml:space="preserve"> </w:t>
                      </w:r>
                      <w:r>
                        <w:rPr>
                          <w:color w:val="231F20"/>
                          <w:w w:val="115"/>
                        </w:rPr>
                        <w:t>within the</w:t>
                      </w:r>
                      <w:r>
                        <w:rPr>
                          <w:color w:val="231F20"/>
                          <w:spacing w:val="-5"/>
                          <w:w w:val="115"/>
                        </w:rPr>
                        <w:t xml:space="preserve"> </w:t>
                      </w:r>
                      <w:r>
                        <w:rPr>
                          <w:color w:val="231F20"/>
                          <w:w w:val="115"/>
                        </w:rPr>
                        <w:t>class.</w:t>
                      </w:r>
                    </w:p>
                    <w:p w14:paraId="7319FC40" w14:textId="77777777" w:rsidR="00E35DF2" w:rsidRDefault="00E35DF2">
                      <w:pPr>
                        <w:pStyle w:val="BodyText"/>
                        <w:kinsoku w:val="0"/>
                        <w:overflowPunct w:val="0"/>
                        <w:spacing w:before="137" w:line="302" w:lineRule="auto"/>
                        <w:ind w:left="20" w:right="34"/>
                        <w:rPr>
                          <w:color w:val="231F20"/>
                          <w:w w:val="115"/>
                        </w:rPr>
                      </w:pPr>
                      <w:r>
                        <w:rPr>
                          <w:color w:val="231F20"/>
                          <w:spacing w:val="2"/>
                          <w:w w:val="115"/>
                        </w:rPr>
                        <w:t>AS91891</w:t>
                      </w:r>
                      <w:r>
                        <w:rPr>
                          <w:color w:val="231F20"/>
                          <w:spacing w:val="-23"/>
                          <w:w w:val="115"/>
                        </w:rPr>
                        <w:t xml:space="preserve"> </w:t>
                      </w:r>
                      <w:r>
                        <w:rPr>
                          <w:color w:val="231F20"/>
                          <w:w w:val="115"/>
                        </w:rPr>
                        <w:t>Apply</w:t>
                      </w:r>
                      <w:r>
                        <w:rPr>
                          <w:color w:val="231F20"/>
                          <w:spacing w:val="-22"/>
                          <w:w w:val="115"/>
                        </w:rPr>
                        <w:t xml:space="preserve"> </w:t>
                      </w:r>
                      <w:r>
                        <w:rPr>
                          <w:color w:val="231F20"/>
                          <w:w w:val="115"/>
                        </w:rPr>
                        <w:t>conventions</w:t>
                      </w:r>
                      <w:r>
                        <w:rPr>
                          <w:color w:val="231F20"/>
                          <w:spacing w:val="-22"/>
                          <w:w w:val="115"/>
                        </w:rPr>
                        <w:t xml:space="preserve"> </w:t>
                      </w:r>
                      <w:r>
                        <w:rPr>
                          <w:color w:val="231F20"/>
                          <w:w w:val="115"/>
                        </w:rPr>
                        <w:t>to</w:t>
                      </w:r>
                      <w:r>
                        <w:rPr>
                          <w:color w:val="231F20"/>
                          <w:spacing w:val="-22"/>
                          <w:w w:val="115"/>
                        </w:rPr>
                        <w:t xml:space="preserve"> </w:t>
                      </w:r>
                      <w:r>
                        <w:rPr>
                          <w:color w:val="231F20"/>
                          <w:w w:val="115"/>
                        </w:rPr>
                        <w:t>develop</w:t>
                      </w:r>
                      <w:r>
                        <w:rPr>
                          <w:color w:val="231F20"/>
                          <w:spacing w:val="-22"/>
                          <w:w w:val="115"/>
                        </w:rPr>
                        <w:t xml:space="preserve"> </w:t>
                      </w:r>
                      <w:r>
                        <w:rPr>
                          <w:color w:val="231F20"/>
                          <w:w w:val="115"/>
                        </w:rPr>
                        <w:t>a</w:t>
                      </w:r>
                      <w:r>
                        <w:rPr>
                          <w:color w:val="231F20"/>
                          <w:spacing w:val="-22"/>
                          <w:w w:val="115"/>
                        </w:rPr>
                        <w:t xml:space="preserve"> </w:t>
                      </w:r>
                      <w:r>
                        <w:rPr>
                          <w:color w:val="231F20"/>
                          <w:w w:val="115"/>
                        </w:rPr>
                        <w:t xml:space="preserve">design for a digital </w:t>
                      </w:r>
                      <w:proofErr w:type="gramStart"/>
                      <w:r>
                        <w:rPr>
                          <w:color w:val="231F20"/>
                          <w:w w:val="115"/>
                        </w:rPr>
                        <w:t>technologies</w:t>
                      </w:r>
                      <w:proofErr w:type="gramEnd"/>
                      <w:r>
                        <w:rPr>
                          <w:color w:val="231F20"/>
                          <w:w w:val="115"/>
                        </w:rPr>
                        <w:t xml:space="preserve"> outcome,</w:t>
                      </w:r>
                      <w:r>
                        <w:rPr>
                          <w:color w:val="231F20"/>
                          <w:spacing w:val="-15"/>
                          <w:w w:val="115"/>
                        </w:rPr>
                        <w:t xml:space="preserve"> </w:t>
                      </w:r>
                      <w:r>
                        <w:rPr>
                          <w:color w:val="231F20"/>
                          <w:w w:val="115"/>
                        </w:rPr>
                        <w:t>and</w:t>
                      </w:r>
                    </w:p>
                    <w:p w14:paraId="46EF1F2E" w14:textId="77777777" w:rsidR="00E35DF2" w:rsidRDefault="00E35DF2">
                      <w:pPr>
                        <w:pStyle w:val="BodyText"/>
                        <w:kinsoku w:val="0"/>
                        <w:overflowPunct w:val="0"/>
                        <w:spacing w:before="140" w:line="302" w:lineRule="auto"/>
                        <w:ind w:left="20" w:right="107"/>
                        <w:rPr>
                          <w:color w:val="231F20"/>
                          <w:w w:val="115"/>
                        </w:rPr>
                      </w:pPr>
                      <w:r>
                        <w:rPr>
                          <w:color w:val="231F20"/>
                          <w:w w:val="115"/>
                        </w:rPr>
                        <w:t>AS91897</w:t>
                      </w:r>
                      <w:r>
                        <w:rPr>
                          <w:color w:val="231F20"/>
                          <w:spacing w:val="-28"/>
                          <w:w w:val="115"/>
                        </w:rPr>
                        <w:t xml:space="preserve"> </w:t>
                      </w:r>
                      <w:r>
                        <w:rPr>
                          <w:color w:val="231F20"/>
                          <w:w w:val="115"/>
                        </w:rPr>
                        <w:t>Use</w:t>
                      </w:r>
                      <w:r>
                        <w:rPr>
                          <w:color w:val="231F20"/>
                          <w:spacing w:val="-28"/>
                          <w:w w:val="115"/>
                        </w:rPr>
                        <w:t xml:space="preserve"> </w:t>
                      </w:r>
                      <w:r>
                        <w:rPr>
                          <w:color w:val="231F20"/>
                          <w:w w:val="115"/>
                        </w:rPr>
                        <w:t>advanced</w:t>
                      </w:r>
                      <w:r>
                        <w:rPr>
                          <w:color w:val="231F20"/>
                          <w:spacing w:val="-28"/>
                          <w:w w:val="115"/>
                        </w:rPr>
                        <w:t xml:space="preserve"> </w:t>
                      </w:r>
                      <w:r>
                        <w:rPr>
                          <w:color w:val="231F20"/>
                          <w:w w:val="115"/>
                        </w:rPr>
                        <w:t>processes</w:t>
                      </w:r>
                      <w:r>
                        <w:rPr>
                          <w:color w:val="231F20"/>
                          <w:spacing w:val="-28"/>
                          <w:w w:val="115"/>
                        </w:rPr>
                        <w:t xml:space="preserve"> </w:t>
                      </w:r>
                      <w:r>
                        <w:rPr>
                          <w:color w:val="231F20"/>
                          <w:w w:val="115"/>
                        </w:rPr>
                        <w:t>to</w:t>
                      </w:r>
                      <w:r>
                        <w:rPr>
                          <w:color w:val="231F20"/>
                          <w:spacing w:val="-28"/>
                          <w:w w:val="115"/>
                        </w:rPr>
                        <w:t xml:space="preserve"> </w:t>
                      </w:r>
                      <w:r>
                        <w:rPr>
                          <w:color w:val="231F20"/>
                          <w:w w:val="115"/>
                        </w:rPr>
                        <w:t>develop</w:t>
                      </w:r>
                      <w:r>
                        <w:rPr>
                          <w:color w:val="231F20"/>
                          <w:spacing w:val="-28"/>
                          <w:w w:val="115"/>
                        </w:rPr>
                        <w:t xml:space="preserve"> </w:t>
                      </w:r>
                      <w:r>
                        <w:rPr>
                          <w:color w:val="231F20"/>
                          <w:w w:val="115"/>
                        </w:rPr>
                        <w:t>a digital technologies</w:t>
                      </w:r>
                      <w:r>
                        <w:rPr>
                          <w:color w:val="231F20"/>
                          <w:spacing w:val="-7"/>
                          <w:w w:val="115"/>
                        </w:rPr>
                        <w:t xml:space="preserve"> </w:t>
                      </w:r>
                      <w:r>
                        <w:rPr>
                          <w:color w:val="231F20"/>
                          <w:w w:val="115"/>
                        </w:rPr>
                        <w:t>outcome.</w:t>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0" allowOverlap="1" wp14:anchorId="50A4DD59" wp14:editId="5FCC7293">
                <wp:simplePos x="0" y="0"/>
                <wp:positionH relativeFrom="page">
                  <wp:posOffset>851535</wp:posOffset>
                </wp:positionH>
                <wp:positionV relativeFrom="page">
                  <wp:posOffset>8639175</wp:posOffset>
                </wp:positionV>
                <wp:extent cx="80010" cy="167005"/>
                <wp:effectExtent l="0" t="0" r="0" b="0"/>
                <wp:wrapNone/>
                <wp:docPr id="10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832ED"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DD59" id="Text Box 71" o:spid="_x0000_s1053" type="#_x0000_t202" style="position:absolute;margin-left:67.05pt;margin-top:680.25pt;width:6.3pt;height:13.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" o:allowincell="f" filled="f" stroked="f">
                <v:path arrowok="t"/>
                <v:textbox inset="0,0,0,0">
                  <w:txbxContent>
                    <w:p w14:paraId="3EA832ED"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0" allowOverlap="1" wp14:anchorId="41546A0A" wp14:editId="5E74C60A">
                <wp:simplePos x="0" y="0"/>
                <wp:positionH relativeFrom="page">
                  <wp:posOffset>707390</wp:posOffset>
                </wp:positionH>
                <wp:positionV relativeFrom="page">
                  <wp:posOffset>9111615</wp:posOffset>
                </wp:positionV>
                <wp:extent cx="2586990" cy="793750"/>
                <wp:effectExtent l="0" t="0" r="0" b="0"/>
                <wp:wrapNone/>
                <wp:docPr id="102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699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C98C6" w14:textId="77777777" w:rsidR="00E35DF2" w:rsidRDefault="00E35DF2">
                            <w:pPr>
                              <w:pStyle w:val="BodyText"/>
                              <w:kinsoku w:val="0"/>
                              <w:overflowPunct w:val="0"/>
                              <w:spacing w:before="38" w:line="244" w:lineRule="auto"/>
                              <w:ind w:left="20" w:right="232"/>
                              <w:rPr>
                                <w:b/>
                                <w:bCs/>
                                <w:color w:val="196881"/>
                                <w:spacing w:val="-3"/>
                                <w:w w:val="110"/>
                                <w:sz w:val="23"/>
                                <w:szCs w:val="23"/>
                              </w:rPr>
                            </w:pPr>
                            <w:r>
                              <w:rPr>
                                <w:b/>
                                <w:bCs/>
                                <w:color w:val="196881"/>
                                <w:spacing w:val="-3"/>
                                <w:w w:val="110"/>
                                <w:sz w:val="23"/>
                                <w:szCs w:val="23"/>
                              </w:rPr>
                              <w:t>Prior</w:t>
                            </w:r>
                            <w:r>
                              <w:rPr>
                                <w:b/>
                                <w:bCs/>
                                <w:color w:val="196881"/>
                                <w:spacing w:val="-27"/>
                                <w:w w:val="110"/>
                                <w:sz w:val="23"/>
                                <w:szCs w:val="23"/>
                              </w:rPr>
                              <w:t xml:space="preserve"> </w:t>
                            </w:r>
                            <w:r>
                              <w:rPr>
                                <w:b/>
                                <w:bCs/>
                                <w:color w:val="196881"/>
                                <w:w w:val="110"/>
                                <w:sz w:val="23"/>
                                <w:szCs w:val="23"/>
                              </w:rPr>
                              <w:t>knowledge</w:t>
                            </w:r>
                            <w:r>
                              <w:rPr>
                                <w:b/>
                                <w:bCs/>
                                <w:color w:val="196881"/>
                                <w:spacing w:val="-27"/>
                                <w:w w:val="110"/>
                                <w:sz w:val="23"/>
                                <w:szCs w:val="23"/>
                              </w:rPr>
                              <w:t xml:space="preserve"> </w:t>
                            </w:r>
                            <w:r>
                              <w:rPr>
                                <w:b/>
                                <w:bCs/>
                                <w:color w:val="196881"/>
                                <w:w w:val="110"/>
                                <w:sz w:val="23"/>
                                <w:szCs w:val="23"/>
                              </w:rPr>
                              <w:t>and</w:t>
                            </w:r>
                            <w:r>
                              <w:rPr>
                                <w:b/>
                                <w:bCs/>
                                <w:color w:val="196881"/>
                                <w:spacing w:val="-27"/>
                                <w:w w:val="110"/>
                                <w:sz w:val="23"/>
                                <w:szCs w:val="23"/>
                              </w:rPr>
                              <w:t xml:space="preserve"> </w:t>
                            </w:r>
                            <w:r>
                              <w:rPr>
                                <w:b/>
                                <w:bCs/>
                                <w:color w:val="196881"/>
                                <w:w w:val="110"/>
                                <w:sz w:val="23"/>
                                <w:szCs w:val="23"/>
                              </w:rPr>
                              <w:t>place</w:t>
                            </w:r>
                            <w:r>
                              <w:rPr>
                                <w:b/>
                                <w:bCs/>
                                <w:color w:val="196881"/>
                                <w:spacing w:val="-27"/>
                                <w:w w:val="110"/>
                                <w:sz w:val="23"/>
                                <w:szCs w:val="23"/>
                              </w:rPr>
                              <w:t xml:space="preserve"> </w:t>
                            </w:r>
                            <w:r>
                              <w:rPr>
                                <w:b/>
                                <w:bCs/>
                                <w:color w:val="196881"/>
                                <w:w w:val="110"/>
                                <w:sz w:val="23"/>
                                <w:szCs w:val="23"/>
                              </w:rPr>
                              <w:t>in</w:t>
                            </w:r>
                            <w:r>
                              <w:rPr>
                                <w:b/>
                                <w:bCs/>
                                <w:color w:val="196881"/>
                                <w:spacing w:val="-26"/>
                                <w:w w:val="110"/>
                                <w:sz w:val="23"/>
                                <w:szCs w:val="23"/>
                              </w:rPr>
                              <w:t xml:space="preserve"> </w:t>
                            </w:r>
                            <w:r>
                              <w:rPr>
                                <w:b/>
                                <w:bCs/>
                                <w:color w:val="196881"/>
                                <w:w w:val="110"/>
                                <w:sz w:val="23"/>
                                <w:szCs w:val="23"/>
                              </w:rPr>
                              <w:t>the learning</w:t>
                            </w:r>
                            <w:r>
                              <w:rPr>
                                <w:b/>
                                <w:bCs/>
                                <w:color w:val="196881"/>
                                <w:spacing w:val="-9"/>
                                <w:w w:val="110"/>
                                <w:sz w:val="23"/>
                                <w:szCs w:val="23"/>
                              </w:rPr>
                              <w:t xml:space="preserve"> </w:t>
                            </w:r>
                            <w:r>
                              <w:rPr>
                                <w:b/>
                                <w:bCs/>
                                <w:color w:val="196881"/>
                                <w:spacing w:val="-3"/>
                                <w:w w:val="110"/>
                                <w:sz w:val="23"/>
                                <w:szCs w:val="23"/>
                              </w:rPr>
                              <w:t>journey</w:t>
                            </w:r>
                          </w:p>
                          <w:p w14:paraId="221DC078" w14:textId="77777777" w:rsidR="00E35DF2" w:rsidRDefault="00E35DF2">
                            <w:pPr>
                              <w:pStyle w:val="BodyText"/>
                              <w:kinsoku w:val="0"/>
                              <w:overflowPunct w:val="0"/>
                              <w:spacing w:before="179" w:line="302" w:lineRule="auto"/>
                              <w:ind w:left="20" w:right="-17"/>
                              <w:rPr>
                                <w:color w:val="231F20"/>
                                <w:w w:val="115"/>
                              </w:rPr>
                            </w:pPr>
                            <w:r>
                              <w:rPr>
                                <w:color w:val="231F20"/>
                                <w:w w:val="115"/>
                              </w:rPr>
                              <w:t>The technical skills necessary to complete this project are not included in this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46A0A" id="Text Box 72" o:spid="_x0000_s1054" type="#_x0000_t202" style="position:absolute;margin-left:55.7pt;margin-top:717.45pt;width:203.7pt;height:6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" o:allowincell="f" filled="f" stroked="f">
                <v:path arrowok="t"/>
                <v:textbox inset="0,0,0,0">
                  <w:txbxContent>
                    <w:p w14:paraId="561C98C6" w14:textId="77777777" w:rsidR="00E35DF2" w:rsidRDefault="00E35DF2">
                      <w:pPr>
                        <w:pStyle w:val="BodyText"/>
                        <w:kinsoku w:val="0"/>
                        <w:overflowPunct w:val="0"/>
                        <w:spacing w:before="38" w:line="244" w:lineRule="auto"/>
                        <w:ind w:left="20" w:right="232"/>
                        <w:rPr>
                          <w:b/>
                          <w:bCs/>
                          <w:color w:val="196881"/>
                          <w:spacing w:val="-3"/>
                          <w:w w:val="110"/>
                          <w:sz w:val="23"/>
                          <w:szCs w:val="23"/>
                        </w:rPr>
                      </w:pPr>
                      <w:r>
                        <w:rPr>
                          <w:b/>
                          <w:bCs/>
                          <w:color w:val="196881"/>
                          <w:spacing w:val="-3"/>
                          <w:w w:val="110"/>
                          <w:sz w:val="23"/>
                          <w:szCs w:val="23"/>
                        </w:rPr>
                        <w:t>Prior</w:t>
                      </w:r>
                      <w:r>
                        <w:rPr>
                          <w:b/>
                          <w:bCs/>
                          <w:color w:val="196881"/>
                          <w:spacing w:val="-27"/>
                          <w:w w:val="110"/>
                          <w:sz w:val="23"/>
                          <w:szCs w:val="23"/>
                        </w:rPr>
                        <w:t xml:space="preserve"> </w:t>
                      </w:r>
                      <w:r>
                        <w:rPr>
                          <w:b/>
                          <w:bCs/>
                          <w:color w:val="196881"/>
                          <w:w w:val="110"/>
                          <w:sz w:val="23"/>
                          <w:szCs w:val="23"/>
                        </w:rPr>
                        <w:t>knowledge</w:t>
                      </w:r>
                      <w:r>
                        <w:rPr>
                          <w:b/>
                          <w:bCs/>
                          <w:color w:val="196881"/>
                          <w:spacing w:val="-27"/>
                          <w:w w:val="110"/>
                          <w:sz w:val="23"/>
                          <w:szCs w:val="23"/>
                        </w:rPr>
                        <w:t xml:space="preserve"> </w:t>
                      </w:r>
                      <w:r>
                        <w:rPr>
                          <w:b/>
                          <w:bCs/>
                          <w:color w:val="196881"/>
                          <w:w w:val="110"/>
                          <w:sz w:val="23"/>
                          <w:szCs w:val="23"/>
                        </w:rPr>
                        <w:t>and</w:t>
                      </w:r>
                      <w:r>
                        <w:rPr>
                          <w:b/>
                          <w:bCs/>
                          <w:color w:val="196881"/>
                          <w:spacing w:val="-27"/>
                          <w:w w:val="110"/>
                          <w:sz w:val="23"/>
                          <w:szCs w:val="23"/>
                        </w:rPr>
                        <w:t xml:space="preserve"> </w:t>
                      </w:r>
                      <w:r>
                        <w:rPr>
                          <w:b/>
                          <w:bCs/>
                          <w:color w:val="196881"/>
                          <w:w w:val="110"/>
                          <w:sz w:val="23"/>
                          <w:szCs w:val="23"/>
                        </w:rPr>
                        <w:t>place</w:t>
                      </w:r>
                      <w:r>
                        <w:rPr>
                          <w:b/>
                          <w:bCs/>
                          <w:color w:val="196881"/>
                          <w:spacing w:val="-27"/>
                          <w:w w:val="110"/>
                          <w:sz w:val="23"/>
                          <w:szCs w:val="23"/>
                        </w:rPr>
                        <w:t xml:space="preserve"> </w:t>
                      </w:r>
                      <w:r>
                        <w:rPr>
                          <w:b/>
                          <w:bCs/>
                          <w:color w:val="196881"/>
                          <w:w w:val="110"/>
                          <w:sz w:val="23"/>
                          <w:szCs w:val="23"/>
                        </w:rPr>
                        <w:t>in</w:t>
                      </w:r>
                      <w:r>
                        <w:rPr>
                          <w:b/>
                          <w:bCs/>
                          <w:color w:val="196881"/>
                          <w:spacing w:val="-26"/>
                          <w:w w:val="110"/>
                          <w:sz w:val="23"/>
                          <w:szCs w:val="23"/>
                        </w:rPr>
                        <w:t xml:space="preserve"> </w:t>
                      </w:r>
                      <w:r>
                        <w:rPr>
                          <w:b/>
                          <w:bCs/>
                          <w:color w:val="196881"/>
                          <w:w w:val="110"/>
                          <w:sz w:val="23"/>
                          <w:szCs w:val="23"/>
                        </w:rPr>
                        <w:t>the learning</w:t>
                      </w:r>
                      <w:r>
                        <w:rPr>
                          <w:b/>
                          <w:bCs/>
                          <w:color w:val="196881"/>
                          <w:spacing w:val="-9"/>
                          <w:w w:val="110"/>
                          <w:sz w:val="23"/>
                          <w:szCs w:val="23"/>
                        </w:rPr>
                        <w:t xml:space="preserve"> </w:t>
                      </w:r>
                      <w:r>
                        <w:rPr>
                          <w:b/>
                          <w:bCs/>
                          <w:color w:val="196881"/>
                          <w:spacing w:val="-3"/>
                          <w:w w:val="110"/>
                          <w:sz w:val="23"/>
                          <w:szCs w:val="23"/>
                        </w:rPr>
                        <w:t>journey</w:t>
                      </w:r>
                    </w:p>
                    <w:p w14:paraId="221DC078" w14:textId="77777777" w:rsidR="00E35DF2" w:rsidRDefault="00E35DF2">
                      <w:pPr>
                        <w:pStyle w:val="BodyText"/>
                        <w:kinsoku w:val="0"/>
                        <w:overflowPunct w:val="0"/>
                        <w:spacing w:before="179" w:line="302" w:lineRule="auto"/>
                        <w:ind w:left="20" w:right="-17"/>
                        <w:rPr>
                          <w:color w:val="231F20"/>
                          <w:w w:val="115"/>
                        </w:rPr>
                      </w:pPr>
                      <w:r>
                        <w:rPr>
                          <w:color w:val="231F20"/>
                          <w:w w:val="115"/>
                        </w:rPr>
                        <w:t>The technical skills necessary to complete this project are not included in this resource.</w:t>
                      </w: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0" allowOverlap="1" wp14:anchorId="40DE679E" wp14:editId="2F39E726">
                <wp:simplePos x="0" y="0"/>
                <wp:positionH relativeFrom="page">
                  <wp:posOffset>707390</wp:posOffset>
                </wp:positionH>
                <wp:positionV relativeFrom="page">
                  <wp:posOffset>10248900</wp:posOffset>
                </wp:positionV>
                <wp:extent cx="3480435" cy="135890"/>
                <wp:effectExtent l="0" t="0" r="0" b="0"/>
                <wp:wrapNone/>
                <wp:docPr id="10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AE19E"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E679E" id="Text Box 73" o:spid="_x0000_s1055" type="#_x0000_t202" style="position:absolute;margin-left:55.7pt;margin-top:807pt;width:274.05pt;height:10.7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" o:allowincell="f" filled="f" stroked="f">
                <v:path arrowok="t"/>
                <v:textbox inset="0,0,0,0">
                  <w:txbxContent>
                    <w:p w14:paraId="052AE19E"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0" allowOverlap="1" wp14:anchorId="5B6572F9" wp14:editId="5DF88FF3">
                <wp:simplePos x="0" y="0"/>
                <wp:positionH relativeFrom="page">
                  <wp:posOffset>6771640</wp:posOffset>
                </wp:positionH>
                <wp:positionV relativeFrom="page">
                  <wp:posOffset>10246995</wp:posOffset>
                </wp:positionV>
                <wp:extent cx="80645" cy="142240"/>
                <wp:effectExtent l="0" t="0" r="0" b="0"/>
                <wp:wrapNone/>
                <wp:docPr id="10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4C8D0" w14:textId="77777777" w:rsidR="00E35DF2" w:rsidRDefault="00E35DF2">
                            <w:pPr>
                              <w:pStyle w:val="BodyText"/>
                              <w:kinsoku w:val="0"/>
                              <w:overflowPunct w:val="0"/>
                              <w:spacing w:before="31"/>
                              <w:ind w:left="20"/>
                              <w:rPr>
                                <w:b/>
                                <w:bCs/>
                                <w:color w:val="6D6E71"/>
                                <w:w w:val="112"/>
                                <w:sz w:val="14"/>
                                <w:szCs w:val="14"/>
                              </w:rPr>
                            </w:pPr>
                            <w:r>
                              <w:rPr>
                                <w:b/>
                                <w:bCs/>
                                <w:color w:val="6D6E71"/>
                                <w:w w:val="112"/>
                                <w:sz w:val="14"/>
                                <w:szCs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572F9" id="Text Box 74" o:spid="_x0000_s1056" type="#_x0000_t202" style="position:absolute;margin-left:533.2pt;margin-top:806.85pt;width:6.35pt;height:11.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" o:allowincell="f" filled="f" stroked="f">
                <v:path arrowok="t"/>
                <v:textbox inset="0,0,0,0">
                  <w:txbxContent>
                    <w:p w14:paraId="73B4C8D0" w14:textId="77777777" w:rsidR="00E35DF2" w:rsidRDefault="00E35DF2">
                      <w:pPr>
                        <w:pStyle w:val="BodyText"/>
                        <w:kinsoku w:val="0"/>
                        <w:overflowPunct w:val="0"/>
                        <w:spacing w:before="31"/>
                        <w:ind w:left="20"/>
                        <w:rPr>
                          <w:b/>
                          <w:bCs/>
                          <w:color w:val="6D6E71"/>
                          <w:w w:val="112"/>
                          <w:sz w:val="14"/>
                          <w:szCs w:val="14"/>
                        </w:rPr>
                      </w:pPr>
                      <w:r>
                        <w:rPr>
                          <w:b/>
                          <w:bCs/>
                          <w:color w:val="6D6E71"/>
                          <w:w w:val="112"/>
                          <w:sz w:val="14"/>
                          <w:szCs w:val="14"/>
                        </w:rPr>
                        <w:t>2</w:t>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0" allowOverlap="1" wp14:anchorId="23B740C9" wp14:editId="483D1AE3">
                <wp:simplePos x="0" y="0"/>
                <wp:positionH relativeFrom="page">
                  <wp:posOffset>720090</wp:posOffset>
                </wp:positionH>
                <wp:positionV relativeFrom="page">
                  <wp:posOffset>10071735</wp:posOffset>
                </wp:positionV>
                <wp:extent cx="6120130" cy="152400"/>
                <wp:effectExtent l="0" t="0" r="0" b="0"/>
                <wp:wrapNone/>
                <wp:docPr id="102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EA633"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40C9" id="Text Box 75" o:spid="_x0000_s1057" type="#_x0000_t202" style="position:absolute;margin-left:56.7pt;margin-top:793.05pt;width:481.9pt;height:1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" o:allowincell="f" filled="f" stroked="f">
                <v:path arrowok="t"/>
                <v:textbox inset="0,0,0,0">
                  <w:txbxContent>
                    <w:p w14:paraId="0D2EA633"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51F10233" w14:textId="77777777" w:rsidR="00E35DF2" w:rsidRDefault="0067021D">
      <w:pPr>
        <w:rPr>
          <w:rFonts w:ascii="Times New Roman" w:hAnsi="Times New Roman" w:cs="Times New Roman"/>
          <w:sz w:val="24"/>
          <w:szCs w:val="24"/>
        </w:rPr>
        <w:sectPr w:rsidR="00E35DF2">
          <w:pgSz w:w="16840" w:h="11910" w:orient="landscape"/>
          <w:pgMar w:top="800" w:right="780" w:bottom="280" w:left="880" w:header="720" w:footer="720" w:gutter="0"/>
          <w:cols w:space="720" w:equalWidth="0">
            <w:col w:w="15180"/>
          </w:cols>
          <w:noEndnote/>
        </w:sectPr>
      </w:pPr>
      <w:r>
        <w:rPr>
          <w:noProof/>
        </w:rPr>
        <w:lastRenderedPageBreak/>
        <mc:AlternateContent>
          <mc:Choice Requires="wps">
            <w:drawing>
              <wp:anchor distT="0" distB="0" distL="114300" distR="114300" simplePos="0" relativeHeight="251707392" behindDoc="1" locked="0" layoutInCell="0" allowOverlap="1" wp14:anchorId="6B3D5552" wp14:editId="2AFF2958">
                <wp:simplePos x="0" y="0"/>
                <wp:positionH relativeFrom="page">
                  <wp:posOffset>639445</wp:posOffset>
                </wp:positionH>
                <wp:positionV relativeFrom="page">
                  <wp:posOffset>7099300</wp:posOffset>
                </wp:positionV>
                <wp:extent cx="9420225" cy="12700"/>
                <wp:effectExtent l="0" t="0" r="3175" b="0"/>
                <wp:wrapNone/>
                <wp:docPr id="1019"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B7C0EF" id="Freeform 76"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708416" behindDoc="1" locked="0" layoutInCell="0" allowOverlap="1" wp14:anchorId="19E1E6DE" wp14:editId="0A629A95">
                <wp:simplePos x="0" y="0"/>
                <wp:positionH relativeFrom="page">
                  <wp:posOffset>639445</wp:posOffset>
                </wp:positionH>
                <wp:positionV relativeFrom="page">
                  <wp:posOffset>1052830</wp:posOffset>
                </wp:positionV>
                <wp:extent cx="9420225" cy="3977005"/>
                <wp:effectExtent l="0" t="0" r="3175" b="0"/>
                <wp:wrapNone/>
                <wp:docPr id="99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3977005"/>
                          <a:chOff x="1007" y="1658"/>
                          <a:chExt cx="14835" cy="6263"/>
                        </a:xfrm>
                      </wpg:grpSpPr>
                      <wps:wsp>
                        <wps:cNvPr id="1000" name="Freeform 78"/>
                        <wps:cNvSpPr>
                          <a:spLocks/>
                        </wps:cNvSpPr>
                        <wps:spPr bwMode="auto">
                          <a:xfrm>
                            <a:off x="1007" y="1662"/>
                            <a:ext cx="2451" cy="874"/>
                          </a:xfrm>
                          <a:custGeom>
                            <a:avLst/>
                            <a:gdLst>
                              <a:gd name="T0" fmla="*/ 2450 w 2451"/>
                              <a:gd name="T1" fmla="*/ 0 h 874"/>
                              <a:gd name="T2" fmla="*/ 0 w 2451"/>
                              <a:gd name="T3" fmla="*/ 0 h 874"/>
                              <a:gd name="T4" fmla="*/ 0 w 2451"/>
                              <a:gd name="T5" fmla="*/ 873 h 874"/>
                              <a:gd name="T6" fmla="*/ 2450 w 2451"/>
                              <a:gd name="T7" fmla="*/ 873 h 874"/>
                              <a:gd name="T8" fmla="*/ 2450 w 2451"/>
                              <a:gd name="T9" fmla="*/ 0 h 874"/>
                            </a:gdLst>
                            <a:ahLst/>
                            <a:cxnLst>
                              <a:cxn ang="0">
                                <a:pos x="T0" y="T1"/>
                              </a:cxn>
                              <a:cxn ang="0">
                                <a:pos x="T2" y="T3"/>
                              </a:cxn>
                              <a:cxn ang="0">
                                <a:pos x="T4" y="T5"/>
                              </a:cxn>
                              <a:cxn ang="0">
                                <a:pos x="T6" y="T7"/>
                              </a:cxn>
                              <a:cxn ang="0">
                                <a:pos x="T8" y="T9"/>
                              </a:cxn>
                            </a:cxnLst>
                            <a:rect l="0" t="0" r="r" b="b"/>
                            <a:pathLst>
                              <a:path w="2451" h="874">
                                <a:moveTo>
                                  <a:pt x="2450" y="0"/>
                                </a:moveTo>
                                <a:lnTo>
                                  <a:pt x="0" y="0"/>
                                </a:lnTo>
                                <a:lnTo>
                                  <a:pt x="0" y="873"/>
                                </a:lnTo>
                                <a:lnTo>
                                  <a:pt x="2450" y="873"/>
                                </a:lnTo>
                                <a:lnTo>
                                  <a:pt x="2450"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79"/>
                        <wps:cNvSpPr>
                          <a:spLocks/>
                        </wps:cNvSpPr>
                        <wps:spPr bwMode="auto">
                          <a:xfrm>
                            <a:off x="3458" y="1662"/>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2" name="Group 80"/>
                        <wpg:cNvGrpSpPr>
                          <a:grpSpLocks/>
                        </wpg:cNvGrpSpPr>
                        <wpg:grpSpPr bwMode="auto">
                          <a:xfrm>
                            <a:off x="3458" y="1662"/>
                            <a:ext cx="12385" cy="874"/>
                            <a:chOff x="3458" y="1662"/>
                            <a:chExt cx="12385" cy="874"/>
                          </a:xfrm>
                        </wpg:grpSpPr>
                        <wps:wsp>
                          <wps:cNvPr id="1003" name="Freeform 81"/>
                          <wps:cNvSpPr>
                            <a:spLocks/>
                          </wps:cNvSpPr>
                          <wps:spPr bwMode="auto">
                            <a:xfrm>
                              <a:off x="3458" y="1662"/>
                              <a:ext cx="12385" cy="874"/>
                            </a:xfrm>
                            <a:custGeom>
                              <a:avLst/>
                              <a:gdLst>
                                <a:gd name="T0" fmla="*/ 1360 w 12385"/>
                                <a:gd name="T1" fmla="*/ 0 h 874"/>
                                <a:gd name="T2" fmla="*/ 0 w 12385"/>
                                <a:gd name="T3" fmla="*/ 0 h 874"/>
                                <a:gd name="T4" fmla="*/ 0 w 12385"/>
                                <a:gd name="T5" fmla="*/ 873 h 874"/>
                                <a:gd name="T6" fmla="*/ 1360 w 12385"/>
                                <a:gd name="T7" fmla="*/ 873 h 874"/>
                                <a:gd name="T8" fmla="*/ 1360 w 12385"/>
                                <a:gd name="T9" fmla="*/ 0 h 874"/>
                              </a:gdLst>
                              <a:ahLst/>
                              <a:cxnLst>
                                <a:cxn ang="0">
                                  <a:pos x="T0" y="T1"/>
                                </a:cxn>
                                <a:cxn ang="0">
                                  <a:pos x="T2" y="T3"/>
                                </a:cxn>
                                <a:cxn ang="0">
                                  <a:pos x="T4" y="T5"/>
                                </a:cxn>
                                <a:cxn ang="0">
                                  <a:pos x="T6" y="T7"/>
                                </a:cxn>
                                <a:cxn ang="0">
                                  <a:pos x="T8" y="T9"/>
                                </a:cxn>
                              </a:cxnLst>
                              <a:rect l="0" t="0" r="r" b="b"/>
                              <a:pathLst>
                                <a:path w="12385" h="874">
                                  <a:moveTo>
                                    <a:pt x="1360" y="0"/>
                                  </a:moveTo>
                                  <a:lnTo>
                                    <a:pt x="0" y="0"/>
                                  </a:lnTo>
                                  <a:lnTo>
                                    <a:pt x="0" y="873"/>
                                  </a:lnTo>
                                  <a:lnTo>
                                    <a:pt x="1360" y="873"/>
                                  </a:lnTo>
                                  <a:lnTo>
                                    <a:pt x="1360"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82"/>
                          <wps:cNvSpPr>
                            <a:spLocks/>
                          </wps:cNvSpPr>
                          <wps:spPr bwMode="auto">
                            <a:xfrm>
                              <a:off x="3458" y="1662"/>
                              <a:ext cx="12385" cy="874"/>
                            </a:xfrm>
                            <a:custGeom>
                              <a:avLst/>
                              <a:gdLst>
                                <a:gd name="T0" fmla="*/ 12384 w 12385"/>
                                <a:gd name="T1" fmla="*/ 0 h 874"/>
                                <a:gd name="T2" fmla="*/ 7483 w 12385"/>
                                <a:gd name="T3" fmla="*/ 0 h 874"/>
                                <a:gd name="T4" fmla="*/ 1360 w 12385"/>
                                <a:gd name="T5" fmla="*/ 0 h 874"/>
                                <a:gd name="T6" fmla="*/ 1360 w 12385"/>
                                <a:gd name="T7" fmla="*/ 873 h 874"/>
                                <a:gd name="T8" fmla="*/ 7483 w 12385"/>
                                <a:gd name="T9" fmla="*/ 873 h 874"/>
                                <a:gd name="T10" fmla="*/ 12384 w 12385"/>
                                <a:gd name="T11" fmla="*/ 873 h 874"/>
                                <a:gd name="T12" fmla="*/ 12384 w 12385"/>
                                <a:gd name="T13" fmla="*/ 0 h 874"/>
                              </a:gdLst>
                              <a:ahLst/>
                              <a:cxnLst>
                                <a:cxn ang="0">
                                  <a:pos x="T0" y="T1"/>
                                </a:cxn>
                                <a:cxn ang="0">
                                  <a:pos x="T2" y="T3"/>
                                </a:cxn>
                                <a:cxn ang="0">
                                  <a:pos x="T4" y="T5"/>
                                </a:cxn>
                                <a:cxn ang="0">
                                  <a:pos x="T6" y="T7"/>
                                </a:cxn>
                                <a:cxn ang="0">
                                  <a:pos x="T8" y="T9"/>
                                </a:cxn>
                                <a:cxn ang="0">
                                  <a:pos x="T10" y="T11"/>
                                </a:cxn>
                                <a:cxn ang="0">
                                  <a:pos x="T12" y="T13"/>
                                </a:cxn>
                              </a:cxnLst>
                              <a:rect l="0" t="0" r="r" b="b"/>
                              <a:pathLst>
                                <a:path w="12385" h="874">
                                  <a:moveTo>
                                    <a:pt x="12384" y="0"/>
                                  </a:moveTo>
                                  <a:lnTo>
                                    <a:pt x="7483" y="0"/>
                                  </a:lnTo>
                                  <a:lnTo>
                                    <a:pt x="1360" y="0"/>
                                  </a:lnTo>
                                  <a:lnTo>
                                    <a:pt x="1360" y="873"/>
                                  </a:lnTo>
                                  <a:lnTo>
                                    <a:pt x="7483" y="873"/>
                                  </a:lnTo>
                                  <a:lnTo>
                                    <a:pt x="12384" y="873"/>
                                  </a:lnTo>
                                  <a:lnTo>
                                    <a:pt x="12384"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05" name="Freeform 83"/>
                        <wps:cNvSpPr>
                          <a:spLocks/>
                        </wps:cNvSpPr>
                        <wps:spPr bwMode="auto">
                          <a:xfrm>
                            <a:off x="1007" y="1662"/>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84"/>
                        <wps:cNvSpPr>
                          <a:spLocks/>
                        </wps:cNvSpPr>
                        <wps:spPr bwMode="auto">
                          <a:xfrm>
                            <a:off x="3458" y="1666"/>
                            <a:ext cx="20" cy="870"/>
                          </a:xfrm>
                          <a:custGeom>
                            <a:avLst/>
                            <a:gdLst>
                              <a:gd name="T0" fmla="*/ 0 w 20"/>
                              <a:gd name="T1" fmla="*/ 869 h 870"/>
                              <a:gd name="T2" fmla="*/ 0 w 20"/>
                              <a:gd name="T3" fmla="*/ 0 h 870"/>
                            </a:gdLst>
                            <a:ahLst/>
                            <a:cxnLst>
                              <a:cxn ang="0">
                                <a:pos x="T0" y="T1"/>
                              </a:cxn>
                              <a:cxn ang="0">
                                <a:pos x="T2" y="T3"/>
                              </a:cxn>
                            </a:cxnLst>
                            <a:rect l="0" t="0" r="r" b="b"/>
                            <a:pathLst>
                              <a:path w="20" h="870">
                                <a:moveTo>
                                  <a:pt x="0" y="86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85"/>
                        <wps:cNvSpPr>
                          <a:spLocks/>
                        </wps:cNvSpPr>
                        <wps:spPr bwMode="auto">
                          <a:xfrm>
                            <a:off x="3458" y="1662"/>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86"/>
                        <wps:cNvSpPr>
                          <a:spLocks/>
                        </wps:cNvSpPr>
                        <wps:spPr bwMode="auto">
                          <a:xfrm>
                            <a:off x="4818" y="1662"/>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87"/>
                        <wps:cNvSpPr>
                          <a:spLocks/>
                        </wps:cNvSpPr>
                        <wps:spPr bwMode="auto">
                          <a:xfrm>
                            <a:off x="4818" y="1666"/>
                            <a:ext cx="20" cy="870"/>
                          </a:xfrm>
                          <a:custGeom>
                            <a:avLst/>
                            <a:gdLst>
                              <a:gd name="T0" fmla="*/ 0 w 20"/>
                              <a:gd name="T1" fmla="*/ 869 h 870"/>
                              <a:gd name="T2" fmla="*/ 0 w 20"/>
                              <a:gd name="T3" fmla="*/ 0 h 870"/>
                            </a:gdLst>
                            <a:ahLst/>
                            <a:cxnLst>
                              <a:cxn ang="0">
                                <a:pos x="T0" y="T1"/>
                              </a:cxn>
                              <a:cxn ang="0">
                                <a:pos x="T2" y="T3"/>
                              </a:cxn>
                            </a:cxnLst>
                            <a:rect l="0" t="0" r="r" b="b"/>
                            <a:pathLst>
                              <a:path w="20" h="870">
                                <a:moveTo>
                                  <a:pt x="0" y="86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88"/>
                        <wps:cNvSpPr>
                          <a:spLocks/>
                        </wps:cNvSpPr>
                        <wps:spPr bwMode="auto">
                          <a:xfrm>
                            <a:off x="10941" y="1666"/>
                            <a:ext cx="20" cy="870"/>
                          </a:xfrm>
                          <a:custGeom>
                            <a:avLst/>
                            <a:gdLst>
                              <a:gd name="T0" fmla="*/ 0 w 20"/>
                              <a:gd name="T1" fmla="*/ 869 h 870"/>
                              <a:gd name="T2" fmla="*/ 0 w 20"/>
                              <a:gd name="T3" fmla="*/ 0 h 870"/>
                            </a:gdLst>
                            <a:ahLst/>
                            <a:cxnLst>
                              <a:cxn ang="0">
                                <a:pos x="T0" y="T1"/>
                              </a:cxn>
                              <a:cxn ang="0">
                                <a:pos x="T2" y="T3"/>
                              </a:cxn>
                            </a:cxnLst>
                            <a:rect l="0" t="0" r="r" b="b"/>
                            <a:pathLst>
                              <a:path w="20" h="870">
                                <a:moveTo>
                                  <a:pt x="0" y="86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89"/>
                        <wps:cNvSpPr>
                          <a:spLocks/>
                        </wps:cNvSpPr>
                        <wps:spPr bwMode="auto">
                          <a:xfrm>
                            <a:off x="10941" y="1662"/>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90"/>
                        <wps:cNvSpPr>
                          <a:spLocks/>
                        </wps:cNvSpPr>
                        <wps:spPr bwMode="auto">
                          <a:xfrm>
                            <a:off x="3458" y="2535"/>
                            <a:ext cx="20" cy="5378"/>
                          </a:xfrm>
                          <a:custGeom>
                            <a:avLst/>
                            <a:gdLst>
                              <a:gd name="T0" fmla="*/ 0 w 20"/>
                              <a:gd name="T1" fmla="*/ 5377 h 5378"/>
                              <a:gd name="T2" fmla="*/ 0 w 20"/>
                              <a:gd name="T3" fmla="*/ 0 h 5378"/>
                            </a:gdLst>
                            <a:ahLst/>
                            <a:cxnLst>
                              <a:cxn ang="0">
                                <a:pos x="T0" y="T1"/>
                              </a:cxn>
                              <a:cxn ang="0">
                                <a:pos x="T2" y="T3"/>
                              </a:cxn>
                            </a:cxnLst>
                            <a:rect l="0" t="0" r="r" b="b"/>
                            <a:pathLst>
                              <a:path w="20" h="5378">
                                <a:moveTo>
                                  <a:pt x="0" y="537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91"/>
                        <wps:cNvSpPr>
                          <a:spLocks/>
                        </wps:cNvSpPr>
                        <wps:spPr bwMode="auto">
                          <a:xfrm>
                            <a:off x="4818" y="2535"/>
                            <a:ext cx="20" cy="5378"/>
                          </a:xfrm>
                          <a:custGeom>
                            <a:avLst/>
                            <a:gdLst>
                              <a:gd name="T0" fmla="*/ 0 w 20"/>
                              <a:gd name="T1" fmla="*/ 5377 h 5378"/>
                              <a:gd name="T2" fmla="*/ 0 w 20"/>
                              <a:gd name="T3" fmla="*/ 0 h 5378"/>
                            </a:gdLst>
                            <a:ahLst/>
                            <a:cxnLst>
                              <a:cxn ang="0">
                                <a:pos x="T0" y="T1"/>
                              </a:cxn>
                              <a:cxn ang="0">
                                <a:pos x="T2" y="T3"/>
                              </a:cxn>
                            </a:cxnLst>
                            <a:rect l="0" t="0" r="r" b="b"/>
                            <a:pathLst>
                              <a:path w="20" h="5378">
                                <a:moveTo>
                                  <a:pt x="0" y="537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92"/>
                        <wps:cNvSpPr>
                          <a:spLocks/>
                        </wps:cNvSpPr>
                        <wps:spPr bwMode="auto">
                          <a:xfrm>
                            <a:off x="10941" y="2535"/>
                            <a:ext cx="20" cy="5378"/>
                          </a:xfrm>
                          <a:custGeom>
                            <a:avLst/>
                            <a:gdLst>
                              <a:gd name="T0" fmla="*/ 0 w 20"/>
                              <a:gd name="T1" fmla="*/ 5377 h 5378"/>
                              <a:gd name="T2" fmla="*/ 0 w 20"/>
                              <a:gd name="T3" fmla="*/ 0 h 5378"/>
                            </a:gdLst>
                            <a:ahLst/>
                            <a:cxnLst>
                              <a:cxn ang="0">
                                <a:pos x="T0" y="T1"/>
                              </a:cxn>
                              <a:cxn ang="0">
                                <a:pos x="T2" y="T3"/>
                              </a:cxn>
                            </a:cxnLst>
                            <a:rect l="0" t="0" r="r" b="b"/>
                            <a:pathLst>
                              <a:path w="20" h="5378">
                                <a:moveTo>
                                  <a:pt x="0" y="537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93"/>
                        <wps:cNvSpPr>
                          <a:spLocks/>
                        </wps:cNvSpPr>
                        <wps:spPr bwMode="auto">
                          <a:xfrm>
                            <a:off x="1007" y="7916"/>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94"/>
                        <wps:cNvSpPr>
                          <a:spLocks/>
                        </wps:cNvSpPr>
                        <wps:spPr bwMode="auto">
                          <a:xfrm>
                            <a:off x="3458" y="7916"/>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95"/>
                        <wps:cNvSpPr>
                          <a:spLocks/>
                        </wps:cNvSpPr>
                        <wps:spPr bwMode="auto">
                          <a:xfrm>
                            <a:off x="4818" y="7916"/>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96"/>
                        <wps:cNvSpPr>
                          <a:spLocks/>
                        </wps:cNvSpPr>
                        <wps:spPr bwMode="auto">
                          <a:xfrm>
                            <a:off x="10941" y="7916"/>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699D7" id="Group 77" o:spid="_x0000_s1026" style="position:absolute;margin-left:50.35pt;margin-top:82.9pt;width:741.75pt;height:313.15pt;z-index:-251608064;mso-position-horizontal-relative:page;mso-position-vertical-relative:page" coordorigin="1007,1658" coordsize="14835,6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" o:allowincell="f">
                <v:shape id="Freeform 78" o:spid="_x0000_s1027" style="position:absolute;left:1007;top:1662;width:2451;height:874;visibility:visible;mso-wrap-style:square;v-text-anchor:top" coordsize="24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" path="m2450,l,,,873r2450,l2450,xe" fillcolor="#d1e0e9" stroked="f">
                  <v:path arrowok="t" o:connecttype="custom" o:connectlocs="2450,0;0,0;0,873;2450,873;2450,0" o:connectangles="0,0,0,0,0"/>
                </v:shape>
                <v:shape id="Freeform 79" o:spid="_x0000_s1028" style="position:absolute;left:3458;top:1662;width:20;height:874;visibility:visible;mso-wrap-style:square;v-text-anchor:top" coordsize="20,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" path="m,l,873e" filled="f" strokecolor="#d1e0e9" strokeweight="33e-5mm">
                  <v:path arrowok="t" o:connecttype="custom" o:connectlocs="0,0;0,873" o:connectangles="0,0"/>
                </v:shape>
                <v:group id="Group 80" o:spid="_x0000_s1029" style="position:absolute;left:3458;top:1662;width:12385;height:874" coordorigin="3458,1662"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">
                  <v:shape id="Freeform 81" o:spid="_x0000_s1030" style="position:absolute;left:3458;top:1662;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" path="m1360,l,,,873r1360,l1360,e" fillcolor="#d1e0e9" stroked="f">
                    <v:path arrowok="t" o:connecttype="custom" o:connectlocs="1360,0;0,0;0,873;1360,873;1360,0" o:connectangles="0,0,0,0,0"/>
                  </v:shape>
                  <v:shape id="Freeform 82" o:spid="_x0000_s1031" style="position:absolute;left:3458;top:1662;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" path="m12384,l7483,,1360,r,873l7483,873r4901,l12384,e" fillcolor="#d1e0e9" stroked="f">
                    <v:path arrowok="t" o:connecttype="custom" o:connectlocs="12384,0;7483,0;1360,0;1360,873;7483,873;12384,873;12384,0" o:connectangles="0,0,0,0,0,0,0"/>
                  </v:shape>
                </v:group>
                <v:shape id="Freeform 83" o:spid="_x0000_s1032" style="position:absolute;left:1007;top:1662;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" path="m,l2450,e" filled="f" strokecolor="#196881" strokeweight=".4pt">
                  <v:path arrowok="t" o:connecttype="custom" o:connectlocs="0,0;2450,0" o:connectangles="0,0"/>
                </v:shape>
                <v:shape id="Freeform 84" o:spid="_x0000_s1033" style="position:absolute;left:3458;top:1666;width:20;height:870;visibility:visible;mso-wrap-style:square;v-text-anchor:top" coordsize="20,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" path="m,869l,e" filled="f" strokecolor="#196881" strokeweight=".4pt">
                  <v:path arrowok="t" o:connecttype="custom" o:connectlocs="0,869;0,0" o:connectangles="0,0"/>
                </v:shape>
                <v:shape id="Freeform 85" o:spid="_x0000_s1034" style="position:absolute;left:3458;top:1662;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" path="m,l1360,e" filled="f" strokecolor="#196881" strokeweight=".4pt">
                  <v:path arrowok="t" o:connecttype="custom" o:connectlocs="0,0;1360,0" o:connectangles="0,0"/>
                </v:shape>
                <v:shape id="Freeform 86" o:spid="_x0000_s1035" style="position:absolute;left:4818;top:1662;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" path="m,l6122,e" filled="f" strokecolor="#196881" strokeweight=".4pt">
                  <v:path arrowok="t" o:connecttype="custom" o:connectlocs="0,0;6122,0" o:connectangles="0,0"/>
                </v:shape>
                <v:shape id="Freeform 87" o:spid="_x0000_s1036" style="position:absolute;left:4818;top:1666;width:20;height:870;visibility:visible;mso-wrap-style:square;v-text-anchor:top" coordsize="20,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" path="m,869l,e" filled="f" strokecolor="#196881" strokeweight=".4pt">
                  <v:path arrowok="t" o:connecttype="custom" o:connectlocs="0,869;0,0" o:connectangles="0,0"/>
                </v:shape>
                <v:shape id="Freeform 88" o:spid="_x0000_s1037" style="position:absolute;left:10941;top:1666;width:20;height:870;visibility:visible;mso-wrap-style:square;v-text-anchor:top" coordsize="20,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" path="m,869l,e" filled="f" strokecolor="#196881" strokeweight=".4pt">
                  <v:path arrowok="t" o:connecttype="custom" o:connectlocs="0,869;0,0" o:connectangles="0,0"/>
                </v:shape>
                <v:shape id="Freeform 89" o:spid="_x0000_s1038" style="position:absolute;left:10941;top:1662;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" path="m,l4900,e" filled="f" strokecolor="#196881" strokeweight=".4pt">
                  <v:path arrowok="t" o:connecttype="custom" o:connectlocs="0,0;4900,0" o:connectangles="0,0"/>
                </v:shape>
                <v:shape id="Freeform 90" o:spid="_x0000_s1039" style="position:absolute;left:3458;top:2535;width:20;height:5378;visibility:visible;mso-wrap-style:square;v-text-anchor:top" coordsize="20,5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" path="m,5377l,e" filled="f" strokecolor="#196881" strokeweight=".4pt">
                  <v:path arrowok="t" o:connecttype="custom" o:connectlocs="0,5377;0,0" o:connectangles="0,0"/>
                </v:shape>
                <v:shape id="Freeform 91" o:spid="_x0000_s1040" style="position:absolute;left:4818;top:2535;width:20;height:5378;visibility:visible;mso-wrap-style:square;v-text-anchor:top" coordsize="20,5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" path="m,5377l,e" filled="f" strokecolor="#196881" strokeweight=".4pt">
                  <v:path arrowok="t" o:connecttype="custom" o:connectlocs="0,5377;0,0" o:connectangles="0,0"/>
                </v:shape>
                <v:shape id="Freeform 92" o:spid="_x0000_s1041" style="position:absolute;left:10941;top:2535;width:20;height:5378;visibility:visible;mso-wrap-style:square;v-text-anchor:top" coordsize="20,5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" path="m,5377l,e" filled="f" strokecolor="#196881" strokeweight=".4pt">
                  <v:path arrowok="t" o:connecttype="custom" o:connectlocs="0,5377;0,0" o:connectangles="0,0"/>
                </v:shape>
                <v:shape id="Freeform 93" o:spid="_x0000_s1042" style="position:absolute;left:1007;top:7916;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" path="m,l2450,e" filled="f" strokecolor="#196881" strokeweight=".4pt">
                  <v:path arrowok="t" o:connecttype="custom" o:connectlocs="0,0;2450,0" o:connectangles="0,0"/>
                </v:shape>
                <v:shape id="Freeform 94" o:spid="_x0000_s1043" style="position:absolute;left:3458;top:7916;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" path="m,l1360,e" filled="f" strokecolor="#196881" strokeweight=".4pt">
                  <v:path arrowok="t" o:connecttype="custom" o:connectlocs="0,0;1360,0" o:connectangles="0,0"/>
                </v:shape>
                <v:shape id="Freeform 95" o:spid="_x0000_s1044" style="position:absolute;left:4818;top:7916;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" path="m,l6122,e" filled="f" strokecolor="#196881" strokeweight=".4pt">
                  <v:path arrowok="t" o:connecttype="custom" o:connectlocs="0,0;6122,0" o:connectangles="0,0"/>
                </v:shape>
                <v:shape id="Freeform 96" o:spid="_x0000_s1045" style="position:absolute;left:10941;top:7916;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" path="m,l4900,e" filled="f" strokecolor="#196881" strokeweight=".4pt">
                  <v:path arrowok="t" o:connecttype="custom" o:connectlocs="0,0;4900,0" o:connectangles="0,0"/>
                </v:shape>
                <w10:wrap anchorx="page" anchory="page"/>
              </v:group>
            </w:pict>
          </mc:Fallback>
        </mc:AlternateContent>
      </w:r>
      <w:r>
        <w:rPr>
          <w:noProof/>
        </w:rPr>
        <mc:AlternateContent>
          <mc:Choice Requires="wps">
            <w:drawing>
              <wp:anchor distT="0" distB="0" distL="114300" distR="114300" simplePos="0" relativeHeight="251709440" behindDoc="1" locked="0" layoutInCell="0" allowOverlap="1" wp14:anchorId="03D107FF" wp14:editId="052C6827">
                <wp:simplePos x="0" y="0"/>
                <wp:positionH relativeFrom="page">
                  <wp:posOffset>627380</wp:posOffset>
                </wp:positionH>
                <wp:positionV relativeFrom="page">
                  <wp:posOffset>512445</wp:posOffset>
                </wp:positionV>
                <wp:extent cx="9444990" cy="287020"/>
                <wp:effectExtent l="0" t="0" r="0" b="0"/>
                <wp:wrapNone/>
                <wp:docPr id="9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59B2" w14:textId="77777777" w:rsidR="00E35DF2" w:rsidRDefault="00E35DF2">
                            <w:pPr>
                              <w:pStyle w:val="BodyText"/>
                              <w:tabs>
                                <w:tab w:val="left" w:pos="6133"/>
                                <w:tab w:val="left" w:pos="14854"/>
                              </w:tabs>
                              <w:kinsoku w:val="0"/>
                              <w:overflowPunct w:val="0"/>
                              <w:spacing w:before="36"/>
                              <w:ind w:left="20"/>
                              <w:rPr>
                                <w:color w:val="FFFFFF"/>
                                <w:w w:val="107"/>
                                <w:sz w:val="34"/>
                                <w:szCs w:val="34"/>
                              </w:rPr>
                            </w:pPr>
                            <w:r>
                              <w:rPr>
                                <w:color w:val="FFFFFF"/>
                                <w:w w:val="107"/>
                                <w:sz w:val="34"/>
                                <w:szCs w:val="34"/>
                                <w:shd w:val="clear" w:color="auto" w:fill="196881"/>
                              </w:rPr>
                              <w:t xml:space="preserve"> </w:t>
                            </w:r>
                            <w:r>
                              <w:rPr>
                                <w:color w:val="FFFFFF"/>
                                <w:sz w:val="34"/>
                                <w:szCs w:val="34"/>
                                <w:shd w:val="clear" w:color="auto" w:fill="196881"/>
                              </w:rPr>
                              <w:tab/>
                            </w:r>
                            <w:r>
                              <w:rPr>
                                <w:color w:val="FFFFFF"/>
                                <w:spacing w:val="-5"/>
                                <w:w w:val="105"/>
                                <w:sz w:val="34"/>
                                <w:szCs w:val="34"/>
                                <w:shd w:val="clear" w:color="auto" w:fill="196881"/>
                              </w:rPr>
                              <w:t>TERM</w:t>
                            </w:r>
                            <w:r>
                              <w:rPr>
                                <w:color w:val="FFFFFF"/>
                                <w:spacing w:val="-9"/>
                                <w:w w:val="105"/>
                                <w:sz w:val="34"/>
                                <w:szCs w:val="34"/>
                                <w:shd w:val="clear" w:color="auto" w:fill="196881"/>
                              </w:rPr>
                              <w:t xml:space="preserve"> </w:t>
                            </w:r>
                            <w:r>
                              <w:rPr>
                                <w:color w:val="FFFFFF"/>
                                <w:spacing w:val="-4"/>
                                <w:w w:val="105"/>
                                <w:sz w:val="34"/>
                                <w:szCs w:val="34"/>
                                <w:shd w:val="clear" w:color="auto" w:fill="196881"/>
                              </w:rPr>
                              <w:t>OUTLINE</w:t>
                            </w:r>
                            <w:r>
                              <w:rPr>
                                <w:color w:val="FFFFFF"/>
                                <w:spacing w:val="-4"/>
                                <w:sz w:val="34"/>
                                <w:szCs w:val="34"/>
                                <w:shd w:val="clear" w:color="auto" w:fill="19688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107FF" id="Text Box 97" o:spid="_x0000_s1058" type="#_x0000_t202" style="position:absolute;margin-left:49.4pt;margin-top:40.35pt;width:743.7pt;height:22.6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" o:allowincell="f" filled="f" stroked="f">
                <v:path arrowok="t"/>
                <v:textbox inset="0,0,0,0">
                  <w:txbxContent>
                    <w:p w14:paraId="18FA59B2" w14:textId="77777777" w:rsidR="00E35DF2" w:rsidRDefault="00E35DF2">
                      <w:pPr>
                        <w:pStyle w:val="BodyText"/>
                        <w:tabs>
                          <w:tab w:val="left" w:pos="6133"/>
                          <w:tab w:val="left" w:pos="14854"/>
                        </w:tabs>
                        <w:kinsoku w:val="0"/>
                        <w:overflowPunct w:val="0"/>
                        <w:spacing w:before="36"/>
                        <w:ind w:left="20"/>
                        <w:rPr>
                          <w:color w:val="FFFFFF"/>
                          <w:w w:val="107"/>
                          <w:sz w:val="34"/>
                          <w:szCs w:val="34"/>
                        </w:rPr>
                      </w:pPr>
                      <w:r>
                        <w:rPr>
                          <w:color w:val="FFFFFF"/>
                          <w:w w:val="107"/>
                          <w:sz w:val="34"/>
                          <w:szCs w:val="34"/>
                          <w:shd w:val="clear" w:color="auto" w:fill="196881"/>
                        </w:rPr>
                        <w:t xml:space="preserve"> </w:t>
                      </w:r>
                      <w:r>
                        <w:rPr>
                          <w:color w:val="FFFFFF"/>
                          <w:sz w:val="34"/>
                          <w:szCs w:val="34"/>
                          <w:shd w:val="clear" w:color="auto" w:fill="196881"/>
                        </w:rPr>
                        <w:tab/>
                      </w:r>
                      <w:r>
                        <w:rPr>
                          <w:color w:val="FFFFFF"/>
                          <w:spacing w:val="-5"/>
                          <w:w w:val="105"/>
                          <w:sz w:val="34"/>
                          <w:szCs w:val="34"/>
                          <w:shd w:val="clear" w:color="auto" w:fill="196881"/>
                        </w:rPr>
                        <w:t>TERM</w:t>
                      </w:r>
                      <w:r>
                        <w:rPr>
                          <w:color w:val="FFFFFF"/>
                          <w:spacing w:val="-9"/>
                          <w:w w:val="105"/>
                          <w:sz w:val="34"/>
                          <w:szCs w:val="34"/>
                          <w:shd w:val="clear" w:color="auto" w:fill="196881"/>
                        </w:rPr>
                        <w:t xml:space="preserve"> </w:t>
                      </w:r>
                      <w:r>
                        <w:rPr>
                          <w:color w:val="FFFFFF"/>
                          <w:spacing w:val="-4"/>
                          <w:w w:val="105"/>
                          <w:sz w:val="34"/>
                          <w:szCs w:val="34"/>
                          <w:shd w:val="clear" w:color="auto" w:fill="196881"/>
                        </w:rPr>
                        <w:t>OUTLINE</w:t>
                      </w:r>
                      <w:r>
                        <w:rPr>
                          <w:color w:val="FFFFFF"/>
                          <w:spacing w:val="-4"/>
                          <w:sz w:val="34"/>
                          <w:szCs w:val="34"/>
                          <w:shd w:val="clear" w:color="auto" w:fill="196881"/>
                        </w:rPr>
                        <w:tab/>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0" allowOverlap="1" wp14:anchorId="13A46195" wp14:editId="24405A90">
                <wp:simplePos x="0" y="0"/>
                <wp:positionH relativeFrom="page">
                  <wp:posOffset>627380</wp:posOffset>
                </wp:positionH>
                <wp:positionV relativeFrom="page">
                  <wp:posOffset>7136765</wp:posOffset>
                </wp:positionV>
                <wp:extent cx="3480435" cy="135890"/>
                <wp:effectExtent l="0" t="0" r="0" b="0"/>
                <wp:wrapNone/>
                <wp:docPr id="9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6A2CD"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46195" id="Text Box 98" o:spid="_x0000_s1059" type="#_x0000_t202" style="position:absolute;margin-left:49.4pt;margin-top:561.95pt;width:274.05pt;height:10.7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" o:allowincell="f" filled="f" stroked="f">
                <v:path arrowok="t"/>
                <v:textbox inset="0,0,0,0">
                  <w:txbxContent>
                    <w:p w14:paraId="29B6A2CD"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0" allowOverlap="1" wp14:anchorId="53DEFA16" wp14:editId="2C2D0B8A">
                <wp:simplePos x="0" y="0"/>
                <wp:positionH relativeFrom="page">
                  <wp:posOffset>9991725</wp:posOffset>
                </wp:positionH>
                <wp:positionV relativeFrom="page">
                  <wp:posOffset>7134860</wp:posOffset>
                </wp:positionV>
                <wp:extent cx="80010" cy="142240"/>
                <wp:effectExtent l="0" t="0" r="0" b="0"/>
                <wp:wrapNone/>
                <wp:docPr id="99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6A626" w14:textId="77777777" w:rsidR="00E35DF2" w:rsidRDefault="00E35DF2">
                            <w:pPr>
                              <w:pStyle w:val="BodyText"/>
                              <w:kinsoku w:val="0"/>
                              <w:overflowPunct w:val="0"/>
                              <w:spacing w:before="31"/>
                              <w:ind w:left="20"/>
                              <w:rPr>
                                <w:b/>
                                <w:bCs/>
                                <w:color w:val="6D6E71"/>
                                <w:w w:val="111"/>
                                <w:sz w:val="14"/>
                                <w:szCs w:val="14"/>
                              </w:rPr>
                            </w:pPr>
                            <w:r>
                              <w:rPr>
                                <w:b/>
                                <w:bCs/>
                                <w:color w:val="6D6E71"/>
                                <w:w w:val="111"/>
                                <w:sz w:val="14"/>
                                <w:szCs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EFA16" id="Text Box 99" o:spid="_x0000_s1060" type="#_x0000_t202" style="position:absolute;margin-left:786.75pt;margin-top:561.8pt;width:6.3pt;height:11.2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" o:allowincell="f" filled="f" stroked="f">
                <v:path arrowok="t"/>
                <v:textbox inset="0,0,0,0">
                  <w:txbxContent>
                    <w:p w14:paraId="6336A626" w14:textId="77777777" w:rsidR="00E35DF2" w:rsidRDefault="00E35DF2">
                      <w:pPr>
                        <w:pStyle w:val="BodyText"/>
                        <w:kinsoku w:val="0"/>
                        <w:overflowPunct w:val="0"/>
                        <w:spacing w:before="31"/>
                        <w:ind w:left="20"/>
                        <w:rPr>
                          <w:b/>
                          <w:bCs/>
                          <w:color w:val="6D6E71"/>
                          <w:w w:val="111"/>
                          <w:sz w:val="14"/>
                          <w:szCs w:val="14"/>
                        </w:rPr>
                      </w:pPr>
                      <w:r>
                        <w:rPr>
                          <w:b/>
                          <w:bCs/>
                          <w:color w:val="6D6E71"/>
                          <w:w w:val="111"/>
                          <w:sz w:val="14"/>
                          <w:szCs w:val="14"/>
                        </w:rPr>
                        <w:t>3</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0" allowOverlap="1" wp14:anchorId="57207609" wp14:editId="135D2D5C">
                <wp:simplePos x="0" y="0"/>
                <wp:positionH relativeFrom="page">
                  <wp:posOffset>640080</wp:posOffset>
                </wp:positionH>
                <wp:positionV relativeFrom="page">
                  <wp:posOffset>1055370</wp:posOffset>
                </wp:positionV>
                <wp:extent cx="1556385" cy="554990"/>
                <wp:effectExtent l="0" t="0" r="0" b="0"/>
                <wp:wrapNone/>
                <wp:docPr id="99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B6E2D"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07609" id="Text Box 100" o:spid="_x0000_s1061" type="#_x0000_t202" style="position:absolute;margin-left:50.4pt;margin-top:83.1pt;width:122.55pt;height:43.7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" o:allowincell="f" filled="f" stroked="f">
                <v:path arrowok="t"/>
                <v:textbox inset="0,0,0,0">
                  <w:txbxContent>
                    <w:p w14:paraId="4E5B6E2D"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0" allowOverlap="1" wp14:anchorId="78A1E016" wp14:editId="751E98A3">
                <wp:simplePos x="0" y="0"/>
                <wp:positionH relativeFrom="page">
                  <wp:posOffset>2195830</wp:posOffset>
                </wp:positionH>
                <wp:positionV relativeFrom="page">
                  <wp:posOffset>1055370</wp:posOffset>
                </wp:positionV>
                <wp:extent cx="864235" cy="554990"/>
                <wp:effectExtent l="0" t="0" r="0" b="0"/>
                <wp:wrapNone/>
                <wp:docPr id="9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B92E6"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1E016" id="Text Box 101" o:spid="_x0000_s1062" type="#_x0000_t202" style="position:absolute;margin-left:172.9pt;margin-top:83.1pt;width:68.05pt;height:43.7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" o:allowincell="f" filled="f" stroked="f">
                <v:path arrowok="t"/>
                <v:textbox inset="0,0,0,0">
                  <w:txbxContent>
                    <w:p w14:paraId="724B92E6"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0" allowOverlap="1" wp14:anchorId="31D28DBE" wp14:editId="7594747B">
                <wp:simplePos x="0" y="0"/>
                <wp:positionH relativeFrom="page">
                  <wp:posOffset>3060065</wp:posOffset>
                </wp:positionH>
                <wp:positionV relativeFrom="page">
                  <wp:posOffset>1055370</wp:posOffset>
                </wp:positionV>
                <wp:extent cx="3888105" cy="554990"/>
                <wp:effectExtent l="0" t="0" r="0" b="0"/>
                <wp:wrapNone/>
                <wp:docPr id="9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A8C58"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6D26F577"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28DBE" id="Text Box 102" o:spid="_x0000_s1063" type="#_x0000_t202" style="position:absolute;margin-left:240.95pt;margin-top:83.1pt;width:306.15pt;height:43.7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" o:allowincell="f" filled="f" stroked="f">
                <v:path arrowok="t"/>
                <v:textbox inset="0,0,0,0">
                  <w:txbxContent>
                    <w:p w14:paraId="7C3A8C58"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6D26F577"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0" allowOverlap="1" wp14:anchorId="5B45974E" wp14:editId="17CA78A9">
                <wp:simplePos x="0" y="0"/>
                <wp:positionH relativeFrom="page">
                  <wp:posOffset>6948170</wp:posOffset>
                </wp:positionH>
                <wp:positionV relativeFrom="page">
                  <wp:posOffset>1055370</wp:posOffset>
                </wp:positionV>
                <wp:extent cx="3112135" cy="554990"/>
                <wp:effectExtent l="0" t="0" r="0" b="0"/>
                <wp:wrapNone/>
                <wp:docPr id="99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42A0"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2A66CAE5"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5974E" id="Text Box 103" o:spid="_x0000_s1064" type="#_x0000_t202" style="position:absolute;margin-left:547.1pt;margin-top:83.1pt;width:245.05pt;height:43.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" o:allowincell="f" filled="f" stroked="f">
                <v:path arrowok="t"/>
                <v:textbox inset="0,0,0,0">
                  <w:txbxContent>
                    <w:p w14:paraId="48F642A0"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2A66CAE5"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0" allowOverlap="1" wp14:anchorId="4D839F65" wp14:editId="4D86C1C7">
                <wp:simplePos x="0" y="0"/>
                <wp:positionH relativeFrom="page">
                  <wp:posOffset>640080</wp:posOffset>
                </wp:positionH>
                <wp:positionV relativeFrom="page">
                  <wp:posOffset>1610360</wp:posOffset>
                </wp:positionV>
                <wp:extent cx="1556385" cy="3417570"/>
                <wp:effectExtent l="0" t="0" r="0" b="0"/>
                <wp:wrapNone/>
                <wp:docPr id="99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341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A94A" w14:textId="77777777" w:rsidR="00E35DF2" w:rsidRDefault="00E35DF2">
                            <w:pPr>
                              <w:pStyle w:val="BodyText"/>
                              <w:kinsoku w:val="0"/>
                              <w:overflowPunct w:val="0"/>
                              <w:spacing w:before="145"/>
                              <w:ind w:left="170"/>
                              <w:rPr>
                                <w:color w:val="231F20"/>
                                <w:w w:val="115"/>
                              </w:rPr>
                            </w:pPr>
                            <w:r>
                              <w:rPr>
                                <w:color w:val="231F20"/>
                                <w:w w:val="115"/>
                              </w:rPr>
                              <w:t>Prior learning</w:t>
                            </w:r>
                          </w:p>
                          <w:p w14:paraId="4A74611C"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39F65" id="Text Box 104" o:spid="_x0000_s1065" type="#_x0000_t202" style="position:absolute;margin-left:50.4pt;margin-top:126.8pt;width:122.55pt;height:269.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" o:allowincell="f" filled="f" stroked="f">
                <v:path arrowok="t"/>
                <v:textbox inset="0,0,0,0">
                  <w:txbxContent>
                    <w:p w14:paraId="5B9DA94A" w14:textId="77777777" w:rsidR="00E35DF2" w:rsidRDefault="00E35DF2">
                      <w:pPr>
                        <w:pStyle w:val="BodyText"/>
                        <w:kinsoku w:val="0"/>
                        <w:overflowPunct w:val="0"/>
                        <w:spacing w:before="145"/>
                        <w:ind w:left="170"/>
                        <w:rPr>
                          <w:color w:val="231F20"/>
                          <w:w w:val="115"/>
                        </w:rPr>
                      </w:pPr>
                      <w:r>
                        <w:rPr>
                          <w:color w:val="231F20"/>
                          <w:w w:val="115"/>
                        </w:rPr>
                        <w:t>Prior learning</w:t>
                      </w:r>
                    </w:p>
                    <w:p w14:paraId="4A74611C"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0" allowOverlap="1" wp14:anchorId="45C4D233" wp14:editId="2AC0BF60">
                <wp:simplePos x="0" y="0"/>
                <wp:positionH relativeFrom="page">
                  <wp:posOffset>2195830</wp:posOffset>
                </wp:positionH>
                <wp:positionV relativeFrom="page">
                  <wp:posOffset>1610360</wp:posOffset>
                </wp:positionV>
                <wp:extent cx="864235" cy="3417570"/>
                <wp:effectExtent l="0" t="0" r="0" b="0"/>
                <wp:wrapNone/>
                <wp:docPr id="9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341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4F82" w14:textId="77777777" w:rsidR="00E35DF2" w:rsidRDefault="00E35DF2">
                            <w:pPr>
                              <w:pStyle w:val="BodyText"/>
                              <w:kinsoku w:val="0"/>
                              <w:overflowPunct w:val="0"/>
                              <w:spacing w:before="145"/>
                              <w:ind w:left="170"/>
                              <w:rPr>
                                <w:color w:val="231F20"/>
                                <w:w w:val="120"/>
                              </w:rPr>
                            </w:pPr>
                            <w:r>
                              <w:rPr>
                                <w:color w:val="231F20"/>
                                <w:w w:val="120"/>
                              </w:rPr>
                              <w:t>Up to 20</w:t>
                            </w:r>
                          </w:p>
                          <w:p w14:paraId="76360F1B"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D233" id="Text Box 105" o:spid="_x0000_s1066" type="#_x0000_t202" style="position:absolute;margin-left:172.9pt;margin-top:126.8pt;width:68.05pt;height:269.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" o:allowincell="f" filled="f" stroked="f">
                <v:path arrowok="t"/>
                <v:textbox inset="0,0,0,0">
                  <w:txbxContent>
                    <w:p w14:paraId="3A4B4F82" w14:textId="77777777" w:rsidR="00E35DF2" w:rsidRDefault="00E35DF2">
                      <w:pPr>
                        <w:pStyle w:val="BodyText"/>
                        <w:kinsoku w:val="0"/>
                        <w:overflowPunct w:val="0"/>
                        <w:spacing w:before="145"/>
                        <w:ind w:left="170"/>
                        <w:rPr>
                          <w:color w:val="231F20"/>
                          <w:w w:val="120"/>
                        </w:rPr>
                      </w:pPr>
                      <w:r>
                        <w:rPr>
                          <w:color w:val="231F20"/>
                          <w:w w:val="120"/>
                        </w:rPr>
                        <w:t>Up to 20</w:t>
                      </w:r>
                    </w:p>
                    <w:p w14:paraId="76360F1B"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0" allowOverlap="1" wp14:anchorId="3F7A9F57" wp14:editId="5E3FA1CC">
                <wp:simplePos x="0" y="0"/>
                <wp:positionH relativeFrom="page">
                  <wp:posOffset>3060065</wp:posOffset>
                </wp:positionH>
                <wp:positionV relativeFrom="page">
                  <wp:posOffset>1610360</wp:posOffset>
                </wp:positionV>
                <wp:extent cx="3888105" cy="3417570"/>
                <wp:effectExtent l="0" t="0" r="0" b="0"/>
                <wp:wrapNone/>
                <wp:docPr id="98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341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F50F1" w14:textId="77777777" w:rsidR="00E35DF2" w:rsidRDefault="00E35DF2">
                            <w:pPr>
                              <w:pStyle w:val="BodyText"/>
                              <w:kinsoku w:val="0"/>
                              <w:overflowPunct w:val="0"/>
                              <w:spacing w:before="145" w:line="302" w:lineRule="auto"/>
                              <w:ind w:left="170" w:right="842"/>
                              <w:rPr>
                                <w:color w:val="231F20"/>
                                <w:spacing w:val="2"/>
                                <w:w w:val="115"/>
                              </w:rPr>
                            </w:pPr>
                            <w:r>
                              <w:rPr>
                                <w:color w:val="231F20"/>
                                <w:w w:val="115"/>
                              </w:rPr>
                              <w:t>Teachers</w:t>
                            </w:r>
                            <w:r>
                              <w:rPr>
                                <w:color w:val="231F20"/>
                                <w:spacing w:val="-16"/>
                                <w:w w:val="115"/>
                              </w:rPr>
                              <w:t xml:space="preserve"> </w:t>
                            </w:r>
                            <w:r>
                              <w:rPr>
                                <w:color w:val="231F20"/>
                                <w:w w:val="115"/>
                              </w:rPr>
                              <w:t>present</w:t>
                            </w:r>
                            <w:r>
                              <w:rPr>
                                <w:color w:val="231F20"/>
                                <w:spacing w:val="-15"/>
                                <w:w w:val="115"/>
                              </w:rPr>
                              <w:t xml:space="preserve"> </w:t>
                            </w:r>
                            <w:r>
                              <w:rPr>
                                <w:color w:val="231F20"/>
                                <w:w w:val="115"/>
                              </w:rPr>
                              <w:t>lessons</w:t>
                            </w:r>
                            <w:r>
                              <w:rPr>
                                <w:color w:val="231F20"/>
                                <w:spacing w:val="-15"/>
                                <w:w w:val="115"/>
                              </w:rPr>
                              <w:t xml:space="preserve"> </w:t>
                            </w:r>
                            <w:r>
                              <w:rPr>
                                <w:color w:val="231F20"/>
                                <w:w w:val="115"/>
                              </w:rPr>
                              <w:t>in</w:t>
                            </w:r>
                            <w:r>
                              <w:rPr>
                                <w:color w:val="231F20"/>
                                <w:spacing w:val="-15"/>
                                <w:w w:val="115"/>
                              </w:rPr>
                              <w:t xml:space="preserve"> </w:t>
                            </w:r>
                            <w:r>
                              <w:rPr>
                                <w:color w:val="231F20"/>
                                <w:w w:val="115"/>
                              </w:rPr>
                              <w:t>a</w:t>
                            </w:r>
                            <w:r>
                              <w:rPr>
                                <w:color w:val="231F20"/>
                                <w:spacing w:val="-15"/>
                                <w:w w:val="115"/>
                              </w:rPr>
                              <w:t xml:space="preserve"> </w:t>
                            </w:r>
                            <w:r>
                              <w:rPr>
                                <w:color w:val="231F20"/>
                                <w:w w:val="115"/>
                              </w:rPr>
                              <w:t>skill-based</w:t>
                            </w:r>
                            <w:r>
                              <w:rPr>
                                <w:color w:val="231F20"/>
                                <w:spacing w:val="-16"/>
                                <w:w w:val="115"/>
                              </w:rPr>
                              <w:t xml:space="preserve"> </w:t>
                            </w:r>
                            <w:r>
                              <w:rPr>
                                <w:color w:val="231F20"/>
                                <w:w w:val="115"/>
                              </w:rPr>
                              <w:t>context</w:t>
                            </w:r>
                            <w:r>
                              <w:rPr>
                                <w:color w:val="231F20"/>
                                <w:spacing w:val="-15"/>
                                <w:w w:val="115"/>
                              </w:rPr>
                              <w:t xml:space="preserve"> </w:t>
                            </w:r>
                            <w:r>
                              <w:rPr>
                                <w:color w:val="231F20"/>
                                <w:w w:val="115"/>
                              </w:rPr>
                              <w:t>of</w:t>
                            </w:r>
                            <w:r>
                              <w:rPr>
                                <w:color w:val="231F20"/>
                                <w:spacing w:val="-15"/>
                                <w:w w:val="115"/>
                              </w:rPr>
                              <w:t xml:space="preserve"> </w:t>
                            </w:r>
                            <w:r>
                              <w:rPr>
                                <w:color w:val="231F20"/>
                                <w:w w:val="115"/>
                              </w:rPr>
                              <w:t xml:space="preserve">their choosing, suitable for </w:t>
                            </w:r>
                            <w:r>
                              <w:rPr>
                                <w:color w:val="231F20"/>
                                <w:spacing w:val="2"/>
                                <w:w w:val="115"/>
                              </w:rPr>
                              <w:t xml:space="preserve">NCEA </w:t>
                            </w:r>
                            <w:r>
                              <w:rPr>
                                <w:color w:val="231F20"/>
                                <w:w w:val="115"/>
                              </w:rPr>
                              <w:t>Level</w:t>
                            </w:r>
                            <w:r>
                              <w:rPr>
                                <w:color w:val="231F20"/>
                                <w:spacing w:val="-31"/>
                                <w:w w:val="115"/>
                              </w:rPr>
                              <w:t xml:space="preserve"> </w:t>
                            </w:r>
                            <w:r>
                              <w:rPr>
                                <w:color w:val="231F20"/>
                                <w:spacing w:val="2"/>
                                <w:w w:val="115"/>
                              </w:rPr>
                              <w:t>2.</w:t>
                            </w:r>
                          </w:p>
                          <w:p w14:paraId="03911EFF" w14:textId="77777777" w:rsidR="00E35DF2" w:rsidRDefault="00E35DF2">
                            <w:pPr>
                              <w:pStyle w:val="BodyText"/>
                              <w:kinsoku w:val="0"/>
                              <w:overflowPunct w:val="0"/>
                              <w:spacing w:before="140" w:line="302" w:lineRule="auto"/>
                              <w:ind w:left="170" w:right="260"/>
                              <w:rPr>
                                <w:color w:val="231F20"/>
                                <w:w w:val="115"/>
                              </w:rPr>
                            </w:pPr>
                            <w:r>
                              <w:rPr>
                                <w:color w:val="231F20"/>
                                <w:w w:val="115"/>
                              </w:rPr>
                              <w:t>Alternatively, students use online tutorial sites for self-directed learning.</w:t>
                            </w:r>
                          </w:p>
                          <w:p w14:paraId="715ED042" w14:textId="77777777" w:rsidR="00E35DF2" w:rsidRDefault="00E35DF2">
                            <w:pPr>
                              <w:pStyle w:val="BodyText"/>
                              <w:kinsoku w:val="0"/>
                              <w:overflowPunct w:val="0"/>
                              <w:spacing w:before="140" w:line="302" w:lineRule="auto"/>
                              <w:ind w:left="170" w:right="294"/>
                              <w:rPr>
                                <w:color w:val="231F20"/>
                                <w:spacing w:val="-4"/>
                                <w:w w:val="115"/>
                              </w:rPr>
                            </w:pPr>
                            <w:r>
                              <w:rPr>
                                <w:color w:val="231F20"/>
                                <w:w w:val="115"/>
                              </w:rPr>
                              <w:t>Teachers suggest specific tools that students can evaluate as they</w:t>
                            </w:r>
                            <w:r>
                              <w:rPr>
                                <w:color w:val="231F20"/>
                                <w:spacing w:val="-13"/>
                                <w:w w:val="115"/>
                              </w:rPr>
                              <w:t xml:space="preserve"> </w:t>
                            </w:r>
                            <w:r>
                              <w:rPr>
                                <w:color w:val="231F20"/>
                                <w:w w:val="115"/>
                              </w:rPr>
                              <w:t>explore</w:t>
                            </w:r>
                            <w:r>
                              <w:rPr>
                                <w:color w:val="231F20"/>
                                <w:spacing w:val="-12"/>
                                <w:w w:val="115"/>
                              </w:rPr>
                              <w:t xml:space="preserve"> </w:t>
                            </w:r>
                            <w:r>
                              <w:rPr>
                                <w:color w:val="231F20"/>
                                <w:w w:val="115"/>
                              </w:rPr>
                              <w:t>design</w:t>
                            </w:r>
                            <w:r>
                              <w:rPr>
                                <w:color w:val="231F20"/>
                                <w:spacing w:val="-13"/>
                                <w:w w:val="115"/>
                              </w:rPr>
                              <w:t xml:space="preserve"> </w:t>
                            </w:r>
                            <w:r>
                              <w:rPr>
                                <w:color w:val="231F20"/>
                                <w:w w:val="115"/>
                              </w:rPr>
                              <w:t>conventions.</w:t>
                            </w:r>
                            <w:r>
                              <w:rPr>
                                <w:color w:val="231F20"/>
                                <w:spacing w:val="-12"/>
                                <w:w w:val="115"/>
                              </w:rPr>
                              <w:t xml:space="preserve"> </w:t>
                            </w:r>
                            <w:r>
                              <w:rPr>
                                <w:color w:val="231F20"/>
                                <w:w w:val="115"/>
                              </w:rPr>
                              <w:t>Either</w:t>
                            </w:r>
                            <w:r>
                              <w:rPr>
                                <w:color w:val="231F20"/>
                                <w:spacing w:val="-12"/>
                                <w:w w:val="115"/>
                              </w:rPr>
                              <w:t xml:space="preserve"> </w:t>
                            </w:r>
                            <w:r>
                              <w:rPr>
                                <w:color w:val="231F20"/>
                                <w:w w:val="115"/>
                              </w:rPr>
                              <w:t>teacher</w:t>
                            </w:r>
                            <w:r>
                              <w:rPr>
                                <w:color w:val="231F20"/>
                                <w:spacing w:val="-13"/>
                                <w:w w:val="115"/>
                              </w:rPr>
                              <w:t xml:space="preserve"> </w:t>
                            </w:r>
                            <w:r>
                              <w:rPr>
                                <w:color w:val="231F20"/>
                                <w:w w:val="115"/>
                              </w:rPr>
                              <w:t>tools</w:t>
                            </w:r>
                            <w:r>
                              <w:rPr>
                                <w:color w:val="231F20"/>
                                <w:spacing w:val="-12"/>
                                <w:w w:val="115"/>
                              </w:rPr>
                              <w:t xml:space="preserve"> </w:t>
                            </w:r>
                            <w:r>
                              <w:rPr>
                                <w:color w:val="231F20"/>
                                <w:w w:val="115"/>
                              </w:rPr>
                              <w:t>are</w:t>
                            </w:r>
                            <w:r>
                              <w:rPr>
                                <w:color w:val="231F20"/>
                                <w:spacing w:val="-12"/>
                                <w:w w:val="115"/>
                              </w:rPr>
                              <w:t xml:space="preserve"> </w:t>
                            </w:r>
                            <w:r>
                              <w:rPr>
                                <w:color w:val="231F20"/>
                                <w:w w:val="115"/>
                              </w:rPr>
                              <w:t>used or allow students to complete ‘How to use’ tutorials provided by</w:t>
                            </w:r>
                            <w:r>
                              <w:rPr>
                                <w:color w:val="231F20"/>
                                <w:spacing w:val="-17"/>
                                <w:w w:val="115"/>
                              </w:rPr>
                              <w:t xml:space="preserve"> </w:t>
                            </w:r>
                            <w:r>
                              <w:rPr>
                                <w:color w:val="231F20"/>
                                <w:w w:val="115"/>
                              </w:rPr>
                              <w:t>a</w:t>
                            </w:r>
                            <w:r>
                              <w:rPr>
                                <w:color w:val="231F20"/>
                                <w:spacing w:val="-17"/>
                                <w:w w:val="115"/>
                              </w:rPr>
                              <w:t xml:space="preserve"> </w:t>
                            </w:r>
                            <w:r>
                              <w:rPr>
                                <w:color w:val="231F20"/>
                                <w:w w:val="115"/>
                              </w:rPr>
                              <w:t>supplier</w:t>
                            </w:r>
                            <w:r>
                              <w:rPr>
                                <w:color w:val="231F20"/>
                                <w:spacing w:val="-16"/>
                                <w:w w:val="115"/>
                              </w:rPr>
                              <w:t xml:space="preserve"> </w:t>
                            </w:r>
                            <w:r>
                              <w:rPr>
                                <w:color w:val="231F20"/>
                                <w:w w:val="115"/>
                              </w:rPr>
                              <w:t>or</w:t>
                            </w:r>
                            <w:r>
                              <w:rPr>
                                <w:color w:val="231F20"/>
                                <w:spacing w:val="-17"/>
                                <w:w w:val="115"/>
                              </w:rPr>
                              <w:t xml:space="preserve"> </w:t>
                            </w:r>
                            <w:r>
                              <w:rPr>
                                <w:color w:val="231F20"/>
                                <w:w w:val="115"/>
                              </w:rPr>
                              <w:t>available</w:t>
                            </w:r>
                            <w:r>
                              <w:rPr>
                                <w:color w:val="231F20"/>
                                <w:spacing w:val="-16"/>
                                <w:w w:val="115"/>
                              </w:rPr>
                              <w:t xml:space="preserve"> </w:t>
                            </w:r>
                            <w:r>
                              <w:rPr>
                                <w:color w:val="231F20"/>
                                <w:w w:val="115"/>
                              </w:rPr>
                              <w:t>as</w:t>
                            </w:r>
                            <w:r>
                              <w:rPr>
                                <w:color w:val="231F20"/>
                                <w:spacing w:val="-17"/>
                                <w:w w:val="115"/>
                              </w:rPr>
                              <w:t xml:space="preserve"> </w:t>
                            </w:r>
                            <w:r>
                              <w:rPr>
                                <w:color w:val="231F20"/>
                                <w:w w:val="115"/>
                              </w:rPr>
                              <w:t>tutorials</w:t>
                            </w:r>
                            <w:r>
                              <w:rPr>
                                <w:color w:val="231F20"/>
                                <w:spacing w:val="-16"/>
                                <w:w w:val="115"/>
                              </w:rPr>
                              <w:t xml:space="preserve"> </w:t>
                            </w:r>
                            <w:r>
                              <w:rPr>
                                <w:color w:val="231F20"/>
                                <w:w w:val="115"/>
                              </w:rPr>
                              <w:t>on</w:t>
                            </w:r>
                            <w:r>
                              <w:rPr>
                                <w:color w:val="231F20"/>
                                <w:spacing w:val="-17"/>
                                <w:w w:val="115"/>
                              </w:rPr>
                              <w:t xml:space="preserve"> </w:t>
                            </w:r>
                            <w:r>
                              <w:rPr>
                                <w:color w:val="231F20"/>
                                <w:w w:val="115"/>
                              </w:rPr>
                              <w:t>sites</w:t>
                            </w:r>
                            <w:r>
                              <w:rPr>
                                <w:color w:val="231F20"/>
                                <w:spacing w:val="-16"/>
                                <w:w w:val="115"/>
                              </w:rPr>
                              <w:t xml:space="preserve"> </w:t>
                            </w:r>
                            <w:r>
                              <w:rPr>
                                <w:color w:val="231F20"/>
                                <w:w w:val="115"/>
                              </w:rPr>
                              <w:t>such</w:t>
                            </w:r>
                            <w:r>
                              <w:rPr>
                                <w:color w:val="231F20"/>
                                <w:spacing w:val="-17"/>
                                <w:w w:val="115"/>
                              </w:rPr>
                              <w:t xml:space="preserve"> </w:t>
                            </w:r>
                            <w:r>
                              <w:rPr>
                                <w:color w:val="231F20"/>
                                <w:w w:val="115"/>
                              </w:rPr>
                              <w:t>as</w:t>
                            </w:r>
                            <w:r>
                              <w:rPr>
                                <w:color w:val="231F20"/>
                                <w:spacing w:val="-16"/>
                                <w:w w:val="115"/>
                              </w:rPr>
                              <w:t xml:space="preserve"> </w:t>
                            </w:r>
                            <w:r>
                              <w:rPr>
                                <w:color w:val="231F20"/>
                                <w:spacing w:val="-4"/>
                                <w:w w:val="115"/>
                              </w:rPr>
                              <w:t>YouTube.</w:t>
                            </w:r>
                          </w:p>
                          <w:p w14:paraId="5D6879F2" w14:textId="77777777" w:rsidR="00E35DF2" w:rsidRDefault="00E35DF2">
                            <w:pPr>
                              <w:pStyle w:val="BodyText"/>
                              <w:kinsoku w:val="0"/>
                              <w:overflowPunct w:val="0"/>
                              <w:spacing w:before="139"/>
                              <w:ind w:left="170"/>
                              <w:rPr>
                                <w:color w:val="231F20"/>
                                <w:w w:val="110"/>
                              </w:rPr>
                            </w:pPr>
                            <w:r>
                              <w:rPr>
                                <w:color w:val="231F20"/>
                                <w:w w:val="110"/>
                              </w:rPr>
                              <w:t>For example:</w:t>
                            </w:r>
                          </w:p>
                          <w:p w14:paraId="0C1B306E" w14:textId="77777777" w:rsidR="00E35DF2" w:rsidRDefault="00E35DF2" w:rsidP="00D85F33">
                            <w:pPr>
                              <w:pStyle w:val="BodyText"/>
                              <w:numPr>
                                <w:ilvl w:val="0"/>
                                <w:numId w:val="19"/>
                              </w:numPr>
                              <w:tabs>
                                <w:tab w:val="left" w:pos="397"/>
                              </w:tabs>
                              <w:kinsoku w:val="0"/>
                              <w:overflowPunct w:val="0"/>
                              <w:spacing w:before="109"/>
                              <w:rPr>
                                <w:color w:val="231F20"/>
                                <w:w w:val="115"/>
                              </w:rPr>
                            </w:pPr>
                            <w:r>
                              <w:rPr>
                                <w:color w:val="231F20"/>
                                <w:w w:val="115"/>
                              </w:rPr>
                              <w:t>planning (</w:t>
                            </w:r>
                            <w:proofErr w:type="spellStart"/>
                            <w:r>
                              <w:rPr>
                                <w:color w:val="231F20"/>
                                <w:w w:val="115"/>
                              </w:rPr>
                              <w:t>eg</w:t>
                            </w:r>
                            <w:proofErr w:type="spellEnd"/>
                            <w:r>
                              <w:rPr>
                                <w:color w:val="231F20"/>
                                <w:w w:val="115"/>
                              </w:rPr>
                              <w:t>, Gantt</w:t>
                            </w:r>
                            <w:r>
                              <w:rPr>
                                <w:color w:val="231F20"/>
                                <w:spacing w:val="-12"/>
                                <w:w w:val="115"/>
                              </w:rPr>
                              <w:t xml:space="preserve"> </w:t>
                            </w:r>
                            <w:r>
                              <w:rPr>
                                <w:color w:val="231F20"/>
                                <w:w w:val="115"/>
                              </w:rPr>
                              <w:t>chart)</w:t>
                            </w:r>
                          </w:p>
                          <w:p w14:paraId="0A1D9493" w14:textId="77777777" w:rsidR="00E35DF2" w:rsidRDefault="00E35DF2" w:rsidP="00D85F33">
                            <w:pPr>
                              <w:pStyle w:val="BodyText"/>
                              <w:numPr>
                                <w:ilvl w:val="0"/>
                                <w:numId w:val="19"/>
                              </w:numPr>
                              <w:tabs>
                                <w:tab w:val="left" w:pos="397"/>
                              </w:tabs>
                              <w:kinsoku w:val="0"/>
                              <w:overflowPunct w:val="0"/>
                              <w:spacing w:before="139" w:line="302" w:lineRule="auto"/>
                              <w:ind w:right="305"/>
                              <w:rPr>
                                <w:color w:val="231F20"/>
                                <w:w w:val="115"/>
                              </w:rPr>
                            </w:pPr>
                            <w:r>
                              <w:rPr>
                                <w:color w:val="231F20"/>
                                <w:w w:val="115"/>
                              </w:rPr>
                              <w:t>project</w:t>
                            </w:r>
                            <w:r>
                              <w:rPr>
                                <w:color w:val="231F20"/>
                                <w:spacing w:val="-8"/>
                                <w:w w:val="115"/>
                              </w:rPr>
                              <w:t xml:space="preserve"> </w:t>
                            </w:r>
                            <w:r>
                              <w:rPr>
                                <w:color w:val="231F20"/>
                                <w:w w:val="115"/>
                              </w:rPr>
                              <w:t>management</w:t>
                            </w:r>
                            <w:r>
                              <w:rPr>
                                <w:color w:val="231F20"/>
                                <w:spacing w:val="-8"/>
                                <w:w w:val="115"/>
                              </w:rPr>
                              <w:t xml:space="preserve"> </w:t>
                            </w:r>
                            <w:r>
                              <w:rPr>
                                <w:color w:val="231F20"/>
                                <w:w w:val="115"/>
                              </w:rPr>
                              <w:t>(</w:t>
                            </w:r>
                            <w:proofErr w:type="spellStart"/>
                            <w:r>
                              <w:rPr>
                                <w:color w:val="231F20"/>
                                <w:w w:val="115"/>
                              </w:rPr>
                              <w:t>eg</w:t>
                            </w:r>
                            <w:proofErr w:type="spellEnd"/>
                            <w:r>
                              <w:rPr>
                                <w:color w:val="231F20"/>
                                <w:w w:val="115"/>
                              </w:rPr>
                              <w:t>,</w:t>
                            </w:r>
                            <w:r>
                              <w:rPr>
                                <w:color w:val="231F20"/>
                                <w:spacing w:val="-8"/>
                                <w:w w:val="115"/>
                              </w:rPr>
                              <w:t xml:space="preserve"> </w:t>
                            </w:r>
                            <w:r>
                              <w:rPr>
                                <w:color w:val="231F20"/>
                                <w:w w:val="115"/>
                              </w:rPr>
                              <w:t>GitHub,</w:t>
                            </w:r>
                            <w:r>
                              <w:rPr>
                                <w:color w:val="231F20"/>
                                <w:spacing w:val="-8"/>
                                <w:w w:val="115"/>
                              </w:rPr>
                              <w:t xml:space="preserve"> </w:t>
                            </w:r>
                            <w:r>
                              <w:rPr>
                                <w:color w:val="231F20"/>
                                <w:w w:val="115"/>
                              </w:rPr>
                              <w:t>or</w:t>
                            </w:r>
                            <w:r>
                              <w:rPr>
                                <w:color w:val="231F20"/>
                                <w:spacing w:val="-7"/>
                                <w:w w:val="115"/>
                              </w:rPr>
                              <w:t xml:space="preserve"> </w:t>
                            </w:r>
                            <w:r>
                              <w:rPr>
                                <w:color w:val="231F20"/>
                                <w:w w:val="115"/>
                              </w:rPr>
                              <w:t>simple</w:t>
                            </w:r>
                            <w:r>
                              <w:rPr>
                                <w:color w:val="231F20"/>
                                <w:spacing w:val="-8"/>
                                <w:w w:val="115"/>
                              </w:rPr>
                              <w:t xml:space="preserve"> </w:t>
                            </w:r>
                            <w:r>
                              <w:rPr>
                                <w:color w:val="231F20"/>
                                <w:w w:val="115"/>
                              </w:rPr>
                              <w:t>versioning</w:t>
                            </w:r>
                            <w:r>
                              <w:rPr>
                                <w:color w:val="231F20"/>
                                <w:spacing w:val="-8"/>
                                <w:w w:val="115"/>
                              </w:rPr>
                              <w:t xml:space="preserve"> </w:t>
                            </w:r>
                            <w:r>
                              <w:rPr>
                                <w:color w:val="231F20"/>
                                <w:w w:val="115"/>
                              </w:rPr>
                              <w:t>tools in a</w:t>
                            </w:r>
                            <w:r>
                              <w:rPr>
                                <w:color w:val="231F20"/>
                                <w:spacing w:val="-8"/>
                                <w:w w:val="115"/>
                              </w:rPr>
                              <w:t xml:space="preserve"> </w:t>
                            </w:r>
                            <w:r>
                              <w:rPr>
                                <w:color w:val="231F20"/>
                                <w:w w:val="115"/>
                              </w:rPr>
                              <w:t>spreadsheet)</w:t>
                            </w:r>
                          </w:p>
                          <w:p w14:paraId="2BD9901D" w14:textId="77777777" w:rsidR="00E35DF2" w:rsidRDefault="00E35DF2" w:rsidP="00D85F33">
                            <w:pPr>
                              <w:pStyle w:val="BodyText"/>
                              <w:numPr>
                                <w:ilvl w:val="0"/>
                                <w:numId w:val="19"/>
                              </w:numPr>
                              <w:tabs>
                                <w:tab w:val="left" w:pos="397"/>
                              </w:tabs>
                              <w:kinsoku w:val="0"/>
                              <w:overflowPunct w:val="0"/>
                              <w:spacing w:before="83" w:line="302" w:lineRule="auto"/>
                              <w:ind w:right="238"/>
                              <w:rPr>
                                <w:color w:val="231F20"/>
                                <w:spacing w:val="-3"/>
                                <w:w w:val="115"/>
                              </w:rPr>
                            </w:pPr>
                            <w:proofErr w:type="spellStart"/>
                            <w:r>
                              <w:rPr>
                                <w:color w:val="231F20"/>
                                <w:w w:val="115"/>
                              </w:rPr>
                              <w:t>mindmaping</w:t>
                            </w:r>
                            <w:proofErr w:type="spellEnd"/>
                            <w:r>
                              <w:rPr>
                                <w:color w:val="231F20"/>
                                <w:w w:val="115"/>
                              </w:rPr>
                              <w:t>, wireframing, or modelling tools (</w:t>
                            </w:r>
                            <w:proofErr w:type="spellStart"/>
                            <w:r>
                              <w:rPr>
                                <w:color w:val="231F20"/>
                                <w:w w:val="115"/>
                              </w:rPr>
                              <w:t>eg</w:t>
                            </w:r>
                            <w:proofErr w:type="spellEnd"/>
                            <w:r>
                              <w:rPr>
                                <w:color w:val="231F20"/>
                                <w:w w:val="115"/>
                              </w:rPr>
                              <w:t>, Adobe Photoshop, Illustrator or equivalent, or live prototyping tools such as Adobe</w:t>
                            </w:r>
                            <w:r>
                              <w:rPr>
                                <w:color w:val="231F20"/>
                                <w:spacing w:val="-13"/>
                                <w:w w:val="115"/>
                              </w:rPr>
                              <w:t xml:space="preserve"> </w:t>
                            </w:r>
                            <w:r>
                              <w:rPr>
                                <w:color w:val="231F20"/>
                                <w:spacing w:val="-3"/>
                                <w:w w:val="115"/>
                              </w:rPr>
                              <w:t>XD)</w:t>
                            </w:r>
                          </w:p>
                          <w:p w14:paraId="547A71AA" w14:textId="77777777" w:rsidR="00E35DF2" w:rsidRDefault="00E35DF2" w:rsidP="00D85F33">
                            <w:pPr>
                              <w:pStyle w:val="BodyText"/>
                              <w:numPr>
                                <w:ilvl w:val="0"/>
                                <w:numId w:val="19"/>
                              </w:numPr>
                              <w:tabs>
                                <w:tab w:val="left" w:pos="397"/>
                              </w:tabs>
                              <w:kinsoku w:val="0"/>
                              <w:overflowPunct w:val="0"/>
                              <w:spacing w:before="83" w:line="302" w:lineRule="auto"/>
                              <w:ind w:right="923"/>
                              <w:rPr>
                                <w:color w:val="231F20"/>
                                <w:w w:val="115"/>
                              </w:rPr>
                            </w:pPr>
                            <w:r>
                              <w:rPr>
                                <w:color w:val="231F20"/>
                                <w:w w:val="115"/>
                              </w:rPr>
                              <w:t>integrated development environments (IDE) or other programming tools (</w:t>
                            </w:r>
                            <w:proofErr w:type="spellStart"/>
                            <w:r>
                              <w:rPr>
                                <w:color w:val="231F20"/>
                                <w:w w:val="115"/>
                              </w:rPr>
                              <w:t>eg</w:t>
                            </w:r>
                            <w:proofErr w:type="spellEnd"/>
                            <w:r>
                              <w:rPr>
                                <w:color w:val="231F20"/>
                                <w:w w:val="115"/>
                              </w:rPr>
                              <w:t>,</w:t>
                            </w:r>
                            <w:r>
                              <w:rPr>
                                <w:color w:val="231F20"/>
                                <w:spacing w:val="-10"/>
                                <w:w w:val="115"/>
                              </w:rPr>
                              <w:t xml:space="preserve"> </w:t>
                            </w:r>
                            <w:r>
                              <w:rPr>
                                <w:color w:val="231F20"/>
                                <w:w w:val="115"/>
                              </w:rPr>
                              <w:t>repl.it).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A9F57" id="Text Box 106" o:spid="_x0000_s1067" type="#_x0000_t202" style="position:absolute;margin-left:240.95pt;margin-top:126.8pt;width:306.15pt;height:269.1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" o:allowincell="f" filled="f" stroked="f">
                <v:path arrowok="t"/>
                <v:textbox inset="0,0,0,0">
                  <w:txbxContent>
                    <w:p w14:paraId="61BF50F1" w14:textId="77777777" w:rsidR="00E35DF2" w:rsidRDefault="00E35DF2">
                      <w:pPr>
                        <w:pStyle w:val="BodyText"/>
                        <w:kinsoku w:val="0"/>
                        <w:overflowPunct w:val="0"/>
                        <w:spacing w:before="145" w:line="302" w:lineRule="auto"/>
                        <w:ind w:left="170" w:right="842"/>
                        <w:rPr>
                          <w:color w:val="231F20"/>
                          <w:spacing w:val="2"/>
                          <w:w w:val="115"/>
                        </w:rPr>
                      </w:pPr>
                      <w:r>
                        <w:rPr>
                          <w:color w:val="231F20"/>
                          <w:w w:val="115"/>
                        </w:rPr>
                        <w:t>Teachers</w:t>
                      </w:r>
                      <w:r>
                        <w:rPr>
                          <w:color w:val="231F20"/>
                          <w:spacing w:val="-16"/>
                          <w:w w:val="115"/>
                        </w:rPr>
                        <w:t xml:space="preserve"> </w:t>
                      </w:r>
                      <w:r>
                        <w:rPr>
                          <w:color w:val="231F20"/>
                          <w:w w:val="115"/>
                        </w:rPr>
                        <w:t>present</w:t>
                      </w:r>
                      <w:r>
                        <w:rPr>
                          <w:color w:val="231F20"/>
                          <w:spacing w:val="-15"/>
                          <w:w w:val="115"/>
                        </w:rPr>
                        <w:t xml:space="preserve"> </w:t>
                      </w:r>
                      <w:r>
                        <w:rPr>
                          <w:color w:val="231F20"/>
                          <w:w w:val="115"/>
                        </w:rPr>
                        <w:t>lessons</w:t>
                      </w:r>
                      <w:r>
                        <w:rPr>
                          <w:color w:val="231F20"/>
                          <w:spacing w:val="-15"/>
                          <w:w w:val="115"/>
                        </w:rPr>
                        <w:t xml:space="preserve"> </w:t>
                      </w:r>
                      <w:r>
                        <w:rPr>
                          <w:color w:val="231F20"/>
                          <w:w w:val="115"/>
                        </w:rPr>
                        <w:t>in</w:t>
                      </w:r>
                      <w:r>
                        <w:rPr>
                          <w:color w:val="231F20"/>
                          <w:spacing w:val="-15"/>
                          <w:w w:val="115"/>
                        </w:rPr>
                        <w:t xml:space="preserve"> </w:t>
                      </w:r>
                      <w:r>
                        <w:rPr>
                          <w:color w:val="231F20"/>
                          <w:w w:val="115"/>
                        </w:rPr>
                        <w:t>a</w:t>
                      </w:r>
                      <w:r>
                        <w:rPr>
                          <w:color w:val="231F20"/>
                          <w:spacing w:val="-15"/>
                          <w:w w:val="115"/>
                        </w:rPr>
                        <w:t xml:space="preserve"> </w:t>
                      </w:r>
                      <w:r>
                        <w:rPr>
                          <w:color w:val="231F20"/>
                          <w:w w:val="115"/>
                        </w:rPr>
                        <w:t>skill-based</w:t>
                      </w:r>
                      <w:r>
                        <w:rPr>
                          <w:color w:val="231F20"/>
                          <w:spacing w:val="-16"/>
                          <w:w w:val="115"/>
                        </w:rPr>
                        <w:t xml:space="preserve"> </w:t>
                      </w:r>
                      <w:r>
                        <w:rPr>
                          <w:color w:val="231F20"/>
                          <w:w w:val="115"/>
                        </w:rPr>
                        <w:t>context</w:t>
                      </w:r>
                      <w:r>
                        <w:rPr>
                          <w:color w:val="231F20"/>
                          <w:spacing w:val="-15"/>
                          <w:w w:val="115"/>
                        </w:rPr>
                        <w:t xml:space="preserve"> </w:t>
                      </w:r>
                      <w:r>
                        <w:rPr>
                          <w:color w:val="231F20"/>
                          <w:w w:val="115"/>
                        </w:rPr>
                        <w:t>of</w:t>
                      </w:r>
                      <w:r>
                        <w:rPr>
                          <w:color w:val="231F20"/>
                          <w:spacing w:val="-15"/>
                          <w:w w:val="115"/>
                        </w:rPr>
                        <w:t xml:space="preserve"> </w:t>
                      </w:r>
                      <w:r>
                        <w:rPr>
                          <w:color w:val="231F20"/>
                          <w:w w:val="115"/>
                        </w:rPr>
                        <w:t xml:space="preserve">their choosing, suitable for </w:t>
                      </w:r>
                      <w:r>
                        <w:rPr>
                          <w:color w:val="231F20"/>
                          <w:spacing w:val="2"/>
                          <w:w w:val="115"/>
                        </w:rPr>
                        <w:t xml:space="preserve">NCEA </w:t>
                      </w:r>
                      <w:r>
                        <w:rPr>
                          <w:color w:val="231F20"/>
                          <w:w w:val="115"/>
                        </w:rPr>
                        <w:t>Level</w:t>
                      </w:r>
                      <w:r>
                        <w:rPr>
                          <w:color w:val="231F20"/>
                          <w:spacing w:val="-31"/>
                          <w:w w:val="115"/>
                        </w:rPr>
                        <w:t xml:space="preserve"> </w:t>
                      </w:r>
                      <w:r>
                        <w:rPr>
                          <w:color w:val="231F20"/>
                          <w:spacing w:val="2"/>
                          <w:w w:val="115"/>
                        </w:rPr>
                        <w:t>2.</w:t>
                      </w:r>
                    </w:p>
                    <w:p w14:paraId="03911EFF" w14:textId="77777777" w:rsidR="00E35DF2" w:rsidRDefault="00E35DF2">
                      <w:pPr>
                        <w:pStyle w:val="BodyText"/>
                        <w:kinsoku w:val="0"/>
                        <w:overflowPunct w:val="0"/>
                        <w:spacing w:before="140" w:line="302" w:lineRule="auto"/>
                        <w:ind w:left="170" w:right="260"/>
                        <w:rPr>
                          <w:color w:val="231F20"/>
                          <w:w w:val="115"/>
                        </w:rPr>
                      </w:pPr>
                      <w:r>
                        <w:rPr>
                          <w:color w:val="231F20"/>
                          <w:w w:val="115"/>
                        </w:rPr>
                        <w:t>Alternatively, students use online tutorial sites for self-directed learning.</w:t>
                      </w:r>
                    </w:p>
                    <w:p w14:paraId="715ED042" w14:textId="77777777" w:rsidR="00E35DF2" w:rsidRDefault="00E35DF2">
                      <w:pPr>
                        <w:pStyle w:val="BodyText"/>
                        <w:kinsoku w:val="0"/>
                        <w:overflowPunct w:val="0"/>
                        <w:spacing w:before="140" w:line="302" w:lineRule="auto"/>
                        <w:ind w:left="170" w:right="294"/>
                        <w:rPr>
                          <w:color w:val="231F20"/>
                          <w:spacing w:val="-4"/>
                          <w:w w:val="115"/>
                        </w:rPr>
                      </w:pPr>
                      <w:r>
                        <w:rPr>
                          <w:color w:val="231F20"/>
                          <w:w w:val="115"/>
                        </w:rPr>
                        <w:t>Teachers suggest specific tools that students can evaluate as they</w:t>
                      </w:r>
                      <w:r>
                        <w:rPr>
                          <w:color w:val="231F20"/>
                          <w:spacing w:val="-13"/>
                          <w:w w:val="115"/>
                        </w:rPr>
                        <w:t xml:space="preserve"> </w:t>
                      </w:r>
                      <w:r>
                        <w:rPr>
                          <w:color w:val="231F20"/>
                          <w:w w:val="115"/>
                        </w:rPr>
                        <w:t>explore</w:t>
                      </w:r>
                      <w:r>
                        <w:rPr>
                          <w:color w:val="231F20"/>
                          <w:spacing w:val="-12"/>
                          <w:w w:val="115"/>
                        </w:rPr>
                        <w:t xml:space="preserve"> </w:t>
                      </w:r>
                      <w:r>
                        <w:rPr>
                          <w:color w:val="231F20"/>
                          <w:w w:val="115"/>
                        </w:rPr>
                        <w:t>design</w:t>
                      </w:r>
                      <w:r>
                        <w:rPr>
                          <w:color w:val="231F20"/>
                          <w:spacing w:val="-13"/>
                          <w:w w:val="115"/>
                        </w:rPr>
                        <w:t xml:space="preserve"> </w:t>
                      </w:r>
                      <w:r>
                        <w:rPr>
                          <w:color w:val="231F20"/>
                          <w:w w:val="115"/>
                        </w:rPr>
                        <w:t>conventions.</w:t>
                      </w:r>
                      <w:r>
                        <w:rPr>
                          <w:color w:val="231F20"/>
                          <w:spacing w:val="-12"/>
                          <w:w w:val="115"/>
                        </w:rPr>
                        <w:t xml:space="preserve"> </w:t>
                      </w:r>
                      <w:r>
                        <w:rPr>
                          <w:color w:val="231F20"/>
                          <w:w w:val="115"/>
                        </w:rPr>
                        <w:t>Either</w:t>
                      </w:r>
                      <w:r>
                        <w:rPr>
                          <w:color w:val="231F20"/>
                          <w:spacing w:val="-12"/>
                          <w:w w:val="115"/>
                        </w:rPr>
                        <w:t xml:space="preserve"> </w:t>
                      </w:r>
                      <w:r>
                        <w:rPr>
                          <w:color w:val="231F20"/>
                          <w:w w:val="115"/>
                        </w:rPr>
                        <w:t>teacher</w:t>
                      </w:r>
                      <w:r>
                        <w:rPr>
                          <w:color w:val="231F20"/>
                          <w:spacing w:val="-13"/>
                          <w:w w:val="115"/>
                        </w:rPr>
                        <w:t xml:space="preserve"> </w:t>
                      </w:r>
                      <w:r>
                        <w:rPr>
                          <w:color w:val="231F20"/>
                          <w:w w:val="115"/>
                        </w:rPr>
                        <w:t>tools</w:t>
                      </w:r>
                      <w:r>
                        <w:rPr>
                          <w:color w:val="231F20"/>
                          <w:spacing w:val="-12"/>
                          <w:w w:val="115"/>
                        </w:rPr>
                        <w:t xml:space="preserve"> </w:t>
                      </w:r>
                      <w:r>
                        <w:rPr>
                          <w:color w:val="231F20"/>
                          <w:w w:val="115"/>
                        </w:rPr>
                        <w:t>are</w:t>
                      </w:r>
                      <w:r>
                        <w:rPr>
                          <w:color w:val="231F20"/>
                          <w:spacing w:val="-12"/>
                          <w:w w:val="115"/>
                        </w:rPr>
                        <w:t xml:space="preserve"> </w:t>
                      </w:r>
                      <w:r>
                        <w:rPr>
                          <w:color w:val="231F20"/>
                          <w:w w:val="115"/>
                        </w:rPr>
                        <w:t>used or allow students to complete ‘How to use’ tutorials provided by</w:t>
                      </w:r>
                      <w:r>
                        <w:rPr>
                          <w:color w:val="231F20"/>
                          <w:spacing w:val="-17"/>
                          <w:w w:val="115"/>
                        </w:rPr>
                        <w:t xml:space="preserve"> </w:t>
                      </w:r>
                      <w:r>
                        <w:rPr>
                          <w:color w:val="231F20"/>
                          <w:w w:val="115"/>
                        </w:rPr>
                        <w:t>a</w:t>
                      </w:r>
                      <w:r>
                        <w:rPr>
                          <w:color w:val="231F20"/>
                          <w:spacing w:val="-17"/>
                          <w:w w:val="115"/>
                        </w:rPr>
                        <w:t xml:space="preserve"> </w:t>
                      </w:r>
                      <w:r>
                        <w:rPr>
                          <w:color w:val="231F20"/>
                          <w:w w:val="115"/>
                        </w:rPr>
                        <w:t>supplier</w:t>
                      </w:r>
                      <w:r>
                        <w:rPr>
                          <w:color w:val="231F20"/>
                          <w:spacing w:val="-16"/>
                          <w:w w:val="115"/>
                        </w:rPr>
                        <w:t xml:space="preserve"> </w:t>
                      </w:r>
                      <w:r>
                        <w:rPr>
                          <w:color w:val="231F20"/>
                          <w:w w:val="115"/>
                        </w:rPr>
                        <w:t>or</w:t>
                      </w:r>
                      <w:r>
                        <w:rPr>
                          <w:color w:val="231F20"/>
                          <w:spacing w:val="-17"/>
                          <w:w w:val="115"/>
                        </w:rPr>
                        <w:t xml:space="preserve"> </w:t>
                      </w:r>
                      <w:r>
                        <w:rPr>
                          <w:color w:val="231F20"/>
                          <w:w w:val="115"/>
                        </w:rPr>
                        <w:t>available</w:t>
                      </w:r>
                      <w:r>
                        <w:rPr>
                          <w:color w:val="231F20"/>
                          <w:spacing w:val="-16"/>
                          <w:w w:val="115"/>
                        </w:rPr>
                        <w:t xml:space="preserve"> </w:t>
                      </w:r>
                      <w:r>
                        <w:rPr>
                          <w:color w:val="231F20"/>
                          <w:w w:val="115"/>
                        </w:rPr>
                        <w:t>as</w:t>
                      </w:r>
                      <w:r>
                        <w:rPr>
                          <w:color w:val="231F20"/>
                          <w:spacing w:val="-17"/>
                          <w:w w:val="115"/>
                        </w:rPr>
                        <w:t xml:space="preserve"> </w:t>
                      </w:r>
                      <w:r>
                        <w:rPr>
                          <w:color w:val="231F20"/>
                          <w:w w:val="115"/>
                        </w:rPr>
                        <w:t>tutorials</w:t>
                      </w:r>
                      <w:r>
                        <w:rPr>
                          <w:color w:val="231F20"/>
                          <w:spacing w:val="-16"/>
                          <w:w w:val="115"/>
                        </w:rPr>
                        <w:t xml:space="preserve"> </w:t>
                      </w:r>
                      <w:r>
                        <w:rPr>
                          <w:color w:val="231F20"/>
                          <w:w w:val="115"/>
                        </w:rPr>
                        <w:t>on</w:t>
                      </w:r>
                      <w:r>
                        <w:rPr>
                          <w:color w:val="231F20"/>
                          <w:spacing w:val="-17"/>
                          <w:w w:val="115"/>
                        </w:rPr>
                        <w:t xml:space="preserve"> </w:t>
                      </w:r>
                      <w:r>
                        <w:rPr>
                          <w:color w:val="231F20"/>
                          <w:w w:val="115"/>
                        </w:rPr>
                        <w:t>sites</w:t>
                      </w:r>
                      <w:r>
                        <w:rPr>
                          <w:color w:val="231F20"/>
                          <w:spacing w:val="-16"/>
                          <w:w w:val="115"/>
                        </w:rPr>
                        <w:t xml:space="preserve"> </w:t>
                      </w:r>
                      <w:r>
                        <w:rPr>
                          <w:color w:val="231F20"/>
                          <w:w w:val="115"/>
                        </w:rPr>
                        <w:t>such</w:t>
                      </w:r>
                      <w:r>
                        <w:rPr>
                          <w:color w:val="231F20"/>
                          <w:spacing w:val="-17"/>
                          <w:w w:val="115"/>
                        </w:rPr>
                        <w:t xml:space="preserve"> </w:t>
                      </w:r>
                      <w:r>
                        <w:rPr>
                          <w:color w:val="231F20"/>
                          <w:w w:val="115"/>
                        </w:rPr>
                        <w:t>as</w:t>
                      </w:r>
                      <w:r>
                        <w:rPr>
                          <w:color w:val="231F20"/>
                          <w:spacing w:val="-16"/>
                          <w:w w:val="115"/>
                        </w:rPr>
                        <w:t xml:space="preserve"> </w:t>
                      </w:r>
                      <w:r>
                        <w:rPr>
                          <w:color w:val="231F20"/>
                          <w:spacing w:val="-4"/>
                          <w:w w:val="115"/>
                        </w:rPr>
                        <w:t>YouTube.</w:t>
                      </w:r>
                    </w:p>
                    <w:p w14:paraId="5D6879F2" w14:textId="77777777" w:rsidR="00E35DF2" w:rsidRDefault="00E35DF2">
                      <w:pPr>
                        <w:pStyle w:val="BodyText"/>
                        <w:kinsoku w:val="0"/>
                        <w:overflowPunct w:val="0"/>
                        <w:spacing w:before="139"/>
                        <w:ind w:left="170"/>
                        <w:rPr>
                          <w:color w:val="231F20"/>
                          <w:w w:val="110"/>
                        </w:rPr>
                      </w:pPr>
                      <w:r>
                        <w:rPr>
                          <w:color w:val="231F20"/>
                          <w:w w:val="110"/>
                        </w:rPr>
                        <w:t>For example:</w:t>
                      </w:r>
                    </w:p>
                    <w:p w14:paraId="0C1B306E" w14:textId="77777777" w:rsidR="00E35DF2" w:rsidRDefault="00E35DF2" w:rsidP="00D85F33">
                      <w:pPr>
                        <w:pStyle w:val="BodyText"/>
                        <w:numPr>
                          <w:ilvl w:val="0"/>
                          <w:numId w:val="19"/>
                        </w:numPr>
                        <w:tabs>
                          <w:tab w:val="left" w:pos="397"/>
                        </w:tabs>
                        <w:kinsoku w:val="0"/>
                        <w:overflowPunct w:val="0"/>
                        <w:spacing w:before="109"/>
                        <w:rPr>
                          <w:color w:val="231F20"/>
                          <w:w w:val="115"/>
                        </w:rPr>
                      </w:pPr>
                      <w:r>
                        <w:rPr>
                          <w:color w:val="231F20"/>
                          <w:w w:val="115"/>
                        </w:rPr>
                        <w:t>planning (</w:t>
                      </w:r>
                      <w:proofErr w:type="spellStart"/>
                      <w:r>
                        <w:rPr>
                          <w:color w:val="231F20"/>
                          <w:w w:val="115"/>
                        </w:rPr>
                        <w:t>eg</w:t>
                      </w:r>
                      <w:proofErr w:type="spellEnd"/>
                      <w:r>
                        <w:rPr>
                          <w:color w:val="231F20"/>
                          <w:w w:val="115"/>
                        </w:rPr>
                        <w:t>, Gantt</w:t>
                      </w:r>
                      <w:r>
                        <w:rPr>
                          <w:color w:val="231F20"/>
                          <w:spacing w:val="-12"/>
                          <w:w w:val="115"/>
                        </w:rPr>
                        <w:t xml:space="preserve"> </w:t>
                      </w:r>
                      <w:r>
                        <w:rPr>
                          <w:color w:val="231F20"/>
                          <w:w w:val="115"/>
                        </w:rPr>
                        <w:t>chart)</w:t>
                      </w:r>
                    </w:p>
                    <w:p w14:paraId="0A1D9493" w14:textId="77777777" w:rsidR="00E35DF2" w:rsidRDefault="00E35DF2" w:rsidP="00D85F33">
                      <w:pPr>
                        <w:pStyle w:val="BodyText"/>
                        <w:numPr>
                          <w:ilvl w:val="0"/>
                          <w:numId w:val="19"/>
                        </w:numPr>
                        <w:tabs>
                          <w:tab w:val="left" w:pos="397"/>
                        </w:tabs>
                        <w:kinsoku w:val="0"/>
                        <w:overflowPunct w:val="0"/>
                        <w:spacing w:before="139" w:line="302" w:lineRule="auto"/>
                        <w:ind w:right="305"/>
                        <w:rPr>
                          <w:color w:val="231F20"/>
                          <w:w w:val="115"/>
                        </w:rPr>
                      </w:pPr>
                      <w:r>
                        <w:rPr>
                          <w:color w:val="231F20"/>
                          <w:w w:val="115"/>
                        </w:rPr>
                        <w:t>project</w:t>
                      </w:r>
                      <w:r>
                        <w:rPr>
                          <w:color w:val="231F20"/>
                          <w:spacing w:val="-8"/>
                          <w:w w:val="115"/>
                        </w:rPr>
                        <w:t xml:space="preserve"> </w:t>
                      </w:r>
                      <w:r>
                        <w:rPr>
                          <w:color w:val="231F20"/>
                          <w:w w:val="115"/>
                        </w:rPr>
                        <w:t>management</w:t>
                      </w:r>
                      <w:r>
                        <w:rPr>
                          <w:color w:val="231F20"/>
                          <w:spacing w:val="-8"/>
                          <w:w w:val="115"/>
                        </w:rPr>
                        <w:t xml:space="preserve"> </w:t>
                      </w:r>
                      <w:r>
                        <w:rPr>
                          <w:color w:val="231F20"/>
                          <w:w w:val="115"/>
                        </w:rPr>
                        <w:t>(</w:t>
                      </w:r>
                      <w:proofErr w:type="spellStart"/>
                      <w:r>
                        <w:rPr>
                          <w:color w:val="231F20"/>
                          <w:w w:val="115"/>
                        </w:rPr>
                        <w:t>eg</w:t>
                      </w:r>
                      <w:proofErr w:type="spellEnd"/>
                      <w:r>
                        <w:rPr>
                          <w:color w:val="231F20"/>
                          <w:w w:val="115"/>
                        </w:rPr>
                        <w:t>,</w:t>
                      </w:r>
                      <w:r>
                        <w:rPr>
                          <w:color w:val="231F20"/>
                          <w:spacing w:val="-8"/>
                          <w:w w:val="115"/>
                        </w:rPr>
                        <w:t xml:space="preserve"> </w:t>
                      </w:r>
                      <w:r>
                        <w:rPr>
                          <w:color w:val="231F20"/>
                          <w:w w:val="115"/>
                        </w:rPr>
                        <w:t>GitHub,</w:t>
                      </w:r>
                      <w:r>
                        <w:rPr>
                          <w:color w:val="231F20"/>
                          <w:spacing w:val="-8"/>
                          <w:w w:val="115"/>
                        </w:rPr>
                        <w:t xml:space="preserve"> </w:t>
                      </w:r>
                      <w:r>
                        <w:rPr>
                          <w:color w:val="231F20"/>
                          <w:w w:val="115"/>
                        </w:rPr>
                        <w:t>or</w:t>
                      </w:r>
                      <w:r>
                        <w:rPr>
                          <w:color w:val="231F20"/>
                          <w:spacing w:val="-7"/>
                          <w:w w:val="115"/>
                        </w:rPr>
                        <w:t xml:space="preserve"> </w:t>
                      </w:r>
                      <w:r>
                        <w:rPr>
                          <w:color w:val="231F20"/>
                          <w:w w:val="115"/>
                        </w:rPr>
                        <w:t>simple</w:t>
                      </w:r>
                      <w:r>
                        <w:rPr>
                          <w:color w:val="231F20"/>
                          <w:spacing w:val="-8"/>
                          <w:w w:val="115"/>
                        </w:rPr>
                        <w:t xml:space="preserve"> </w:t>
                      </w:r>
                      <w:r>
                        <w:rPr>
                          <w:color w:val="231F20"/>
                          <w:w w:val="115"/>
                        </w:rPr>
                        <w:t>versioning</w:t>
                      </w:r>
                      <w:r>
                        <w:rPr>
                          <w:color w:val="231F20"/>
                          <w:spacing w:val="-8"/>
                          <w:w w:val="115"/>
                        </w:rPr>
                        <w:t xml:space="preserve"> </w:t>
                      </w:r>
                      <w:r>
                        <w:rPr>
                          <w:color w:val="231F20"/>
                          <w:w w:val="115"/>
                        </w:rPr>
                        <w:t>tools in a</w:t>
                      </w:r>
                      <w:r>
                        <w:rPr>
                          <w:color w:val="231F20"/>
                          <w:spacing w:val="-8"/>
                          <w:w w:val="115"/>
                        </w:rPr>
                        <w:t xml:space="preserve"> </w:t>
                      </w:r>
                      <w:r>
                        <w:rPr>
                          <w:color w:val="231F20"/>
                          <w:w w:val="115"/>
                        </w:rPr>
                        <w:t>spreadsheet)</w:t>
                      </w:r>
                    </w:p>
                    <w:p w14:paraId="2BD9901D" w14:textId="77777777" w:rsidR="00E35DF2" w:rsidRDefault="00E35DF2" w:rsidP="00D85F33">
                      <w:pPr>
                        <w:pStyle w:val="BodyText"/>
                        <w:numPr>
                          <w:ilvl w:val="0"/>
                          <w:numId w:val="19"/>
                        </w:numPr>
                        <w:tabs>
                          <w:tab w:val="left" w:pos="397"/>
                        </w:tabs>
                        <w:kinsoku w:val="0"/>
                        <w:overflowPunct w:val="0"/>
                        <w:spacing w:before="83" w:line="302" w:lineRule="auto"/>
                        <w:ind w:right="238"/>
                        <w:rPr>
                          <w:color w:val="231F20"/>
                          <w:spacing w:val="-3"/>
                          <w:w w:val="115"/>
                        </w:rPr>
                      </w:pPr>
                      <w:proofErr w:type="spellStart"/>
                      <w:r>
                        <w:rPr>
                          <w:color w:val="231F20"/>
                          <w:w w:val="115"/>
                        </w:rPr>
                        <w:t>mindmaping</w:t>
                      </w:r>
                      <w:proofErr w:type="spellEnd"/>
                      <w:r>
                        <w:rPr>
                          <w:color w:val="231F20"/>
                          <w:w w:val="115"/>
                        </w:rPr>
                        <w:t>, wireframing, or modelling tools (</w:t>
                      </w:r>
                      <w:proofErr w:type="spellStart"/>
                      <w:r>
                        <w:rPr>
                          <w:color w:val="231F20"/>
                          <w:w w:val="115"/>
                        </w:rPr>
                        <w:t>eg</w:t>
                      </w:r>
                      <w:proofErr w:type="spellEnd"/>
                      <w:r>
                        <w:rPr>
                          <w:color w:val="231F20"/>
                          <w:w w:val="115"/>
                        </w:rPr>
                        <w:t>, Adobe Photoshop, Illustrator or equivalent, or live prototyping tools such as Adobe</w:t>
                      </w:r>
                      <w:r>
                        <w:rPr>
                          <w:color w:val="231F20"/>
                          <w:spacing w:val="-13"/>
                          <w:w w:val="115"/>
                        </w:rPr>
                        <w:t xml:space="preserve"> </w:t>
                      </w:r>
                      <w:r>
                        <w:rPr>
                          <w:color w:val="231F20"/>
                          <w:spacing w:val="-3"/>
                          <w:w w:val="115"/>
                        </w:rPr>
                        <w:t>XD)</w:t>
                      </w:r>
                    </w:p>
                    <w:p w14:paraId="547A71AA" w14:textId="77777777" w:rsidR="00E35DF2" w:rsidRDefault="00E35DF2" w:rsidP="00D85F33">
                      <w:pPr>
                        <w:pStyle w:val="BodyText"/>
                        <w:numPr>
                          <w:ilvl w:val="0"/>
                          <w:numId w:val="19"/>
                        </w:numPr>
                        <w:tabs>
                          <w:tab w:val="left" w:pos="397"/>
                        </w:tabs>
                        <w:kinsoku w:val="0"/>
                        <w:overflowPunct w:val="0"/>
                        <w:spacing w:before="83" w:line="302" w:lineRule="auto"/>
                        <w:ind w:right="923"/>
                        <w:rPr>
                          <w:color w:val="231F20"/>
                          <w:w w:val="115"/>
                        </w:rPr>
                      </w:pPr>
                      <w:r>
                        <w:rPr>
                          <w:color w:val="231F20"/>
                          <w:w w:val="115"/>
                        </w:rPr>
                        <w:t>integrated development environments (IDE) or other programming tools (</w:t>
                      </w:r>
                      <w:proofErr w:type="spellStart"/>
                      <w:r>
                        <w:rPr>
                          <w:color w:val="231F20"/>
                          <w:w w:val="115"/>
                        </w:rPr>
                        <w:t>eg</w:t>
                      </w:r>
                      <w:proofErr w:type="spellEnd"/>
                      <w:r>
                        <w:rPr>
                          <w:color w:val="231F20"/>
                          <w:w w:val="115"/>
                        </w:rPr>
                        <w:t>,</w:t>
                      </w:r>
                      <w:r>
                        <w:rPr>
                          <w:color w:val="231F20"/>
                          <w:spacing w:val="-10"/>
                          <w:w w:val="115"/>
                        </w:rPr>
                        <w:t xml:space="preserve"> </w:t>
                      </w:r>
                      <w:r>
                        <w:rPr>
                          <w:color w:val="231F20"/>
                          <w:w w:val="115"/>
                        </w:rPr>
                        <w:t>repl.it).</w:t>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0" allowOverlap="1" wp14:anchorId="4A2EFD1B" wp14:editId="07B0C12A">
                <wp:simplePos x="0" y="0"/>
                <wp:positionH relativeFrom="page">
                  <wp:posOffset>6948170</wp:posOffset>
                </wp:positionH>
                <wp:positionV relativeFrom="page">
                  <wp:posOffset>1610360</wp:posOffset>
                </wp:positionV>
                <wp:extent cx="3112135" cy="3417570"/>
                <wp:effectExtent l="0" t="0" r="0" b="0"/>
                <wp:wrapNone/>
                <wp:docPr id="98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341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F8CA2" w14:textId="77777777" w:rsidR="00E35DF2" w:rsidRDefault="00E35DF2">
                            <w:pPr>
                              <w:pStyle w:val="BodyText"/>
                              <w:kinsoku w:val="0"/>
                              <w:overflowPunct w:val="0"/>
                              <w:spacing w:before="145" w:line="302" w:lineRule="auto"/>
                              <w:ind w:left="170" w:right="540"/>
                              <w:rPr>
                                <w:color w:val="231F20"/>
                                <w:w w:val="110"/>
                              </w:rPr>
                            </w:pPr>
                            <w:r>
                              <w:rPr>
                                <w:color w:val="231F20"/>
                                <w:w w:val="110"/>
                              </w:rPr>
                              <w:t xml:space="preserve">Could use material already available such as the free W3Schools </w:t>
                            </w:r>
                            <w:hyperlink r:id="rId17" w:history="1">
                              <w:proofErr w:type="spellStart"/>
                              <w:r>
                                <w:rPr>
                                  <w:color w:val="231F20"/>
                                  <w:w w:val="110"/>
                                  <w:u w:val="single"/>
                                </w:rPr>
                                <w:t>W3Schools</w:t>
                              </w:r>
                              <w:proofErr w:type="spellEnd"/>
                              <w:r>
                                <w:rPr>
                                  <w:color w:val="231F20"/>
                                  <w:w w:val="110"/>
                                  <w:u w:val="single"/>
                                </w:rPr>
                                <w:t xml:space="preserve"> How To</w:t>
                              </w:r>
                              <w:r>
                                <w:rPr>
                                  <w:color w:val="231F20"/>
                                  <w:w w:val="110"/>
                                </w:rPr>
                                <w:t xml:space="preserve"> </w:t>
                              </w:r>
                            </w:hyperlink>
                            <w:r>
                              <w:rPr>
                                <w:color w:val="231F20"/>
                                <w:w w:val="110"/>
                              </w:rPr>
                              <w:t xml:space="preserve">or </w:t>
                            </w:r>
                            <w:hyperlink r:id="rId18" w:history="1">
                              <w:r>
                                <w:rPr>
                                  <w:color w:val="231F20"/>
                                  <w:w w:val="110"/>
                                  <w:u w:val="single"/>
                                </w:rPr>
                                <w:t>W3Schools CSS3 Flexbox</w:t>
                              </w:r>
                            </w:hyperlink>
                            <w:r>
                              <w:rPr>
                                <w:color w:val="231F20"/>
                                <w:w w:val="110"/>
                              </w:rPr>
                              <w:t>, through to the cost</w:t>
                            </w:r>
                          </w:p>
                          <w:p w14:paraId="4812EA68" w14:textId="77777777" w:rsidR="00E35DF2" w:rsidRDefault="00E35DF2">
                            <w:pPr>
                              <w:pStyle w:val="BodyText"/>
                              <w:kinsoku w:val="0"/>
                              <w:overflowPunct w:val="0"/>
                              <w:spacing w:before="0" w:line="302" w:lineRule="auto"/>
                              <w:ind w:left="170"/>
                              <w:rPr>
                                <w:color w:val="231F20"/>
                                <w:w w:val="110"/>
                              </w:rPr>
                            </w:pPr>
                            <w:r>
                              <w:rPr>
                                <w:color w:val="231F20"/>
                                <w:w w:val="110"/>
                              </w:rPr>
                              <w:t xml:space="preserve">and semi-cost models such as </w:t>
                            </w:r>
                            <w:hyperlink r:id="rId19" w:history="1">
                              <w:proofErr w:type="spellStart"/>
                              <w:r>
                                <w:rPr>
                                  <w:color w:val="231F20"/>
                                  <w:w w:val="110"/>
                                  <w:u w:val="single"/>
                                </w:rPr>
                                <w:t>Codecademy</w:t>
                              </w:r>
                              <w:proofErr w:type="spellEnd"/>
                            </w:hyperlink>
                            <w:r>
                              <w:rPr>
                                <w:color w:val="231F20"/>
                                <w:w w:val="110"/>
                              </w:rPr>
                              <w:t xml:space="preserve">, </w:t>
                            </w:r>
                            <w:hyperlink r:id="rId20" w:history="1">
                              <w:r>
                                <w:rPr>
                                  <w:color w:val="231F20"/>
                                  <w:w w:val="110"/>
                                  <w:u w:val="single"/>
                                </w:rPr>
                                <w:t>Code</w:t>
                              </w:r>
                            </w:hyperlink>
                            <w:r>
                              <w:rPr>
                                <w:color w:val="231F20"/>
                                <w:w w:val="110"/>
                              </w:rPr>
                              <w:t xml:space="preserve"> </w:t>
                            </w:r>
                            <w:hyperlink r:id="rId21" w:history="1">
                              <w:r>
                                <w:rPr>
                                  <w:color w:val="231F20"/>
                                  <w:w w:val="110"/>
                                  <w:u w:val="single"/>
                                </w:rPr>
                                <w:t>Avengers</w:t>
                              </w:r>
                            </w:hyperlink>
                            <w:r>
                              <w:rPr>
                                <w:color w:val="231F20"/>
                                <w:w w:val="110"/>
                              </w:rPr>
                              <w:t xml:space="preserve">, or </w:t>
                            </w:r>
                            <w:hyperlink r:id="rId22" w:history="1">
                              <w:r>
                                <w:rPr>
                                  <w:color w:val="231F20"/>
                                  <w:w w:val="110"/>
                                  <w:u w:val="single"/>
                                </w:rPr>
                                <w:t>Khan Academy</w:t>
                              </w:r>
                            </w:hyperlink>
                            <w:r>
                              <w:rPr>
                                <w:color w:val="231F20"/>
                                <w:w w:val="110"/>
                              </w:rPr>
                              <w:t>.</w:t>
                            </w:r>
                          </w:p>
                          <w:p w14:paraId="18B78388"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EFD1B" id="Text Box 107" o:spid="_x0000_s1068" type="#_x0000_t202" style="position:absolute;margin-left:547.1pt;margin-top:126.8pt;width:245.05pt;height:269.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" o:allowincell="f" filled="f" stroked="f">
                <v:path arrowok="t"/>
                <v:textbox inset="0,0,0,0">
                  <w:txbxContent>
                    <w:p w14:paraId="328F8CA2" w14:textId="77777777" w:rsidR="00E35DF2" w:rsidRDefault="00E35DF2">
                      <w:pPr>
                        <w:pStyle w:val="BodyText"/>
                        <w:kinsoku w:val="0"/>
                        <w:overflowPunct w:val="0"/>
                        <w:spacing w:before="145" w:line="302" w:lineRule="auto"/>
                        <w:ind w:left="170" w:right="540"/>
                        <w:rPr>
                          <w:color w:val="231F20"/>
                          <w:w w:val="110"/>
                        </w:rPr>
                      </w:pPr>
                      <w:r>
                        <w:rPr>
                          <w:color w:val="231F20"/>
                          <w:w w:val="110"/>
                        </w:rPr>
                        <w:t xml:space="preserve">Could use material already available such as the free W3Schools </w:t>
                      </w:r>
                      <w:hyperlink r:id="rId23" w:history="1">
                        <w:proofErr w:type="spellStart"/>
                        <w:r>
                          <w:rPr>
                            <w:color w:val="231F20"/>
                            <w:w w:val="110"/>
                            <w:u w:val="single"/>
                          </w:rPr>
                          <w:t>W3Schools</w:t>
                        </w:r>
                        <w:proofErr w:type="spellEnd"/>
                        <w:r>
                          <w:rPr>
                            <w:color w:val="231F20"/>
                            <w:w w:val="110"/>
                            <w:u w:val="single"/>
                          </w:rPr>
                          <w:t xml:space="preserve"> How To</w:t>
                        </w:r>
                        <w:r>
                          <w:rPr>
                            <w:color w:val="231F20"/>
                            <w:w w:val="110"/>
                          </w:rPr>
                          <w:t xml:space="preserve"> </w:t>
                        </w:r>
                      </w:hyperlink>
                      <w:r>
                        <w:rPr>
                          <w:color w:val="231F20"/>
                          <w:w w:val="110"/>
                        </w:rPr>
                        <w:t xml:space="preserve">or </w:t>
                      </w:r>
                      <w:hyperlink r:id="rId24" w:history="1">
                        <w:r>
                          <w:rPr>
                            <w:color w:val="231F20"/>
                            <w:w w:val="110"/>
                            <w:u w:val="single"/>
                          </w:rPr>
                          <w:t>W3Schools CSS3 Flexbox</w:t>
                        </w:r>
                      </w:hyperlink>
                      <w:r>
                        <w:rPr>
                          <w:color w:val="231F20"/>
                          <w:w w:val="110"/>
                        </w:rPr>
                        <w:t>, through to the cost</w:t>
                      </w:r>
                    </w:p>
                    <w:p w14:paraId="4812EA68" w14:textId="77777777" w:rsidR="00E35DF2" w:rsidRDefault="00E35DF2">
                      <w:pPr>
                        <w:pStyle w:val="BodyText"/>
                        <w:kinsoku w:val="0"/>
                        <w:overflowPunct w:val="0"/>
                        <w:spacing w:before="0" w:line="302" w:lineRule="auto"/>
                        <w:ind w:left="170"/>
                        <w:rPr>
                          <w:color w:val="231F20"/>
                          <w:w w:val="110"/>
                        </w:rPr>
                      </w:pPr>
                      <w:r>
                        <w:rPr>
                          <w:color w:val="231F20"/>
                          <w:w w:val="110"/>
                        </w:rPr>
                        <w:t xml:space="preserve">and semi-cost models such as </w:t>
                      </w:r>
                      <w:hyperlink r:id="rId25" w:history="1">
                        <w:proofErr w:type="spellStart"/>
                        <w:r>
                          <w:rPr>
                            <w:color w:val="231F20"/>
                            <w:w w:val="110"/>
                            <w:u w:val="single"/>
                          </w:rPr>
                          <w:t>Codecademy</w:t>
                        </w:r>
                        <w:proofErr w:type="spellEnd"/>
                      </w:hyperlink>
                      <w:r>
                        <w:rPr>
                          <w:color w:val="231F20"/>
                          <w:w w:val="110"/>
                        </w:rPr>
                        <w:t xml:space="preserve">, </w:t>
                      </w:r>
                      <w:hyperlink r:id="rId26" w:history="1">
                        <w:r>
                          <w:rPr>
                            <w:color w:val="231F20"/>
                            <w:w w:val="110"/>
                            <w:u w:val="single"/>
                          </w:rPr>
                          <w:t>Code</w:t>
                        </w:r>
                      </w:hyperlink>
                      <w:r>
                        <w:rPr>
                          <w:color w:val="231F20"/>
                          <w:w w:val="110"/>
                        </w:rPr>
                        <w:t xml:space="preserve"> </w:t>
                      </w:r>
                      <w:hyperlink r:id="rId27" w:history="1">
                        <w:r>
                          <w:rPr>
                            <w:color w:val="231F20"/>
                            <w:w w:val="110"/>
                            <w:u w:val="single"/>
                          </w:rPr>
                          <w:t>Avengers</w:t>
                        </w:r>
                      </w:hyperlink>
                      <w:r>
                        <w:rPr>
                          <w:color w:val="231F20"/>
                          <w:w w:val="110"/>
                        </w:rPr>
                        <w:t xml:space="preserve">, or </w:t>
                      </w:r>
                      <w:hyperlink r:id="rId28" w:history="1">
                        <w:r>
                          <w:rPr>
                            <w:color w:val="231F20"/>
                            <w:w w:val="110"/>
                            <w:u w:val="single"/>
                          </w:rPr>
                          <w:t>Khan Academy</w:t>
                        </w:r>
                      </w:hyperlink>
                      <w:r>
                        <w:rPr>
                          <w:color w:val="231F20"/>
                          <w:w w:val="110"/>
                        </w:rPr>
                        <w:t>.</w:t>
                      </w:r>
                    </w:p>
                    <w:p w14:paraId="18B78388"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20704" behindDoc="1" locked="0" layoutInCell="0" allowOverlap="1" wp14:anchorId="22EF1F42" wp14:editId="4A8EE6E4">
                <wp:simplePos x="0" y="0"/>
                <wp:positionH relativeFrom="page">
                  <wp:posOffset>640080</wp:posOffset>
                </wp:positionH>
                <wp:positionV relativeFrom="page">
                  <wp:posOffset>6959600</wp:posOffset>
                </wp:positionV>
                <wp:extent cx="9420225" cy="152400"/>
                <wp:effectExtent l="0" t="0" r="0" b="0"/>
                <wp:wrapNone/>
                <wp:docPr id="98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D0196"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F1F42" id="Text Box 108" o:spid="_x0000_s1069" type="#_x0000_t202" style="position:absolute;margin-left:50.4pt;margin-top:548pt;width:741.75pt;height:12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0mD/MuEBAACrAwAADgAAAAAAAAAAAAAAAAAuAgAAZHJzL2Uyb0RvYy54bWxQ&#13;&#10;SwECLQAUAAYACAAAACEAmJ1EVeQAAAATAQAADwAAAAAAAAAAAAAAAAA7BAAAZHJzL2Rvd25yZXYu&#13;&#10;eG1sUEsFBgAAAAAEAAQA8wAAAEwFAAAAAA==&#13;&#10;" o:allowincell="f" filled="f" stroked="f">
                <v:path arrowok="t"/>
                <v:textbox inset="0,0,0,0">
                  <w:txbxContent>
                    <w:p w14:paraId="011D0196"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25EE42B5" w14:textId="77777777" w:rsidR="00E35DF2" w:rsidRDefault="0067021D">
      <w:pPr>
        <w:rPr>
          <w:rFonts w:ascii="Times New Roman" w:hAnsi="Times New Roman" w:cs="Times New Roman"/>
          <w:sz w:val="24"/>
          <w:szCs w:val="24"/>
        </w:rPr>
        <w:sectPr w:rsidR="00E35DF2">
          <w:pgSz w:w="16840" w:h="11910" w:orient="landscape"/>
          <w:pgMar w:top="780" w:right="780" w:bottom="280" w:left="880" w:header="720" w:footer="720" w:gutter="0"/>
          <w:cols w:space="720"/>
          <w:noEndnote/>
        </w:sectPr>
      </w:pPr>
      <w:r>
        <w:rPr>
          <w:noProof/>
        </w:rPr>
        <w:lastRenderedPageBreak/>
        <mc:AlternateContent>
          <mc:Choice Requires="wps">
            <w:drawing>
              <wp:anchor distT="0" distB="0" distL="114300" distR="114300" simplePos="0" relativeHeight="251721728" behindDoc="1" locked="0" layoutInCell="0" allowOverlap="1" wp14:anchorId="673C9058" wp14:editId="197A5FCE">
                <wp:simplePos x="0" y="0"/>
                <wp:positionH relativeFrom="page">
                  <wp:posOffset>639445</wp:posOffset>
                </wp:positionH>
                <wp:positionV relativeFrom="page">
                  <wp:posOffset>7099300</wp:posOffset>
                </wp:positionV>
                <wp:extent cx="9420225" cy="12700"/>
                <wp:effectExtent l="0" t="0" r="3175" b="0"/>
                <wp:wrapNone/>
                <wp:docPr id="986"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64616B" id="Freeform 109"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722752" behindDoc="1" locked="0" layoutInCell="0" allowOverlap="1" wp14:anchorId="06BA2187" wp14:editId="2DA4FAA8">
                <wp:simplePos x="0" y="0"/>
                <wp:positionH relativeFrom="page">
                  <wp:posOffset>639445</wp:posOffset>
                </wp:positionH>
                <wp:positionV relativeFrom="page">
                  <wp:posOffset>503555</wp:posOffset>
                </wp:positionV>
                <wp:extent cx="9420225" cy="6156325"/>
                <wp:effectExtent l="0" t="0" r="3175" b="3175"/>
                <wp:wrapNone/>
                <wp:docPr id="95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6156325"/>
                          <a:chOff x="1007" y="793"/>
                          <a:chExt cx="14835" cy="9695"/>
                        </a:xfrm>
                      </wpg:grpSpPr>
                      <wps:wsp>
                        <wps:cNvPr id="956" name="Freeform 111"/>
                        <wps:cNvSpPr>
                          <a:spLocks/>
                        </wps:cNvSpPr>
                        <wps:spPr bwMode="auto">
                          <a:xfrm>
                            <a:off x="1007" y="797"/>
                            <a:ext cx="2451" cy="874"/>
                          </a:xfrm>
                          <a:custGeom>
                            <a:avLst/>
                            <a:gdLst>
                              <a:gd name="T0" fmla="*/ 2450 w 2451"/>
                              <a:gd name="T1" fmla="*/ 0 h 874"/>
                              <a:gd name="T2" fmla="*/ 0 w 2451"/>
                              <a:gd name="T3" fmla="*/ 0 h 874"/>
                              <a:gd name="T4" fmla="*/ 0 w 2451"/>
                              <a:gd name="T5" fmla="*/ 873 h 874"/>
                              <a:gd name="T6" fmla="*/ 2450 w 2451"/>
                              <a:gd name="T7" fmla="*/ 873 h 874"/>
                              <a:gd name="T8" fmla="*/ 2450 w 2451"/>
                              <a:gd name="T9" fmla="*/ 0 h 874"/>
                            </a:gdLst>
                            <a:ahLst/>
                            <a:cxnLst>
                              <a:cxn ang="0">
                                <a:pos x="T0" y="T1"/>
                              </a:cxn>
                              <a:cxn ang="0">
                                <a:pos x="T2" y="T3"/>
                              </a:cxn>
                              <a:cxn ang="0">
                                <a:pos x="T4" y="T5"/>
                              </a:cxn>
                              <a:cxn ang="0">
                                <a:pos x="T6" y="T7"/>
                              </a:cxn>
                              <a:cxn ang="0">
                                <a:pos x="T8" y="T9"/>
                              </a:cxn>
                            </a:cxnLst>
                            <a:rect l="0" t="0" r="r" b="b"/>
                            <a:pathLst>
                              <a:path w="2451" h="874">
                                <a:moveTo>
                                  <a:pt x="2450" y="0"/>
                                </a:moveTo>
                                <a:lnTo>
                                  <a:pt x="0" y="0"/>
                                </a:lnTo>
                                <a:lnTo>
                                  <a:pt x="0" y="873"/>
                                </a:lnTo>
                                <a:lnTo>
                                  <a:pt x="2450" y="873"/>
                                </a:lnTo>
                                <a:lnTo>
                                  <a:pt x="2450"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112"/>
                        <wps:cNvSpPr>
                          <a:spLocks/>
                        </wps:cNvSpPr>
                        <wps:spPr bwMode="auto">
                          <a:xfrm>
                            <a:off x="3458" y="797"/>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8" name="Group 113"/>
                        <wpg:cNvGrpSpPr>
                          <a:grpSpLocks/>
                        </wpg:cNvGrpSpPr>
                        <wpg:grpSpPr bwMode="auto">
                          <a:xfrm>
                            <a:off x="3458" y="797"/>
                            <a:ext cx="12385" cy="874"/>
                            <a:chOff x="3458" y="797"/>
                            <a:chExt cx="12385" cy="874"/>
                          </a:xfrm>
                        </wpg:grpSpPr>
                        <wps:wsp>
                          <wps:cNvPr id="959" name="Freeform 114"/>
                          <wps:cNvSpPr>
                            <a:spLocks/>
                          </wps:cNvSpPr>
                          <wps:spPr bwMode="auto">
                            <a:xfrm>
                              <a:off x="3458" y="797"/>
                              <a:ext cx="12385" cy="874"/>
                            </a:xfrm>
                            <a:custGeom>
                              <a:avLst/>
                              <a:gdLst>
                                <a:gd name="T0" fmla="*/ 1360 w 12385"/>
                                <a:gd name="T1" fmla="*/ 0 h 874"/>
                                <a:gd name="T2" fmla="*/ 0 w 12385"/>
                                <a:gd name="T3" fmla="*/ 0 h 874"/>
                                <a:gd name="T4" fmla="*/ 0 w 12385"/>
                                <a:gd name="T5" fmla="*/ 873 h 874"/>
                                <a:gd name="T6" fmla="*/ 1360 w 12385"/>
                                <a:gd name="T7" fmla="*/ 873 h 874"/>
                                <a:gd name="T8" fmla="*/ 1360 w 12385"/>
                                <a:gd name="T9" fmla="*/ 0 h 874"/>
                              </a:gdLst>
                              <a:ahLst/>
                              <a:cxnLst>
                                <a:cxn ang="0">
                                  <a:pos x="T0" y="T1"/>
                                </a:cxn>
                                <a:cxn ang="0">
                                  <a:pos x="T2" y="T3"/>
                                </a:cxn>
                                <a:cxn ang="0">
                                  <a:pos x="T4" y="T5"/>
                                </a:cxn>
                                <a:cxn ang="0">
                                  <a:pos x="T6" y="T7"/>
                                </a:cxn>
                                <a:cxn ang="0">
                                  <a:pos x="T8" y="T9"/>
                                </a:cxn>
                              </a:cxnLst>
                              <a:rect l="0" t="0" r="r" b="b"/>
                              <a:pathLst>
                                <a:path w="12385" h="874">
                                  <a:moveTo>
                                    <a:pt x="1360" y="0"/>
                                  </a:moveTo>
                                  <a:lnTo>
                                    <a:pt x="0" y="0"/>
                                  </a:lnTo>
                                  <a:lnTo>
                                    <a:pt x="0" y="873"/>
                                  </a:lnTo>
                                  <a:lnTo>
                                    <a:pt x="1360" y="873"/>
                                  </a:lnTo>
                                  <a:lnTo>
                                    <a:pt x="1360"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115"/>
                          <wps:cNvSpPr>
                            <a:spLocks/>
                          </wps:cNvSpPr>
                          <wps:spPr bwMode="auto">
                            <a:xfrm>
                              <a:off x="3458" y="797"/>
                              <a:ext cx="12385" cy="874"/>
                            </a:xfrm>
                            <a:custGeom>
                              <a:avLst/>
                              <a:gdLst>
                                <a:gd name="T0" fmla="*/ 12384 w 12385"/>
                                <a:gd name="T1" fmla="*/ 0 h 874"/>
                                <a:gd name="T2" fmla="*/ 7483 w 12385"/>
                                <a:gd name="T3" fmla="*/ 0 h 874"/>
                                <a:gd name="T4" fmla="*/ 1360 w 12385"/>
                                <a:gd name="T5" fmla="*/ 0 h 874"/>
                                <a:gd name="T6" fmla="*/ 1360 w 12385"/>
                                <a:gd name="T7" fmla="*/ 873 h 874"/>
                                <a:gd name="T8" fmla="*/ 7483 w 12385"/>
                                <a:gd name="T9" fmla="*/ 873 h 874"/>
                                <a:gd name="T10" fmla="*/ 12384 w 12385"/>
                                <a:gd name="T11" fmla="*/ 873 h 874"/>
                                <a:gd name="T12" fmla="*/ 12384 w 12385"/>
                                <a:gd name="T13" fmla="*/ 0 h 874"/>
                              </a:gdLst>
                              <a:ahLst/>
                              <a:cxnLst>
                                <a:cxn ang="0">
                                  <a:pos x="T0" y="T1"/>
                                </a:cxn>
                                <a:cxn ang="0">
                                  <a:pos x="T2" y="T3"/>
                                </a:cxn>
                                <a:cxn ang="0">
                                  <a:pos x="T4" y="T5"/>
                                </a:cxn>
                                <a:cxn ang="0">
                                  <a:pos x="T6" y="T7"/>
                                </a:cxn>
                                <a:cxn ang="0">
                                  <a:pos x="T8" y="T9"/>
                                </a:cxn>
                                <a:cxn ang="0">
                                  <a:pos x="T10" y="T11"/>
                                </a:cxn>
                                <a:cxn ang="0">
                                  <a:pos x="T12" y="T13"/>
                                </a:cxn>
                              </a:cxnLst>
                              <a:rect l="0" t="0" r="r" b="b"/>
                              <a:pathLst>
                                <a:path w="12385" h="874">
                                  <a:moveTo>
                                    <a:pt x="12384" y="0"/>
                                  </a:moveTo>
                                  <a:lnTo>
                                    <a:pt x="7483" y="0"/>
                                  </a:lnTo>
                                  <a:lnTo>
                                    <a:pt x="1360" y="0"/>
                                  </a:lnTo>
                                  <a:lnTo>
                                    <a:pt x="1360" y="873"/>
                                  </a:lnTo>
                                  <a:lnTo>
                                    <a:pt x="7483" y="873"/>
                                  </a:lnTo>
                                  <a:lnTo>
                                    <a:pt x="12384" y="873"/>
                                  </a:lnTo>
                                  <a:lnTo>
                                    <a:pt x="12384"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1" name="Freeform 116"/>
                        <wps:cNvSpPr>
                          <a:spLocks/>
                        </wps:cNvSpPr>
                        <wps:spPr bwMode="auto">
                          <a:xfrm>
                            <a:off x="1007" y="797"/>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17"/>
                        <wps:cNvSpPr>
                          <a:spLocks/>
                        </wps:cNvSpPr>
                        <wps:spPr bwMode="auto">
                          <a:xfrm>
                            <a:off x="3458"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18"/>
                        <wps:cNvSpPr>
                          <a:spLocks/>
                        </wps:cNvSpPr>
                        <wps:spPr bwMode="auto">
                          <a:xfrm>
                            <a:off x="3458" y="797"/>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119"/>
                        <wps:cNvSpPr>
                          <a:spLocks/>
                        </wps:cNvSpPr>
                        <wps:spPr bwMode="auto">
                          <a:xfrm>
                            <a:off x="4818" y="797"/>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120"/>
                        <wps:cNvSpPr>
                          <a:spLocks/>
                        </wps:cNvSpPr>
                        <wps:spPr bwMode="auto">
                          <a:xfrm>
                            <a:off x="4818"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21"/>
                        <wps:cNvSpPr>
                          <a:spLocks/>
                        </wps:cNvSpPr>
                        <wps:spPr bwMode="auto">
                          <a:xfrm>
                            <a:off x="10941"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122"/>
                        <wps:cNvSpPr>
                          <a:spLocks/>
                        </wps:cNvSpPr>
                        <wps:spPr bwMode="auto">
                          <a:xfrm>
                            <a:off x="10941" y="797"/>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23"/>
                        <wps:cNvSpPr>
                          <a:spLocks/>
                        </wps:cNvSpPr>
                        <wps:spPr bwMode="auto">
                          <a:xfrm>
                            <a:off x="1007" y="1671"/>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24"/>
                        <wps:cNvSpPr>
                          <a:spLocks/>
                        </wps:cNvSpPr>
                        <wps:spPr bwMode="auto">
                          <a:xfrm>
                            <a:off x="3458" y="9721"/>
                            <a:ext cx="20" cy="759"/>
                          </a:xfrm>
                          <a:custGeom>
                            <a:avLst/>
                            <a:gdLst>
                              <a:gd name="T0" fmla="*/ 0 w 20"/>
                              <a:gd name="T1" fmla="*/ 758 h 759"/>
                              <a:gd name="T2" fmla="*/ 0 w 20"/>
                              <a:gd name="T3" fmla="*/ 0 h 759"/>
                            </a:gdLst>
                            <a:ahLst/>
                            <a:cxnLst>
                              <a:cxn ang="0">
                                <a:pos x="T0" y="T1"/>
                              </a:cxn>
                              <a:cxn ang="0">
                                <a:pos x="T2" y="T3"/>
                              </a:cxn>
                            </a:cxnLst>
                            <a:rect l="0" t="0" r="r" b="b"/>
                            <a:pathLst>
                              <a:path w="20" h="759">
                                <a:moveTo>
                                  <a:pt x="0" y="75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25"/>
                        <wps:cNvSpPr>
                          <a:spLocks/>
                        </wps:cNvSpPr>
                        <wps:spPr bwMode="auto">
                          <a:xfrm>
                            <a:off x="1007" y="10484"/>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126"/>
                        <wps:cNvSpPr>
                          <a:spLocks/>
                        </wps:cNvSpPr>
                        <wps:spPr bwMode="auto">
                          <a:xfrm>
                            <a:off x="1007" y="9717"/>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127"/>
                        <wps:cNvSpPr>
                          <a:spLocks/>
                        </wps:cNvSpPr>
                        <wps:spPr bwMode="auto">
                          <a:xfrm>
                            <a:off x="3458" y="1675"/>
                            <a:ext cx="20" cy="8039"/>
                          </a:xfrm>
                          <a:custGeom>
                            <a:avLst/>
                            <a:gdLst>
                              <a:gd name="T0" fmla="*/ 0 w 20"/>
                              <a:gd name="T1" fmla="*/ 8038 h 8039"/>
                              <a:gd name="T2" fmla="*/ 0 w 20"/>
                              <a:gd name="T3" fmla="*/ 0 h 8039"/>
                            </a:gdLst>
                            <a:ahLst/>
                            <a:cxnLst>
                              <a:cxn ang="0">
                                <a:pos x="T0" y="T1"/>
                              </a:cxn>
                              <a:cxn ang="0">
                                <a:pos x="T2" y="T3"/>
                              </a:cxn>
                            </a:cxnLst>
                            <a:rect l="0" t="0" r="r" b="b"/>
                            <a:pathLst>
                              <a:path w="20" h="8039">
                                <a:moveTo>
                                  <a:pt x="0" y="803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28"/>
                        <wps:cNvSpPr>
                          <a:spLocks/>
                        </wps:cNvSpPr>
                        <wps:spPr bwMode="auto">
                          <a:xfrm>
                            <a:off x="3458" y="1671"/>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129"/>
                        <wps:cNvSpPr>
                          <a:spLocks/>
                        </wps:cNvSpPr>
                        <wps:spPr bwMode="auto">
                          <a:xfrm>
                            <a:off x="4818" y="1671"/>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130"/>
                        <wps:cNvSpPr>
                          <a:spLocks/>
                        </wps:cNvSpPr>
                        <wps:spPr bwMode="auto">
                          <a:xfrm>
                            <a:off x="4818" y="9721"/>
                            <a:ext cx="20" cy="759"/>
                          </a:xfrm>
                          <a:custGeom>
                            <a:avLst/>
                            <a:gdLst>
                              <a:gd name="T0" fmla="*/ 0 w 20"/>
                              <a:gd name="T1" fmla="*/ 758 h 759"/>
                              <a:gd name="T2" fmla="*/ 0 w 20"/>
                              <a:gd name="T3" fmla="*/ 0 h 759"/>
                            </a:gdLst>
                            <a:ahLst/>
                            <a:cxnLst>
                              <a:cxn ang="0">
                                <a:pos x="T0" y="T1"/>
                              </a:cxn>
                              <a:cxn ang="0">
                                <a:pos x="T2" y="T3"/>
                              </a:cxn>
                            </a:cxnLst>
                            <a:rect l="0" t="0" r="r" b="b"/>
                            <a:pathLst>
                              <a:path w="20" h="759">
                                <a:moveTo>
                                  <a:pt x="0" y="75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31"/>
                        <wps:cNvSpPr>
                          <a:spLocks/>
                        </wps:cNvSpPr>
                        <wps:spPr bwMode="auto">
                          <a:xfrm>
                            <a:off x="3458" y="10484"/>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132"/>
                        <wps:cNvSpPr>
                          <a:spLocks/>
                        </wps:cNvSpPr>
                        <wps:spPr bwMode="auto">
                          <a:xfrm>
                            <a:off x="10941" y="9721"/>
                            <a:ext cx="20" cy="759"/>
                          </a:xfrm>
                          <a:custGeom>
                            <a:avLst/>
                            <a:gdLst>
                              <a:gd name="T0" fmla="*/ 0 w 20"/>
                              <a:gd name="T1" fmla="*/ 758 h 759"/>
                              <a:gd name="T2" fmla="*/ 0 w 20"/>
                              <a:gd name="T3" fmla="*/ 0 h 759"/>
                            </a:gdLst>
                            <a:ahLst/>
                            <a:cxnLst>
                              <a:cxn ang="0">
                                <a:pos x="T0" y="T1"/>
                              </a:cxn>
                              <a:cxn ang="0">
                                <a:pos x="T2" y="T3"/>
                              </a:cxn>
                            </a:cxnLst>
                            <a:rect l="0" t="0" r="r" b="b"/>
                            <a:pathLst>
                              <a:path w="20" h="759">
                                <a:moveTo>
                                  <a:pt x="0" y="75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133"/>
                        <wps:cNvSpPr>
                          <a:spLocks/>
                        </wps:cNvSpPr>
                        <wps:spPr bwMode="auto">
                          <a:xfrm>
                            <a:off x="4818" y="10484"/>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34"/>
                        <wps:cNvSpPr>
                          <a:spLocks/>
                        </wps:cNvSpPr>
                        <wps:spPr bwMode="auto">
                          <a:xfrm>
                            <a:off x="4818" y="1675"/>
                            <a:ext cx="20" cy="8039"/>
                          </a:xfrm>
                          <a:custGeom>
                            <a:avLst/>
                            <a:gdLst>
                              <a:gd name="T0" fmla="*/ 0 w 20"/>
                              <a:gd name="T1" fmla="*/ 8038 h 8039"/>
                              <a:gd name="T2" fmla="*/ 0 w 20"/>
                              <a:gd name="T3" fmla="*/ 0 h 8039"/>
                            </a:gdLst>
                            <a:ahLst/>
                            <a:cxnLst>
                              <a:cxn ang="0">
                                <a:pos x="T0" y="T1"/>
                              </a:cxn>
                              <a:cxn ang="0">
                                <a:pos x="T2" y="T3"/>
                              </a:cxn>
                            </a:cxnLst>
                            <a:rect l="0" t="0" r="r" b="b"/>
                            <a:pathLst>
                              <a:path w="20" h="8039">
                                <a:moveTo>
                                  <a:pt x="0" y="803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135"/>
                        <wps:cNvSpPr>
                          <a:spLocks/>
                        </wps:cNvSpPr>
                        <wps:spPr bwMode="auto">
                          <a:xfrm>
                            <a:off x="3458" y="9717"/>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36"/>
                        <wps:cNvSpPr>
                          <a:spLocks/>
                        </wps:cNvSpPr>
                        <wps:spPr bwMode="auto">
                          <a:xfrm>
                            <a:off x="4818" y="9717"/>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137"/>
                        <wps:cNvSpPr>
                          <a:spLocks/>
                        </wps:cNvSpPr>
                        <wps:spPr bwMode="auto">
                          <a:xfrm>
                            <a:off x="10941" y="1675"/>
                            <a:ext cx="20" cy="8039"/>
                          </a:xfrm>
                          <a:custGeom>
                            <a:avLst/>
                            <a:gdLst>
                              <a:gd name="T0" fmla="*/ 0 w 20"/>
                              <a:gd name="T1" fmla="*/ 8038 h 8039"/>
                              <a:gd name="T2" fmla="*/ 0 w 20"/>
                              <a:gd name="T3" fmla="*/ 0 h 8039"/>
                            </a:gdLst>
                            <a:ahLst/>
                            <a:cxnLst>
                              <a:cxn ang="0">
                                <a:pos x="T0" y="T1"/>
                              </a:cxn>
                              <a:cxn ang="0">
                                <a:pos x="T2" y="T3"/>
                              </a:cxn>
                            </a:cxnLst>
                            <a:rect l="0" t="0" r="r" b="b"/>
                            <a:pathLst>
                              <a:path w="20" h="8039">
                                <a:moveTo>
                                  <a:pt x="0" y="803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38"/>
                        <wps:cNvSpPr>
                          <a:spLocks/>
                        </wps:cNvSpPr>
                        <wps:spPr bwMode="auto">
                          <a:xfrm>
                            <a:off x="10941" y="1671"/>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39"/>
                        <wps:cNvSpPr>
                          <a:spLocks/>
                        </wps:cNvSpPr>
                        <wps:spPr bwMode="auto">
                          <a:xfrm>
                            <a:off x="10941" y="10484"/>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40"/>
                        <wps:cNvSpPr>
                          <a:spLocks/>
                        </wps:cNvSpPr>
                        <wps:spPr bwMode="auto">
                          <a:xfrm>
                            <a:off x="10941" y="9717"/>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352A8" id="Group 110" o:spid="_x0000_s1026" style="position:absolute;margin-left:50.35pt;margin-top:39.65pt;width:741.75pt;height:484.75pt;z-index:-251593728;mso-position-horizontal-relative:page;mso-position-vertical-relative:page" coordorigin="1007,793" coordsize="14835,9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" o:allowincell="f">
                <v:shape id="Freeform 111" o:spid="_x0000_s1027" style="position:absolute;left:1007;top:797;width:2451;height:874;visibility:visible;mso-wrap-style:square;v-text-anchor:top" coordsize="24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" path="m2450,l,,,873r2450,l2450,xe" fillcolor="#d1e0e9" stroked="f">
                  <v:path arrowok="t" o:connecttype="custom" o:connectlocs="2450,0;0,0;0,873;2450,873;2450,0" o:connectangles="0,0,0,0,0"/>
                </v:shape>
                <v:shape id="Freeform 112" o:spid="_x0000_s1028" style="position:absolute;left:3458;top:797;width:20;height:874;visibility:visible;mso-wrap-style:square;v-text-anchor:top" coordsize="20,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" path="m,l,873e" filled="f" strokecolor="#d1e0e9" strokeweight="33e-5mm">
                  <v:path arrowok="t" o:connecttype="custom" o:connectlocs="0,0;0,873" o:connectangles="0,0"/>
                </v:shape>
                <v:group id="Group 113" o:spid="_x0000_s1029" style="position:absolute;left:3458;top:797;width:12385;height:874" coordorigin="3458,797"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">
                  <v:shape id="Freeform 114" o:spid="_x0000_s1030" style="position:absolute;left:3458;top:797;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" path="m1360,l,,,873r1360,l1360,e" fillcolor="#d1e0e9" stroked="f">
                    <v:path arrowok="t" o:connecttype="custom" o:connectlocs="1360,0;0,0;0,873;1360,873;1360,0" o:connectangles="0,0,0,0,0"/>
                  </v:shape>
                  <v:shape id="Freeform 115" o:spid="_x0000_s1031" style="position:absolute;left:3458;top:797;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" path="m12384,l7483,,1360,r,873l7483,873r4901,l12384,e" fillcolor="#d1e0e9" stroked="f">
                    <v:path arrowok="t" o:connecttype="custom" o:connectlocs="12384,0;7483,0;1360,0;1360,873;7483,873;12384,873;12384,0" o:connectangles="0,0,0,0,0,0,0"/>
                  </v:shape>
                </v:group>
                <v:shape id="Freeform 116" o:spid="_x0000_s1032" style="position:absolute;left:1007;top:797;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" path="m,l2450,e" filled="f" strokecolor="#196881" strokeweight=".4pt">
                  <v:path arrowok="t" o:connecttype="custom" o:connectlocs="0,0;2450,0" o:connectangles="0,0"/>
                </v:shape>
                <v:shape id="Freeform 117" o:spid="_x0000_s1033" style="position:absolute;left:3458;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" path="m,865l,e" filled="f" strokecolor="#196881" strokeweight=".4pt">
                  <v:path arrowok="t" o:connecttype="custom" o:connectlocs="0,865;0,0" o:connectangles="0,0"/>
                </v:shape>
                <v:shape id="Freeform 118" o:spid="_x0000_s1034" style="position:absolute;left:3458;top:797;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" path="m,l1360,e" filled="f" strokecolor="#196881" strokeweight=".4pt">
                  <v:path arrowok="t" o:connecttype="custom" o:connectlocs="0,0;1360,0" o:connectangles="0,0"/>
                </v:shape>
                <v:shape id="Freeform 119" o:spid="_x0000_s1035" style="position:absolute;left:4818;top:797;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" path="m,l6122,e" filled="f" strokecolor="#196881" strokeweight=".4pt">
                  <v:path arrowok="t" o:connecttype="custom" o:connectlocs="0,0;6122,0" o:connectangles="0,0"/>
                </v:shape>
                <v:shape id="Freeform 120" o:spid="_x0000_s1036" style="position:absolute;left:4818;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" path="m,865l,e" filled="f" strokecolor="#196881" strokeweight=".4pt">
                  <v:path arrowok="t" o:connecttype="custom" o:connectlocs="0,865;0,0" o:connectangles="0,0"/>
                </v:shape>
                <v:shape id="Freeform 121" o:spid="_x0000_s1037" style="position:absolute;left:10941;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" path="m,865l,e" filled="f" strokecolor="#196881" strokeweight=".4pt">
                  <v:path arrowok="t" o:connecttype="custom" o:connectlocs="0,865;0,0" o:connectangles="0,0"/>
                </v:shape>
                <v:shape id="Freeform 122" o:spid="_x0000_s1038" style="position:absolute;left:10941;top:797;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" path="m,l4900,e" filled="f" strokecolor="#196881" strokeweight=".4pt">
                  <v:path arrowok="t" o:connecttype="custom" o:connectlocs="0,0;4900,0" o:connectangles="0,0"/>
                </v:shape>
                <v:shape id="Freeform 123" o:spid="_x0000_s1039" style="position:absolute;left:1007;top:1671;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" path="m,l2450,e" filled="f" strokecolor="#196881" strokeweight=".4pt">
                  <v:path arrowok="t" o:connecttype="custom" o:connectlocs="0,0;2450,0" o:connectangles="0,0"/>
                </v:shape>
                <v:shape id="Freeform 124" o:spid="_x0000_s1040" style="position:absolute;left:3458;top:9721;width:20;height:759;visibility:visible;mso-wrap-style:square;v-text-anchor:top" coordsize="2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" path="m,758l,e" filled="f" strokecolor="#196881" strokeweight=".4pt">
                  <v:path arrowok="t" o:connecttype="custom" o:connectlocs="0,758;0,0" o:connectangles="0,0"/>
                </v:shape>
                <v:shape id="Freeform 125" o:spid="_x0000_s1041" style="position:absolute;left:1007;top:10484;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" path="m,l2450,e" filled="f" strokecolor="#196881" strokeweight=".4pt">
                  <v:path arrowok="t" o:connecttype="custom" o:connectlocs="0,0;2450,0" o:connectangles="0,0"/>
                </v:shape>
                <v:shape id="Freeform 126" o:spid="_x0000_s1042" style="position:absolute;left:1007;top:9717;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" path="m,l2450,e" filled="f" strokecolor="#196881" strokeweight=".4pt">
                  <v:path arrowok="t" o:connecttype="custom" o:connectlocs="0,0;2450,0" o:connectangles="0,0"/>
                </v:shape>
                <v:shape id="Freeform 127" o:spid="_x0000_s1043" style="position:absolute;left:3458;top:1675;width:20;height:8039;visibility:visible;mso-wrap-style:square;v-text-anchor:top" coordsize="20,8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" path="m,8038l,e" filled="f" strokecolor="#196881" strokeweight=".4pt">
                  <v:path arrowok="t" o:connecttype="custom" o:connectlocs="0,8038;0,0" o:connectangles="0,0"/>
                </v:shape>
                <v:shape id="Freeform 128" o:spid="_x0000_s1044" style="position:absolute;left:3458;top:1671;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" path="m,l1360,e" filled="f" strokecolor="#196881" strokeweight=".4pt">
                  <v:path arrowok="t" o:connecttype="custom" o:connectlocs="0,0;1360,0" o:connectangles="0,0"/>
                </v:shape>
                <v:shape id="Freeform 129" o:spid="_x0000_s1045" style="position:absolute;left:4818;top:1671;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" path="m,l6122,e" filled="f" strokecolor="#196881" strokeweight=".4pt">
                  <v:path arrowok="t" o:connecttype="custom" o:connectlocs="0,0;6122,0" o:connectangles="0,0"/>
                </v:shape>
                <v:shape id="Freeform 130" o:spid="_x0000_s1046" style="position:absolute;left:4818;top:9721;width:20;height:759;visibility:visible;mso-wrap-style:square;v-text-anchor:top" coordsize="2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" path="m,758l,e" filled="f" strokecolor="#196881" strokeweight=".4pt">
                  <v:path arrowok="t" o:connecttype="custom" o:connectlocs="0,758;0,0" o:connectangles="0,0"/>
                </v:shape>
                <v:shape id="Freeform 131" o:spid="_x0000_s1047" style="position:absolute;left:3458;top:10484;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" path="m,l1360,e" filled="f" strokecolor="#196881" strokeweight=".4pt">
                  <v:path arrowok="t" o:connecttype="custom" o:connectlocs="0,0;1360,0" o:connectangles="0,0"/>
                </v:shape>
                <v:shape id="Freeform 132" o:spid="_x0000_s1048" style="position:absolute;left:10941;top:9721;width:20;height:759;visibility:visible;mso-wrap-style:square;v-text-anchor:top" coordsize="2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" path="m,758l,e" filled="f" strokecolor="#196881" strokeweight=".4pt">
                  <v:path arrowok="t" o:connecttype="custom" o:connectlocs="0,758;0,0" o:connectangles="0,0"/>
                </v:shape>
                <v:shape id="Freeform 133" o:spid="_x0000_s1049" style="position:absolute;left:4818;top:10484;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" path="m,l6122,e" filled="f" strokecolor="#196881" strokeweight=".4pt">
                  <v:path arrowok="t" o:connecttype="custom" o:connectlocs="0,0;6122,0" o:connectangles="0,0"/>
                </v:shape>
                <v:shape id="Freeform 134" o:spid="_x0000_s1050" style="position:absolute;left:4818;top:1675;width:20;height:8039;visibility:visible;mso-wrap-style:square;v-text-anchor:top" coordsize="20,8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" path="m,8038l,e" filled="f" strokecolor="#196881" strokeweight=".4pt">
                  <v:path arrowok="t" o:connecttype="custom" o:connectlocs="0,8038;0,0" o:connectangles="0,0"/>
                </v:shape>
                <v:shape id="Freeform 135" o:spid="_x0000_s1051" style="position:absolute;left:3458;top:9717;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" path="m,l1360,e" filled="f" strokecolor="#196881" strokeweight=".4pt">
                  <v:path arrowok="t" o:connecttype="custom" o:connectlocs="0,0;1360,0" o:connectangles="0,0"/>
                </v:shape>
                <v:shape id="Freeform 136" o:spid="_x0000_s1052" style="position:absolute;left:4818;top:9717;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" path="m,l6122,e" filled="f" strokecolor="#196881" strokeweight=".4pt">
                  <v:path arrowok="t" o:connecttype="custom" o:connectlocs="0,0;6122,0" o:connectangles="0,0"/>
                </v:shape>
                <v:shape id="Freeform 137" o:spid="_x0000_s1053" style="position:absolute;left:10941;top:1675;width:20;height:8039;visibility:visible;mso-wrap-style:square;v-text-anchor:top" coordsize="20,8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" path="m,8038l,e" filled="f" strokecolor="#196881" strokeweight=".4pt">
                  <v:path arrowok="t" o:connecttype="custom" o:connectlocs="0,8038;0,0" o:connectangles="0,0"/>
                </v:shape>
                <v:shape id="Freeform 138" o:spid="_x0000_s1054" style="position:absolute;left:10941;top:1671;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" path="m,l4900,e" filled="f" strokecolor="#196881" strokeweight=".4pt">
                  <v:path arrowok="t" o:connecttype="custom" o:connectlocs="0,0;4900,0" o:connectangles="0,0"/>
                </v:shape>
                <v:shape id="Freeform 139" o:spid="_x0000_s1055" style="position:absolute;left:10941;top:10484;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" path="m,l4900,e" filled="f" strokecolor="#196881" strokeweight=".4pt">
                  <v:path arrowok="t" o:connecttype="custom" o:connectlocs="0,0;4900,0" o:connectangles="0,0"/>
                </v:shape>
                <v:shape id="Freeform 140" o:spid="_x0000_s1056" style="position:absolute;left:10941;top:9717;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" path="m,l4900,e" filled="f" strokecolor="#196881" strokeweight=".4pt">
                  <v:path arrowok="t" o:connecttype="custom" o:connectlocs="0,0;4900,0" o:connectangles="0,0"/>
                </v:shape>
                <w10:wrap anchorx="page" anchory="page"/>
              </v:group>
            </w:pict>
          </mc:Fallback>
        </mc:AlternateContent>
      </w:r>
      <w:r>
        <w:rPr>
          <w:noProof/>
        </w:rPr>
        <mc:AlternateContent>
          <mc:Choice Requires="wps">
            <w:drawing>
              <wp:anchor distT="0" distB="0" distL="114300" distR="114300" simplePos="0" relativeHeight="251723776" behindDoc="1" locked="0" layoutInCell="0" allowOverlap="1" wp14:anchorId="2D30C4DE" wp14:editId="42FD3737">
                <wp:simplePos x="0" y="0"/>
                <wp:positionH relativeFrom="page">
                  <wp:posOffset>627380</wp:posOffset>
                </wp:positionH>
                <wp:positionV relativeFrom="page">
                  <wp:posOffset>7136765</wp:posOffset>
                </wp:positionV>
                <wp:extent cx="3480435" cy="135890"/>
                <wp:effectExtent l="0" t="0" r="0" b="0"/>
                <wp:wrapNone/>
                <wp:docPr id="95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81BB3"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0C4DE" id="Text Box 141" o:spid="_x0000_s1070" type="#_x0000_t202" style="position:absolute;margin-left:49.4pt;margin-top:561.95pt;width:274.05pt;height:10.7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" o:allowincell="f" filled="f" stroked="f">
                <v:path arrowok="t"/>
                <v:textbox inset="0,0,0,0">
                  <w:txbxContent>
                    <w:p w14:paraId="38581BB3"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724800" behindDoc="1" locked="0" layoutInCell="0" allowOverlap="1" wp14:anchorId="073C0629" wp14:editId="24C509D2">
                <wp:simplePos x="0" y="0"/>
                <wp:positionH relativeFrom="page">
                  <wp:posOffset>9986010</wp:posOffset>
                </wp:positionH>
                <wp:positionV relativeFrom="page">
                  <wp:posOffset>7134860</wp:posOffset>
                </wp:positionV>
                <wp:extent cx="86360" cy="142240"/>
                <wp:effectExtent l="0" t="0" r="0" b="0"/>
                <wp:wrapNone/>
                <wp:docPr id="95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081E7" w14:textId="77777777" w:rsidR="00E35DF2" w:rsidRDefault="00E35DF2">
                            <w:pPr>
                              <w:pStyle w:val="BodyText"/>
                              <w:kinsoku w:val="0"/>
                              <w:overflowPunct w:val="0"/>
                              <w:spacing w:before="31"/>
                              <w:ind w:left="20"/>
                              <w:rPr>
                                <w:b/>
                                <w:bCs/>
                                <w:color w:val="6D6E71"/>
                                <w:w w:val="123"/>
                                <w:sz w:val="14"/>
                                <w:szCs w:val="14"/>
                              </w:rPr>
                            </w:pPr>
                            <w:r>
                              <w:rPr>
                                <w:b/>
                                <w:bCs/>
                                <w:color w:val="6D6E71"/>
                                <w:w w:val="123"/>
                                <w:sz w:val="14"/>
                                <w:szCs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C0629" id="Text Box 142" o:spid="_x0000_s1071" type="#_x0000_t202" style="position:absolute;margin-left:786.3pt;margin-top:561.8pt;width:6.8pt;height:11.2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" o:allowincell="f" filled="f" stroked="f">
                <v:path arrowok="t"/>
                <v:textbox inset="0,0,0,0">
                  <w:txbxContent>
                    <w:p w14:paraId="47C081E7" w14:textId="77777777" w:rsidR="00E35DF2" w:rsidRDefault="00E35DF2">
                      <w:pPr>
                        <w:pStyle w:val="BodyText"/>
                        <w:kinsoku w:val="0"/>
                        <w:overflowPunct w:val="0"/>
                        <w:spacing w:before="31"/>
                        <w:ind w:left="20"/>
                        <w:rPr>
                          <w:b/>
                          <w:bCs/>
                          <w:color w:val="6D6E71"/>
                          <w:w w:val="123"/>
                          <w:sz w:val="14"/>
                          <w:szCs w:val="14"/>
                        </w:rPr>
                      </w:pPr>
                      <w:r>
                        <w:rPr>
                          <w:b/>
                          <w:bCs/>
                          <w:color w:val="6D6E71"/>
                          <w:w w:val="123"/>
                          <w:sz w:val="14"/>
                          <w:szCs w:val="14"/>
                        </w:rPr>
                        <w:t>4</w:t>
                      </w:r>
                    </w:p>
                  </w:txbxContent>
                </v:textbox>
                <w10:wrap anchorx="page" anchory="page"/>
              </v:shape>
            </w:pict>
          </mc:Fallback>
        </mc:AlternateContent>
      </w:r>
      <w:r>
        <w:rPr>
          <w:noProof/>
        </w:rPr>
        <mc:AlternateContent>
          <mc:Choice Requires="wps">
            <w:drawing>
              <wp:anchor distT="0" distB="0" distL="114300" distR="114300" simplePos="0" relativeHeight="251725824" behindDoc="1" locked="0" layoutInCell="0" allowOverlap="1" wp14:anchorId="3616763C" wp14:editId="16C2B770">
                <wp:simplePos x="0" y="0"/>
                <wp:positionH relativeFrom="page">
                  <wp:posOffset>640080</wp:posOffset>
                </wp:positionH>
                <wp:positionV relativeFrom="page">
                  <wp:posOffset>506730</wp:posOffset>
                </wp:positionV>
                <wp:extent cx="1556385" cy="554990"/>
                <wp:effectExtent l="0" t="0" r="0" b="0"/>
                <wp:wrapNone/>
                <wp:docPr id="9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4DA20"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6763C" id="Text Box 143" o:spid="_x0000_s1072" type="#_x0000_t202" style="position:absolute;margin-left:50.4pt;margin-top:39.9pt;width:122.55pt;height:43.7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" o:allowincell="f" filled="f" stroked="f">
                <v:path arrowok="t"/>
                <v:textbox inset="0,0,0,0">
                  <w:txbxContent>
                    <w:p w14:paraId="39E4DA20"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v:textbox>
                <w10:wrap anchorx="page" anchory="page"/>
              </v:shape>
            </w:pict>
          </mc:Fallback>
        </mc:AlternateContent>
      </w:r>
      <w:r>
        <w:rPr>
          <w:noProof/>
        </w:rPr>
        <mc:AlternateContent>
          <mc:Choice Requires="wps">
            <w:drawing>
              <wp:anchor distT="0" distB="0" distL="114300" distR="114300" simplePos="0" relativeHeight="251726848" behindDoc="1" locked="0" layoutInCell="0" allowOverlap="1" wp14:anchorId="4703FCC8" wp14:editId="7F056E3A">
                <wp:simplePos x="0" y="0"/>
                <wp:positionH relativeFrom="page">
                  <wp:posOffset>2195830</wp:posOffset>
                </wp:positionH>
                <wp:positionV relativeFrom="page">
                  <wp:posOffset>506730</wp:posOffset>
                </wp:positionV>
                <wp:extent cx="864235" cy="554990"/>
                <wp:effectExtent l="0" t="0" r="0" b="0"/>
                <wp:wrapNone/>
                <wp:docPr id="95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0E735"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3FCC8" id="Text Box 144" o:spid="_x0000_s1073" type="#_x0000_t202" style="position:absolute;margin-left:172.9pt;margin-top:39.9pt;width:68.05pt;height:43.7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" o:allowincell="f" filled="f" stroked="f">
                <v:path arrowok="t"/>
                <v:textbox inset="0,0,0,0">
                  <w:txbxContent>
                    <w:p w14:paraId="1E30E735"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v:textbox>
                <w10:wrap anchorx="page" anchory="page"/>
              </v:shape>
            </w:pict>
          </mc:Fallback>
        </mc:AlternateContent>
      </w:r>
      <w:r>
        <w:rPr>
          <w:noProof/>
        </w:rPr>
        <mc:AlternateContent>
          <mc:Choice Requires="wps">
            <w:drawing>
              <wp:anchor distT="0" distB="0" distL="114300" distR="114300" simplePos="0" relativeHeight="251727872" behindDoc="1" locked="0" layoutInCell="0" allowOverlap="1" wp14:anchorId="0E62A4A7" wp14:editId="79535EA0">
                <wp:simplePos x="0" y="0"/>
                <wp:positionH relativeFrom="page">
                  <wp:posOffset>3060065</wp:posOffset>
                </wp:positionH>
                <wp:positionV relativeFrom="page">
                  <wp:posOffset>506730</wp:posOffset>
                </wp:positionV>
                <wp:extent cx="3888105" cy="554990"/>
                <wp:effectExtent l="0" t="0" r="0" b="0"/>
                <wp:wrapNone/>
                <wp:docPr id="95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2909D"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2AE299B9"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2A4A7" id="Text Box 145" o:spid="_x0000_s1074" type="#_x0000_t202" style="position:absolute;margin-left:240.95pt;margin-top:39.9pt;width:306.15pt;height:43.7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" o:allowincell="f" filled="f" stroked="f">
                <v:path arrowok="t"/>
                <v:textbox inset="0,0,0,0">
                  <w:txbxContent>
                    <w:p w14:paraId="2C32909D"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2AE299B9"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28896" behindDoc="1" locked="0" layoutInCell="0" allowOverlap="1" wp14:anchorId="0E6216AA" wp14:editId="640C3905">
                <wp:simplePos x="0" y="0"/>
                <wp:positionH relativeFrom="page">
                  <wp:posOffset>6948170</wp:posOffset>
                </wp:positionH>
                <wp:positionV relativeFrom="page">
                  <wp:posOffset>506730</wp:posOffset>
                </wp:positionV>
                <wp:extent cx="3112135" cy="554990"/>
                <wp:effectExtent l="0" t="0" r="0" b="0"/>
                <wp:wrapNone/>
                <wp:docPr id="94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8FC89"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144CE153"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216AA" id="Text Box 146" o:spid="_x0000_s1075" type="#_x0000_t202" style="position:absolute;margin-left:547.1pt;margin-top:39.9pt;width:245.05pt;height:43.7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" o:allowincell="f" filled="f" stroked="f">
                <v:path arrowok="t"/>
                <v:textbox inset="0,0,0,0">
                  <w:txbxContent>
                    <w:p w14:paraId="1A88FC89"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144CE153"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29920" behindDoc="1" locked="0" layoutInCell="0" allowOverlap="1" wp14:anchorId="43F456AC" wp14:editId="0FADE6DE">
                <wp:simplePos x="0" y="0"/>
                <wp:positionH relativeFrom="page">
                  <wp:posOffset>640080</wp:posOffset>
                </wp:positionH>
                <wp:positionV relativeFrom="page">
                  <wp:posOffset>1061085</wp:posOffset>
                </wp:positionV>
                <wp:extent cx="1556385" cy="5109845"/>
                <wp:effectExtent l="0" t="0" r="0" b="0"/>
                <wp:wrapNone/>
                <wp:docPr id="94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510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724A" w14:textId="77777777" w:rsidR="00E35DF2" w:rsidRDefault="00E35DF2">
                            <w:pPr>
                              <w:pStyle w:val="BodyText"/>
                              <w:kinsoku w:val="0"/>
                              <w:overflowPunct w:val="0"/>
                              <w:spacing w:before="145"/>
                              <w:ind w:left="170"/>
                              <w:rPr>
                                <w:b/>
                                <w:bCs/>
                                <w:color w:val="231F20"/>
                                <w:w w:val="105"/>
                              </w:rPr>
                            </w:pPr>
                            <w:r>
                              <w:rPr>
                                <w:b/>
                                <w:bCs/>
                                <w:color w:val="231F20"/>
                                <w:w w:val="105"/>
                              </w:rPr>
                              <w:t>Design sprint</w:t>
                            </w:r>
                          </w:p>
                          <w:p w14:paraId="60005E64" w14:textId="77777777" w:rsidR="00E35DF2" w:rsidRDefault="00E35DF2">
                            <w:pPr>
                              <w:pStyle w:val="BodyText"/>
                              <w:kinsoku w:val="0"/>
                              <w:overflowPunct w:val="0"/>
                              <w:spacing w:before="195" w:line="302" w:lineRule="auto"/>
                              <w:ind w:left="170" w:right="163"/>
                              <w:rPr>
                                <w:color w:val="231F20"/>
                                <w:w w:val="120"/>
                              </w:rPr>
                            </w:pPr>
                            <w:r>
                              <w:rPr>
                                <w:color w:val="231F20"/>
                                <w:w w:val="115"/>
                              </w:rPr>
                              <w:t xml:space="preserve">(refer to Teacher </w:t>
                            </w:r>
                            <w:r>
                              <w:rPr>
                                <w:color w:val="231F20"/>
                                <w:w w:val="120"/>
                              </w:rPr>
                              <w:t>guide)</w:t>
                            </w:r>
                          </w:p>
                          <w:p w14:paraId="0932168C"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456AC" id="Text Box 147" o:spid="_x0000_s1076" type="#_x0000_t202" style="position:absolute;margin-left:50.4pt;margin-top:83.55pt;width:122.55pt;height:402.3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" o:allowincell="f" filled="f" stroked="f">
                <v:path arrowok="t"/>
                <v:textbox inset="0,0,0,0">
                  <w:txbxContent>
                    <w:p w14:paraId="3FEF724A" w14:textId="77777777" w:rsidR="00E35DF2" w:rsidRDefault="00E35DF2">
                      <w:pPr>
                        <w:pStyle w:val="BodyText"/>
                        <w:kinsoku w:val="0"/>
                        <w:overflowPunct w:val="0"/>
                        <w:spacing w:before="145"/>
                        <w:ind w:left="170"/>
                        <w:rPr>
                          <w:b/>
                          <w:bCs/>
                          <w:color w:val="231F20"/>
                          <w:w w:val="105"/>
                        </w:rPr>
                      </w:pPr>
                      <w:r>
                        <w:rPr>
                          <w:b/>
                          <w:bCs/>
                          <w:color w:val="231F20"/>
                          <w:w w:val="105"/>
                        </w:rPr>
                        <w:t>Design sprint</w:t>
                      </w:r>
                    </w:p>
                    <w:p w14:paraId="60005E64" w14:textId="77777777" w:rsidR="00E35DF2" w:rsidRDefault="00E35DF2">
                      <w:pPr>
                        <w:pStyle w:val="BodyText"/>
                        <w:kinsoku w:val="0"/>
                        <w:overflowPunct w:val="0"/>
                        <w:spacing w:before="195" w:line="302" w:lineRule="auto"/>
                        <w:ind w:left="170" w:right="163"/>
                        <w:rPr>
                          <w:color w:val="231F20"/>
                          <w:w w:val="120"/>
                        </w:rPr>
                      </w:pPr>
                      <w:r>
                        <w:rPr>
                          <w:color w:val="231F20"/>
                          <w:w w:val="115"/>
                        </w:rPr>
                        <w:t xml:space="preserve">(refer to Teacher </w:t>
                      </w:r>
                      <w:r>
                        <w:rPr>
                          <w:color w:val="231F20"/>
                          <w:w w:val="120"/>
                        </w:rPr>
                        <w:t>guide)</w:t>
                      </w:r>
                    </w:p>
                    <w:p w14:paraId="0932168C"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0" allowOverlap="1" wp14:anchorId="1D7E9915" wp14:editId="1CC38A94">
                <wp:simplePos x="0" y="0"/>
                <wp:positionH relativeFrom="page">
                  <wp:posOffset>2195830</wp:posOffset>
                </wp:positionH>
                <wp:positionV relativeFrom="page">
                  <wp:posOffset>1061085</wp:posOffset>
                </wp:positionV>
                <wp:extent cx="864235" cy="5109845"/>
                <wp:effectExtent l="0" t="0" r="0" b="0"/>
                <wp:wrapNone/>
                <wp:docPr id="94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510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5E327" w14:textId="77777777" w:rsidR="00E35DF2" w:rsidRDefault="00E35DF2">
                            <w:pPr>
                              <w:pStyle w:val="BodyText"/>
                              <w:kinsoku w:val="0"/>
                              <w:overflowPunct w:val="0"/>
                              <w:spacing w:before="145"/>
                              <w:ind w:left="170"/>
                              <w:rPr>
                                <w:color w:val="231F20"/>
                                <w:w w:val="120"/>
                              </w:rPr>
                            </w:pPr>
                            <w:r>
                              <w:rPr>
                                <w:color w:val="231F20"/>
                                <w:w w:val="120"/>
                              </w:rPr>
                              <w:t>Up to 20</w:t>
                            </w:r>
                          </w:p>
                          <w:p w14:paraId="758807D0"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E9915" id="Text Box 148" o:spid="_x0000_s1077" type="#_x0000_t202" style="position:absolute;margin-left:172.9pt;margin-top:83.55pt;width:68.05pt;height:402.3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" o:allowincell="f" filled="f" stroked="f">
                <v:path arrowok="t"/>
                <v:textbox inset="0,0,0,0">
                  <w:txbxContent>
                    <w:p w14:paraId="1125E327" w14:textId="77777777" w:rsidR="00E35DF2" w:rsidRDefault="00E35DF2">
                      <w:pPr>
                        <w:pStyle w:val="BodyText"/>
                        <w:kinsoku w:val="0"/>
                        <w:overflowPunct w:val="0"/>
                        <w:spacing w:before="145"/>
                        <w:ind w:left="170"/>
                        <w:rPr>
                          <w:color w:val="231F20"/>
                          <w:w w:val="120"/>
                        </w:rPr>
                      </w:pPr>
                      <w:r>
                        <w:rPr>
                          <w:color w:val="231F20"/>
                          <w:w w:val="120"/>
                        </w:rPr>
                        <w:t>Up to 20</w:t>
                      </w:r>
                    </w:p>
                    <w:p w14:paraId="758807D0"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0" allowOverlap="1" wp14:anchorId="14A82257" wp14:editId="113A1D87">
                <wp:simplePos x="0" y="0"/>
                <wp:positionH relativeFrom="page">
                  <wp:posOffset>3060065</wp:posOffset>
                </wp:positionH>
                <wp:positionV relativeFrom="page">
                  <wp:posOffset>1061085</wp:posOffset>
                </wp:positionV>
                <wp:extent cx="3888105" cy="5109845"/>
                <wp:effectExtent l="0" t="0" r="0" b="0"/>
                <wp:wrapNone/>
                <wp:docPr id="94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510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7FBF4" w14:textId="77777777" w:rsidR="00E35DF2" w:rsidRDefault="00E35DF2">
                            <w:pPr>
                              <w:pStyle w:val="BodyText"/>
                              <w:kinsoku w:val="0"/>
                              <w:overflowPunct w:val="0"/>
                              <w:spacing w:before="145" w:line="302" w:lineRule="auto"/>
                              <w:ind w:left="170" w:right="260"/>
                              <w:rPr>
                                <w:color w:val="231F20"/>
                                <w:w w:val="110"/>
                              </w:rPr>
                            </w:pPr>
                            <w:r>
                              <w:rPr>
                                <w:color w:val="231F20"/>
                                <w:w w:val="110"/>
                              </w:rPr>
                              <w:t>The following activities are explained in detail in the Teachers’ Guide provided with this programme.</w:t>
                            </w:r>
                          </w:p>
                          <w:p w14:paraId="3179AEC3" w14:textId="77777777" w:rsidR="00E35DF2" w:rsidRDefault="00E35DF2">
                            <w:pPr>
                              <w:pStyle w:val="BodyText"/>
                              <w:kinsoku w:val="0"/>
                              <w:overflowPunct w:val="0"/>
                              <w:spacing w:before="140" w:line="302" w:lineRule="auto"/>
                              <w:ind w:left="170" w:right="616"/>
                              <w:rPr>
                                <w:color w:val="231F20"/>
                                <w:w w:val="115"/>
                              </w:rPr>
                            </w:pPr>
                            <w:r>
                              <w:rPr>
                                <w:color w:val="231F20"/>
                                <w:w w:val="115"/>
                              </w:rPr>
                              <w:t>Students – with teacher direction – begin learning an agile development process.</w:t>
                            </w:r>
                          </w:p>
                          <w:p w14:paraId="243230B4" w14:textId="77777777" w:rsidR="00E35DF2" w:rsidRDefault="00E35DF2">
                            <w:pPr>
                              <w:pStyle w:val="BodyText"/>
                              <w:kinsoku w:val="0"/>
                              <w:overflowPunct w:val="0"/>
                              <w:spacing w:before="140" w:line="302" w:lineRule="auto"/>
                              <w:ind w:left="170"/>
                              <w:rPr>
                                <w:color w:val="231F20"/>
                                <w:w w:val="115"/>
                              </w:rPr>
                            </w:pPr>
                            <w:r>
                              <w:rPr>
                                <w:color w:val="231F20"/>
                                <w:w w:val="115"/>
                              </w:rPr>
                              <w:t>Students use documents in a shared online environment (</w:t>
                            </w:r>
                            <w:proofErr w:type="spellStart"/>
                            <w:r>
                              <w:rPr>
                                <w:color w:val="231F20"/>
                                <w:w w:val="115"/>
                              </w:rPr>
                              <w:t>eg</w:t>
                            </w:r>
                            <w:proofErr w:type="spellEnd"/>
                            <w:r>
                              <w:rPr>
                                <w:color w:val="231F20"/>
                                <w:w w:val="115"/>
                              </w:rPr>
                              <w:t>, Microsoft 365 OneNote, Google Docs, or other school Intranet environment) to share their thinking with the teacher, who can serve to provide feedback on ideas and progress.</w:t>
                            </w:r>
                          </w:p>
                          <w:p w14:paraId="34833645"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82257" id="Text Box 149" o:spid="_x0000_s1078" type="#_x0000_t202" style="position:absolute;margin-left:240.95pt;margin-top:83.55pt;width:306.15pt;height:402.3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" o:allowincell="f" filled="f" stroked="f">
                <v:path arrowok="t"/>
                <v:textbox inset="0,0,0,0">
                  <w:txbxContent>
                    <w:p w14:paraId="72A7FBF4" w14:textId="77777777" w:rsidR="00E35DF2" w:rsidRDefault="00E35DF2">
                      <w:pPr>
                        <w:pStyle w:val="BodyText"/>
                        <w:kinsoku w:val="0"/>
                        <w:overflowPunct w:val="0"/>
                        <w:spacing w:before="145" w:line="302" w:lineRule="auto"/>
                        <w:ind w:left="170" w:right="260"/>
                        <w:rPr>
                          <w:color w:val="231F20"/>
                          <w:w w:val="110"/>
                        </w:rPr>
                      </w:pPr>
                      <w:r>
                        <w:rPr>
                          <w:color w:val="231F20"/>
                          <w:w w:val="110"/>
                        </w:rPr>
                        <w:t>The following activities are explained in detail in the Teachers’ Guide provided with this programme.</w:t>
                      </w:r>
                    </w:p>
                    <w:p w14:paraId="3179AEC3" w14:textId="77777777" w:rsidR="00E35DF2" w:rsidRDefault="00E35DF2">
                      <w:pPr>
                        <w:pStyle w:val="BodyText"/>
                        <w:kinsoku w:val="0"/>
                        <w:overflowPunct w:val="0"/>
                        <w:spacing w:before="140" w:line="302" w:lineRule="auto"/>
                        <w:ind w:left="170" w:right="616"/>
                        <w:rPr>
                          <w:color w:val="231F20"/>
                          <w:w w:val="115"/>
                        </w:rPr>
                      </w:pPr>
                      <w:r>
                        <w:rPr>
                          <w:color w:val="231F20"/>
                          <w:w w:val="115"/>
                        </w:rPr>
                        <w:t>Students – with teacher direction – begin learning an agile development process.</w:t>
                      </w:r>
                    </w:p>
                    <w:p w14:paraId="243230B4" w14:textId="77777777" w:rsidR="00E35DF2" w:rsidRDefault="00E35DF2">
                      <w:pPr>
                        <w:pStyle w:val="BodyText"/>
                        <w:kinsoku w:val="0"/>
                        <w:overflowPunct w:val="0"/>
                        <w:spacing w:before="140" w:line="302" w:lineRule="auto"/>
                        <w:ind w:left="170"/>
                        <w:rPr>
                          <w:color w:val="231F20"/>
                          <w:w w:val="115"/>
                        </w:rPr>
                      </w:pPr>
                      <w:r>
                        <w:rPr>
                          <w:color w:val="231F20"/>
                          <w:w w:val="115"/>
                        </w:rPr>
                        <w:t>Students use documents in a shared online environment (</w:t>
                      </w:r>
                      <w:proofErr w:type="spellStart"/>
                      <w:r>
                        <w:rPr>
                          <w:color w:val="231F20"/>
                          <w:w w:val="115"/>
                        </w:rPr>
                        <w:t>eg</w:t>
                      </w:r>
                      <w:proofErr w:type="spellEnd"/>
                      <w:r>
                        <w:rPr>
                          <w:color w:val="231F20"/>
                          <w:w w:val="115"/>
                        </w:rPr>
                        <w:t>, Microsoft 365 OneNote, Google Docs, or other school Intranet environment) to share their thinking with the teacher, who can serve to provide feedback on ideas and progress.</w:t>
                      </w:r>
                    </w:p>
                    <w:p w14:paraId="34833645"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2992" behindDoc="1" locked="0" layoutInCell="0" allowOverlap="1" wp14:anchorId="7D8B872D" wp14:editId="6CCDBFF5">
                <wp:simplePos x="0" y="0"/>
                <wp:positionH relativeFrom="page">
                  <wp:posOffset>6948170</wp:posOffset>
                </wp:positionH>
                <wp:positionV relativeFrom="page">
                  <wp:posOffset>1061085</wp:posOffset>
                </wp:positionV>
                <wp:extent cx="3112135" cy="5109845"/>
                <wp:effectExtent l="0" t="0" r="0" b="0"/>
                <wp:wrapNone/>
                <wp:docPr id="94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510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6561D" w14:textId="77777777" w:rsidR="00E35DF2" w:rsidRDefault="00E35DF2">
                            <w:pPr>
                              <w:pStyle w:val="BodyText"/>
                              <w:kinsoku w:val="0"/>
                              <w:overflowPunct w:val="0"/>
                              <w:spacing w:before="145" w:line="302" w:lineRule="auto"/>
                              <w:ind w:left="170" w:right="540"/>
                              <w:rPr>
                                <w:color w:val="231F20"/>
                                <w:w w:val="115"/>
                              </w:rPr>
                            </w:pPr>
                            <w:r>
                              <w:rPr>
                                <w:color w:val="231F20"/>
                                <w:w w:val="115"/>
                              </w:rPr>
                              <w:t xml:space="preserve">The following activities are explained in detail in the </w:t>
                            </w:r>
                            <w:r>
                              <w:rPr>
                                <w:color w:val="231F20"/>
                                <w:w w:val="115"/>
                                <w:u w:val="single"/>
                              </w:rPr>
                              <w:t>Teachers’ Guide</w:t>
                            </w:r>
                            <w:r>
                              <w:rPr>
                                <w:color w:val="231F20"/>
                                <w:w w:val="115"/>
                              </w:rPr>
                              <w:t xml:space="preserve"> provided with this</w:t>
                            </w:r>
                          </w:p>
                          <w:p w14:paraId="5C5270AC" w14:textId="77777777" w:rsidR="00E35DF2" w:rsidRDefault="00E35DF2">
                            <w:pPr>
                              <w:pStyle w:val="BodyText"/>
                              <w:kinsoku w:val="0"/>
                              <w:overflowPunct w:val="0"/>
                              <w:spacing w:before="0" w:line="302" w:lineRule="auto"/>
                              <w:ind w:left="170" w:right="96"/>
                              <w:rPr>
                                <w:color w:val="231F20"/>
                                <w:w w:val="115"/>
                              </w:rPr>
                            </w:pPr>
                            <w:r>
                              <w:rPr>
                                <w:color w:val="231F20"/>
                                <w:w w:val="115"/>
                              </w:rPr>
                              <w:t xml:space="preserve">programme. This guide is a series of </w:t>
                            </w:r>
                            <w:proofErr w:type="spellStart"/>
                            <w:r>
                              <w:rPr>
                                <w:color w:val="231F20"/>
                                <w:w w:val="115"/>
                              </w:rPr>
                              <w:t>Powerpoint</w:t>
                            </w:r>
                            <w:proofErr w:type="spellEnd"/>
                            <w:r>
                              <w:rPr>
                                <w:color w:val="231F20"/>
                                <w:w w:val="115"/>
                              </w:rPr>
                              <w:t xml:space="preserve"> slides that teachers can use and adapt to suit their own context.</w:t>
                            </w:r>
                          </w:p>
                          <w:p w14:paraId="61B96407" w14:textId="77777777" w:rsidR="00E35DF2" w:rsidRDefault="00E35DF2">
                            <w:pPr>
                              <w:pStyle w:val="BodyText"/>
                              <w:kinsoku w:val="0"/>
                              <w:overflowPunct w:val="0"/>
                              <w:spacing w:before="138"/>
                              <w:ind w:left="170"/>
                              <w:rPr>
                                <w:color w:val="231F20"/>
                                <w:w w:val="110"/>
                              </w:rPr>
                            </w:pPr>
                            <w:r>
                              <w:rPr>
                                <w:color w:val="231F20"/>
                                <w:w w:val="110"/>
                              </w:rPr>
                              <w:t>The slides include:</w:t>
                            </w:r>
                          </w:p>
                          <w:p w14:paraId="203F4FD0" w14:textId="77777777" w:rsidR="00E35DF2" w:rsidRDefault="00E35DF2">
                            <w:pPr>
                              <w:pStyle w:val="BodyText"/>
                              <w:kinsoku w:val="0"/>
                              <w:overflowPunct w:val="0"/>
                              <w:spacing w:before="194" w:line="465" w:lineRule="auto"/>
                              <w:ind w:left="170" w:right="2165"/>
                              <w:rPr>
                                <w:color w:val="231F20"/>
                                <w:w w:val="110"/>
                              </w:rPr>
                            </w:pPr>
                            <w:r>
                              <w:rPr>
                                <w:color w:val="231F20"/>
                                <w:w w:val="110"/>
                              </w:rPr>
                              <w:t xml:space="preserve">Part </w:t>
                            </w:r>
                            <w:r>
                              <w:rPr>
                                <w:color w:val="231F20"/>
                              </w:rPr>
                              <w:t xml:space="preserve">1 </w:t>
                            </w:r>
                            <w:r>
                              <w:rPr>
                                <w:color w:val="231F20"/>
                                <w:w w:val="110"/>
                              </w:rPr>
                              <w:t>- Project management Part 2 - Design thinking</w:t>
                            </w:r>
                          </w:p>
                          <w:p w14:paraId="37E5AE49" w14:textId="77777777" w:rsidR="00E35DF2" w:rsidRDefault="00E35DF2">
                            <w:pPr>
                              <w:pStyle w:val="BodyText"/>
                              <w:kinsoku w:val="0"/>
                              <w:overflowPunct w:val="0"/>
                              <w:spacing w:before="1" w:line="465" w:lineRule="auto"/>
                              <w:ind w:left="170" w:right="2165"/>
                              <w:rPr>
                                <w:color w:val="231F20"/>
                                <w:w w:val="120"/>
                              </w:rPr>
                            </w:pPr>
                            <w:r>
                              <w:rPr>
                                <w:color w:val="231F20"/>
                                <w:w w:val="120"/>
                              </w:rPr>
                              <w:t>Part 3 - Agile methodology Part 4 - Agile processes Part 5 - Kanban workflow Part 6 - User stories</w:t>
                            </w:r>
                          </w:p>
                          <w:p w14:paraId="015C0A8E" w14:textId="77777777" w:rsidR="00E35DF2" w:rsidRDefault="00E35DF2">
                            <w:pPr>
                              <w:pStyle w:val="BodyText"/>
                              <w:kinsoku w:val="0"/>
                              <w:overflowPunct w:val="0"/>
                              <w:spacing w:before="1" w:line="465" w:lineRule="auto"/>
                              <w:ind w:left="170" w:right="1788"/>
                              <w:rPr>
                                <w:color w:val="231F20"/>
                                <w:w w:val="115"/>
                              </w:rPr>
                            </w:pPr>
                            <w:r>
                              <w:rPr>
                                <w:color w:val="231F20"/>
                                <w:w w:val="115"/>
                              </w:rPr>
                              <w:t>Part 7 - Minimum viable product Part 8 - Collaborative tools</w:t>
                            </w:r>
                          </w:p>
                          <w:p w14:paraId="430D8981" w14:textId="77777777" w:rsidR="00E35DF2" w:rsidRDefault="00E35DF2">
                            <w:pPr>
                              <w:pStyle w:val="BodyText"/>
                              <w:kinsoku w:val="0"/>
                              <w:overflowPunct w:val="0"/>
                              <w:spacing w:before="0"/>
                              <w:ind w:left="170"/>
                              <w:rPr>
                                <w:color w:val="231F20"/>
                                <w:w w:val="115"/>
                              </w:rPr>
                            </w:pPr>
                            <w:r>
                              <w:rPr>
                                <w:color w:val="231F20"/>
                                <w:w w:val="115"/>
                              </w:rPr>
                              <w:t>Part 9 - Setting up a Kanban board</w:t>
                            </w:r>
                          </w:p>
                          <w:p w14:paraId="7961023D" w14:textId="77777777" w:rsidR="00E35DF2" w:rsidRDefault="00E35DF2">
                            <w:pPr>
                              <w:pStyle w:val="BodyText"/>
                              <w:kinsoku w:val="0"/>
                              <w:overflowPunct w:val="0"/>
                              <w:spacing w:before="195"/>
                              <w:ind w:left="170"/>
                              <w:rPr>
                                <w:color w:val="231F20"/>
                                <w:w w:val="110"/>
                              </w:rPr>
                            </w:pPr>
                            <w:r>
                              <w:rPr>
                                <w:color w:val="231F20"/>
                                <w:w w:val="110"/>
                              </w:rPr>
                              <w:t>Part 10 - Developing a class Kanban board</w:t>
                            </w:r>
                          </w:p>
                          <w:p w14:paraId="199FC471" w14:textId="77777777" w:rsidR="00E35DF2" w:rsidRDefault="00E35DF2">
                            <w:pPr>
                              <w:pStyle w:val="BodyText"/>
                              <w:kinsoku w:val="0"/>
                              <w:overflowPunct w:val="0"/>
                              <w:spacing w:before="194" w:line="302" w:lineRule="auto"/>
                              <w:ind w:left="170"/>
                              <w:rPr>
                                <w:color w:val="231F20"/>
                                <w:w w:val="115"/>
                              </w:rPr>
                            </w:pPr>
                            <w:r>
                              <w:rPr>
                                <w:color w:val="231F20"/>
                                <w:w w:val="115"/>
                              </w:rPr>
                              <w:t>Students – with teacher direction – begin learning an agile development process.</w:t>
                            </w:r>
                          </w:p>
                          <w:p w14:paraId="213FD448" w14:textId="77777777" w:rsidR="00E35DF2" w:rsidRDefault="00E35DF2">
                            <w:pPr>
                              <w:pStyle w:val="BodyText"/>
                              <w:kinsoku w:val="0"/>
                              <w:overflowPunct w:val="0"/>
                              <w:spacing w:before="141" w:line="302" w:lineRule="auto"/>
                              <w:ind w:left="170" w:right="96"/>
                              <w:rPr>
                                <w:color w:val="231F20"/>
                                <w:w w:val="115"/>
                              </w:rPr>
                            </w:pPr>
                            <w:r>
                              <w:rPr>
                                <w:color w:val="231F20"/>
                                <w:w w:val="115"/>
                              </w:rPr>
                              <w:t>Students use documents in a shared online environment (</w:t>
                            </w:r>
                            <w:proofErr w:type="spellStart"/>
                            <w:r>
                              <w:rPr>
                                <w:color w:val="231F20"/>
                                <w:w w:val="115"/>
                              </w:rPr>
                              <w:t>eg</w:t>
                            </w:r>
                            <w:proofErr w:type="spellEnd"/>
                            <w:r>
                              <w:rPr>
                                <w:color w:val="231F20"/>
                                <w:w w:val="115"/>
                              </w:rPr>
                              <w:t>, Microsoft 365 OneNote, Google Docs, or other school Intranet environment) to share their thinking with the teacher, who can provide feedback on ideas and progress.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B872D" id="Text Box 150" o:spid="_x0000_s1079" type="#_x0000_t202" style="position:absolute;margin-left:547.1pt;margin-top:83.55pt;width:245.05pt;height:402.3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" o:allowincell="f" filled="f" stroked="f">
                <v:path arrowok="t"/>
                <v:textbox inset="0,0,0,0">
                  <w:txbxContent>
                    <w:p w14:paraId="43F6561D" w14:textId="77777777" w:rsidR="00E35DF2" w:rsidRDefault="00E35DF2">
                      <w:pPr>
                        <w:pStyle w:val="BodyText"/>
                        <w:kinsoku w:val="0"/>
                        <w:overflowPunct w:val="0"/>
                        <w:spacing w:before="145" w:line="302" w:lineRule="auto"/>
                        <w:ind w:left="170" w:right="540"/>
                        <w:rPr>
                          <w:color w:val="231F20"/>
                          <w:w w:val="115"/>
                        </w:rPr>
                      </w:pPr>
                      <w:r>
                        <w:rPr>
                          <w:color w:val="231F20"/>
                          <w:w w:val="115"/>
                        </w:rPr>
                        <w:t xml:space="preserve">The following activities are explained in detail in the </w:t>
                      </w:r>
                      <w:r>
                        <w:rPr>
                          <w:color w:val="231F20"/>
                          <w:w w:val="115"/>
                          <w:u w:val="single"/>
                        </w:rPr>
                        <w:t>Teachers’ Guide</w:t>
                      </w:r>
                      <w:r>
                        <w:rPr>
                          <w:color w:val="231F20"/>
                          <w:w w:val="115"/>
                        </w:rPr>
                        <w:t xml:space="preserve"> provided with this</w:t>
                      </w:r>
                    </w:p>
                    <w:p w14:paraId="5C5270AC" w14:textId="77777777" w:rsidR="00E35DF2" w:rsidRDefault="00E35DF2">
                      <w:pPr>
                        <w:pStyle w:val="BodyText"/>
                        <w:kinsoku w:val="0"/>
                        <w:overflowPunct w:val="0"/>
                        <w:spacing w:before="0" w:line="302" w:lineRule="auto"/>
                        <w:ind w:left="170" w:right="96"/>
                        <w:rPr>
                          <w:color w:val="231F20"/>
                          <w:w w:val="115"/>
                        </w:rPr>
                      </w:pPr>
                      <w:r>
                        <w:rPr>
                          <w:color w:val="231F20"/>
                          <w:w w:val="115"/>
                        </w:rPr>
                        <w:t xml:space="preserve">programme. This guide is a series of </w:t>
                      </w:r>
                      <w:proofErr w:type="spellStart"/>
                      <w:r>
                        <w:rPr>
                          <w:color w:val="231F20"/>
                          <w:w w:val="115"/>
                        </w:rPr>
                        <w:t>Powerpoint</w:t>
                      </w:r>
                      <w:proofErr w:type="spellEnd"/>
                      <w:r>
                        <w:rPr>
                          <w:color w:val="231F20"/>
                          <w:w w:val="115"/>
                        </w:rPr>
                        <w:t xml:space="preserve"> slides that teachers can use and adapt to suit their own context.</w:t>
                      </w:r>
                    </w:p>
                    <w:p w14:paraId="61B96407" w14:textId="77777777" w:rsidR="00E35DF2" w:rsidRDefault="00E35DF2">
                      <w:pPr>
                        <w:pStyle w:val="BodyText"/>
                        <w:kinsoku w:val="0"/>
                        <w:overflowPunct w:val="0"/>
                        <w:spacing w:before="138"/>
                        <w:ind w:left="170"/>
                        <w:rPr>
                          <w:color w:val="231F20"/>
                          <w:w w:val="110"/>
                        </w:rPr>
                      </w:pPr>
                      <w:r>
                        <w:rPr>
                          <w:color w:val="231F20"/>
                          <w:w w:val="110"/>
                        </w:rPr>
                        <w:t>The slides include:</w:t>
                      </w:r>
                    </w:p>
                    <w:p w14:paraId="203F4FD0" w14:textId="77777777" w:rsidR="00E35DF2" w:rsidRDefault="00E35DF2">
                      <w:pPr>
                        <w:pStyle w:val="BodyText"/>
                        <w:kinsoku w:val="0"/>
                        <w:overflowPunct w:val="0"/>
                        <w:spacing w:before="194" w:line="465" w:lineRule="auto"/>
                        <w:ind w:left="170" w:right="2165"/>
                        <w:rPr>
                          <w:color w:val="231F20"/>
                          <w:w w:val="110"/>
                        </w:rPr>
                      </w:pPr>
                      <w:r>
                        <w:rPr>
                          <w:color w:val="231F20"/>
                          <w:w w:val="110"/>
                        </w:rPr>
                        <w:t xml:space="preserve">Part </w:t>
                      </w:r>
                      <w:r>
                        <w:rPr>
                          <w:color w:val="231F20"/>
                        </w:rPr>
                        <w:t xml:space="preserve">1 </w:t>
                      </w:r>
                      <w:r>
                        <w:rPr>
                          <w:color w:val="231F20"/>
                          <w:w w:val="110"/>
                        </w:rPr>
                        <w:t>- Project management Part 2 - Design thinking</w:t>
                      </w:r>
                    </w:p>
                    <w:p w14:paraId="37E5AE49" w14:textId="77777777" w:rsidR="00E35DF2" w:rsidRDefault="00E35DF2">
                      <w:pPr>
                        <w:pStyle w:val="BodyText"/>
                        <w:kinsoku w:val="0"/>
                        <w:overflowPunct w:val="0"/>
                        <w:spacing w:before="1" w:line="465" w:lineRule="auto"/>
                        <w:ind w:left="170" w:right="2165"/>
                        <w:rPr>
                          <w:color w:val="231F20"/>
                          <w:w w:val="120"/>
                        </w:rPr>
                      </w:pPr>
                      <w:r>
                        <w:rPr>
                          <w:color w:val="231F20"/>
                          <w:w w:val="120"/>
                        </w:rPr>
                        <w:t>Part 3 - Agile methodology Part 4 - Agile processes Part 5 - Kanban workflow Part 6 - User stories</w:t>
                      </w:r>
                    </w:p>
                    <w:p w14:paraId="015C0A8E" w14:textId="77777777" w:rsidR="00E35DF2" w:rsidRDefault="00E35DF2">
                      <w:pPr>
                        <w:pStyle w:val="BodyText"/>
                        <w:kinsoku w:val="0"/>
                        <w:overflowPunct w:val="0"/>
                        <w:spacing w:before="1" w:line="465" w:lineRule="auto"/>
                        <w:ind w:left="170" w:right="1788"/>
                        <w:rPr>
                          <w:color w:val="231F20"/>
                          <w:w w:val="115"/>
                        </w:rPr>
                      </w:pPr>
                      <w:r>
                        <w:rPr>
                          <w:color w:val="231F20"/>
                          <w:w w:val="115"/>
                        </w:rPr>
                        <w:t>Part 7 - Minimum viable product Part 8 - Collaborative tools</w:t>
                      </w:r>
                    </w:p>
                    <w:p w14:paraId="430D8981" w14:textId="77777777" w:rsidR="00E35DF2" w:rsidRDefault="00E35DF2">
                      <w:pPr>
                        <w:pStyle w:val="BodyText"/>
                        <w:kinsoku w:val="0"/>
                        <w:overflowPunct w:val="0"/>
                        <w:spacing w:before="0"/>
                        <w:ind w:left="170"/>
                        <w:rPr>
                          <w:color w:val="231F20"/>
                          <w:w w:val="115"/>
                        </w:rPr>
                      </w:pPr>
                      <w:r>
                        <w:rPr>
                          <w:color w:val="231F20"/>
                          <w:w w:val="115"/>
                        </w:rPr>
                        <w:t>Part 9 - Setting up a Kanban board</w:t>
                      </w:r>
                    </w:p>
                    <w:p w14:paraId="7961023D" w14:textId="77777777" w:rsidR="00E35DF2" w:rsidRDefault="00E35DF2">
                      <w:pPr>
                        <w:pStyle w:val="BodyText"/>
                        <w:kinsoku w:val="0"/>
                        <w:overflowPunct w:val="0"/>
                        <w:spacing w:before="195"/>
                        <w:ind w:left="170"/>
                        <w:rPr>
                          <w:color w:val="231F20"/>
                          <w:w w:val="110"/>
                        </w:rPr>
                      </w:pPr>
                      <w:r>
                        <w:rPr>
                          <w:color w:val="231F20"/>
                          <w:w w:val="110"/>
                        </w:rPr>
                        <w:t>Part 10 - Developing a class Kanban board</w:t>
                      </w:r>
                    </w:p>
                    <w:p w14:paraId="199FC471" w14:textId="77777777" w:rsidR="00E35DF2" w:rsidRDefault="00E35DF2">
                      <w:pPr>
                        <w:pStyle w:val="BodyText"/>
                        <w:kinsoku w:val="0"/>
                        <w:overflowPunct w:val="0"/>
                        <w:spacing w:before="194" w:line="302" w:lineRule="auto"/>
                        <w:ind w:left="170"/>
                        <w:rPr>
                          <w:color w:val="231F20"/>
                          <w:w w:val="115"/>
                        </w:rPr>
                      </w:pPr>
                      <w:r>
                        <w:rPr>
                          <w:color w:val="231F20"/>
                          <w:w w:val="115"/>
                        </w:rPr>
                        <w:t>Students – with teacher direction – begin learning an agile development process.</w:t>
                      </w:r>
                    </w:p>
                    <w:p w14:paraId="213FD448" w14:textId="77777777" w:rsidR="00E35DF2" w:rsidRDefault="00E35DF2">
                      <w:pPr>
                        <w:pStyle w:val="BodyText"/>
                        <w:kinsoku w:val="0"/>
                        <w:overflowPunct w:val="0"/>
                        <w:spacing w:before="141" w:line="302" w:lineRule="auto"/>
                        <w:ind w:left="170" w:right="96"/>
                        <w:rPr>
                          <w:color w:val="231F20"/>
                          <w:w w:val="115"/>
                        </w:rPr>
                      </w:pPr>
                      <w:r>
                        <w:rPr>
                          <w:color w:val="231F20"/>
                          <w:w w:val="115"/>
                        </w:rPr>
                        <w:t>Students use documents in a shared online environment (</w:t>
                      </w:r>
                      <w:proofErr w:type="spellStart"/>
                      <w:r>
                        <w:rPr>
                          <w:color w:val="231F20"/>
                          <w:w w:val="115"/>
                        </w:rPr>
                        <w:t>eg</w:t>
                      </w:r>
                      <w:proofErr w:type="spellEnd"/>
                      <w:r>
                        <w:rPr>
                          <w:color w:val="231F20"/>
                          <w:w w:val="115"/>
                        </w:rPr>
                        <w:t>, Microsoft 365 OneNote, Google Docs, or other school Intranet environment) to share their thinking with the teacher, who can provide feedback on ideas and progress.</w:t>
                      </w:r>
                    </w:p>
                  </w:txbxContent>
                </v:textbox>
                <w10:wrap anchorx="page" anchory="page"/>
              </v:shape>
            </w:pict>
          </mc:Fallback>
        </mc:AlternateContent>
      </w:r>
      <w:r>
        <w:rPr>
          <w:noProof/>
        </w:rPr>
        <mc:AlternateContent>
          <mc:Choice Requires="wps">
            <w:drawing>
              <wp:anchor distT="0" distB="0" distL="114300" distR="114300" simplePos="0" relativeHeight="251734016" behindDoc="1" locked="0" layoutInCell="0" allowOverlap="1" wp14:anchorId="2C4A0886" wp14:editId="2F35D386">
                <wp:simplePos x="0" y="0"/>
                <wp:positionH relativeFrom="page">
                  <wp:posOffset>640080</wp:posOffset>
                </wp:positionH>
                <wp:positionV relativeFrom="page">
                  <wp:posOffset>6170930</wp:posOffset>
                </wp:positionV>
                <wp:extent cx="1556385" cy="487045"/>
                <wp:effectExtent l="0" t="0" r="0" b="0"/>
                <wp:wrapNone/>
                <wp:docPr id="94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E3F26" w14:textId="77777777" w:rsidR="00E35DF2" w:rsidRDefault="00E35DF2">
                            <w:pPr>
                              <w:pStyle w:val="BodyText"/>
                              <w:kinsoku w:val="0"/>
                              <w:overflowPunct w:val="0"/>
                              <w:spacing w:before="145"/>
                              <w:ind w:left="170"/>
                              <w:rPr>
                                <w:b/>
                                <w:bCs/>
                                <w:color w:val="231F20"/>
                                <w:w w:val="110"/>
                              </w:rPr>
                            </w:pPr>
                            <w:r>
                              <w:rPr>
                                <w:b/>
                                <w:bCs/>
                                <w:color w:val="231F20"/>
                                <w:w w:val="110"/>
                              </w:rPr>
                              <w:t>Pre-sprint</w:t>
                            </w:r>
                          </w:p>
                          <w:p w14:paraId="1E597E28" w14:textId="77777777" w:rsidR="00E35DF2" w:rsidRDefault="00E35DF2">
                            <w:pPr>
                              <w:pStyle w:val="BodyText"/>
                              <w:kinsoku w:val="0"/>
                              <w:overflowPunct w:val="0"/>
                              <w:rPr>
                                <w:b/>
                                <w:bCs/>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0886" id="Text Box 151" o:spid="_x0000_s1080" type="#_x0000_t202" style="position:absolute;margin-left:50.4pt;margin-top:485.9pt;width:122.55pt;height:38.3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" o:allowincell="f" filled="f" stroked="f">
                <v:path arrowok="t"/>
                <v:textbox inset="0,0,0,0">
                  <w:txbxContent>
                    <w:p w14:paraId="57CE3F26" w14:textId="77777777" w:rsidR="00E35DF2" w:rsidRDefault="00E35DF2">
                      <w:pPr>
                        <w:pStyle w:val="BodyText"/>
                        <w:kinsoku w:val="0"/>
                        <w:overflowPunct w:val="0"/>
                        <w:spacing w:before="145"/>
                        <w:ind w:left="170"/>
                        <w:rPr>
                          <w:b/>
                          <w:bCs/>
                          <w:color w:val="231F20"/>
                          <w:w w:val="110"/>
                        </w:rPr>
                      </w:pPr>
                      <w:r>
                        <w:rPr>
                          <w:b/>
                          <w:bCs/>
                          <w:color w:val="231F20"/>
                          <w:w w:val="110"/>
                        </w:rPr>
                        <w:t>Pre-sprint</w:t>
                      </w:r>
                    </w:p>
                    <w:p w14:paraId="1E597E28" w14:textId="77777777" w:rsidR="00E35DF2" w:rsidRDefault="00E35DF2">
                      <w:pPr>
                        <w:pStyle w:val="BodyText"/>
                        <w:kinsoku w:val="0"/>
                        <w:overflowPunct w:val="0"/>
                        <w:rPr>
                          <w:b/>
                          <w:bCs/>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5040" behindDoc="1" locked="0" layoutInCell="0" allowOverlap="1" wp14:anchorId="3F008329" wp14:editId="11B4A0AD">
                <wp:simplePos x="0" y="0"/>
                <wp:positionH relativeFrom="page">
                  <wp:posOffset>2195830</wp:posOffset>
                </wp:positionH>
                <wp:positionV relativeFrom="page">
                  <wp:posOffset>6170930</wp:posOffset>
                </wp:positionV>
                <wp:extent cx="864235" cy="487045"/>
                <wp:effectExtent l="0" t="0" r="0" b="0"/>
                <wp:wrapNone/>
                <wp:docPr id="94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6DCCB" w14:textId="77777777" w:rsidR="00E35DF2" w:rsidRDefault="00E35DF2">
                            <w:pPr>
                              <w:pStyle w:val="BodyText"/>
                              <w:kinsoku w:val="0"/>
                              <w:overflowPunct w:val="0"/>
                              <w:spacing w:before="145"/>
                              <w:ind w:left="170"/>
                              <w:rPr>
                                <w:color w:val="231F20"/>
                                <w:w w:val="105"/>
                              </w:rPr>
                            </w:pPr>
                            <w:r>
                              <w:rPr>
                                <w:color w:val="231F20"/>
                                <w:w w:val="105"/>
                              </w:rPr>
                              <w:t>2–3</w:t>
                            </w:r>
                          </w:p>
                          <w:p w14:paraId="651126CB"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08329" id="Text Box 152" o:spid="_x0000_s1081" type="#_x0000_t202" style="position:absolute;margin-left:172.9pt;margin-top:485.9pt;width:68.05pt;height:38.3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" o:allowincell="f" filled="f" stroked="f">
                <v:path arrowok="t"/>
                <v:textbox inset="0,0,0,0">
                  <w:txbxContent>
                    <w:p w14:paraId="21C6DCCB" w14:textId="77777777" w:rsidR="00E35DF2" w:rsidRDefault="00E35DF2">
                      <w:pPr>
                        <w:pStyle w:val="BodyText"/>
                        <w:kinsoku w:val="0"/>
                        <w:overflowPunct w:val="0"/>
                        <w:spacing w:before="145"/>
                        <w:ind w:left="170"/>
                        <w:rPr>
                          <w:color w:val="231F20"/>
                          <w:w w:val="105"/>
                        </w:rPr>
                      </w:pPr>
                      <w:r>
                        <w:rPr>
                          <w:color w:val="231F20"/>
                          <w:w w:val="105"/>
                        </w:rPr>
                        <w:t>2–3</w:t>
                      </w:r>
                    </w:p>
                    <w:p w14:paraId="651126CB"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0" allowOverlap="1" wp14:anchorId="5984CC16" wp14:editId="56964D85">
                <wp:simplePos x="0" y="0"/>
                <wp:positionH relativeFrom="page">
                  <wp:posOffset>3060065</wp:posOffset>
                </wp:positionH>
                <wp:positionV relativeFrom="page">
                  <wp:posOffset>6170930</wp:posOffset>
                </wp:positionV>
                <wp:extent cx="3888105" cy="487045"/>
                <wp:effectExtent l="0" t="0" r="0" b="0"/>
                <wp:wrapNone/>
                <wp:docPr id="94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EA964" w14:textId="77777777" w:rsidR="00E35DF2" w:rsidRDefault="00E35DF2">
                            <w:pPr>
                              <w:pStyle w:val="BodyText"/>
                              <w:kinsoku w:val="0"/>
                              <w:overflowPunct w:val="0"/>
                              <w:spacing w:before="145" w:line="302" w:lineRule="auto"/>
                              <w:ind w:left="170"/>
                              <w:rPr>
                                <w:color w:val="231F20"/>
                                <w:w w:val="115"/>
                              </w:rPr>
                            </w:pPr>
                            <w:r>
                              <w:rPr>
                                <w:color w:val="231F20"/>
                                <w:w w:val="115"/>
                              </w:rPr>
                              <w:t>Investigate relevant conventions suitable to the context. Include any research sources used when making your draft designs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4CC16" id="Text Box 153" o:spid="_x0000_s1082" type="#_x0000_t202" style="position:absolute;margin-left:240.95pt;margin-top:485.9pt;width:306.15pt;height:38.3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" o:allowincell="f" filled="f" stroked="f">
                <v:path arrowok="t"/>
                <v:textbox inset="0,0,0,0">
                  <w:txbxContent>
                    <w:p w14:paraId="473EA964" w14:textId="77777777" w:rsidR="00E35DF2" w:rsidRDefault="00E35DF2">
                      <w:pPr>
                        <w:pStyle w:val="BodyText"/>
                        <w:kinsoku w:val="0"/>
                        <w:overflowPunct w:val="0"/>
                        <w:spacing w:before="145" w:line="302" w:lineRule="auto"/>
                        <w:ind w:left="170"/>
                        <w:rPr>
                          <w:color w:val="231F20"/>
                          <w:w w:val="115"/>
                        </w:rPr>
                      </w:pPr>
                      <w:r>
                        <w:rPr>
                          <w:color w:val="231F20"/>
                          <w:w w:val="115"/>
                        </w:rPr>
                        <w:t>Investigate relevant conventions suitable to the context. Include any research sources used when making your draft designs</w:t>
                      </w:r>
                    </w:p>
                  </w:txbxContent>
                </v:textbox>
                <w10:wrap anchorx="page" anchory="page"/>
              </v:shape>
            </w:pict>
          </mc:Fallback>
        </mc:AlternateContent>
      </w:r>
      <w:r>
        <w:rPr>
          <w:noProof/>
        </w:rPr>
        <mc:AlternateContent>
          <mc:Choice Requires="wps">
            <w:drawing>
              <wp:anchor distT="0" distB="0" distL="114300" distR="114300" simplePos="0" relativeHeight="251737088" behindDoc="1" locked="0" layoutInCell="0" allowOverlap="1" wp14:anchorId="5F28C5E0" wp14:editId="3A3C050E">
                <wp:simplePos x="0" y="0"/>
                <wp:positionH relativeFrom="page">
                  <wp:posOffset>6948170</wp:posOffset>
                </wp:positionH>
                <wp:positionV relativeFrom="page">
                  <wp:posOffset>6170930</wp:posOffset>
                </wp:positionV>
                <wp:extent cx="3112135" cy="487045"/>
                <wp:effectExtent l="0" t="0" r="0" b="0"/>
                <wp:wrapNone/>
                <wp:docPr id="9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7FF06" w14:textId="77777777" w:rsidR="00E35DF2" w:rsidRDefault="00E35DF2">
                            <w:pPr>
                              <w:pStyle w:val="BodyText"/>
                              <w:kinsoku w:val="0"/>
                              <w:overflowPunct w:val="0"/>
                              <w:spacing w:before="145" w:line="302" w:lineRule="auto"/>
                              <w:ind w:left="170"/>
                              <w:rPr>
                                <w:color w:val="231F20"/>
                                <w:w w:val="115"/>
                              </w:rPr>
                            </w:pPr>
                            <w:r>
                              <w:rPr>
                                <w:color w:val="231F20"/>
                                <w:w w:val="115"/>
                              </w:rPr>
                              <w:t>Internet, teacher- supplied resources, printed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8C5E0" id="Text Box 154" o:spid="_x0000_s1083" type="#_x0000_t202" style="position:absolute;margin-left:547.1pt;margin-top:485.9pt;width:245.05pt;height:38.3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" o:allowincell="f" filled="f" stroked="f">
                <v:path arrowok="t"/>
                <v:textbox inset="0,0,0,0">
                  <w:txbxContent>
                    <w:p w14:paraId="6197FF06" w14:textId="77777777" w:rsidR="00E35DF2" w:rsidRDefault="00E35DF2">
                      <w:pPr>
                        <w:pStyle w:val="BodyText"/>
                        <w:kinsoku w:val="0"/>
                        <w:overflowPunct w:val="0"/>
                        <w:spacing w:before="145" w:line="302" w:lineRule="auto"/>
                        <w:ind w:left="170"/>
                        <w:rPr>
                          <w:color w:val="231F20"/>
                          <w:w w:val="115"/>
                        </w:rPr>
                      </w:pPr>
                      <w:r>
                        <w:rPr>
                          <w:color w:val="231F20"/>
                          <w:w w:val="115"/>
                        </w:rPr>
                        <w:t>Internet, teacher- supplied resources, printed materials</w:t>
                      </w:r>
                    </w:p>
                  </w:txbxContent>
                </v:textbox>
                <w10:wrap anchorx="page" anchory="page"/>
              </v:shape>
            </w:pict>
          </mc:Fallback>
        </mc:AlternateContent>
      </w:r>
      <w:r>
        <w:rPr>
          <w:noProof/>
        </w:rPr>
        <mc:AlternateContent>
          <mc:Choice Requires="wps">
            <w:drawing>
              <wp:anchor distT="0" distB="0" distL="114300" distR="114300" simplePos="0" relativeHeight="251738112" behindDoc="1" locked="0" layoutInCell="0" allowOverlap="1" wp14:anchorId="2B9ACC65" wp14:editId="6C9FFE27">
                <wp:simplePos x="0" y="0"/>
                <wp:positionH relativeFrom="page">
                  <wp:posOffset>640080</wp:posOffset>
                </wp:positionH>
                <wp:positionV relativeFrom="page">
                  <wp:posOffset>6959600</wp:posOffset>
                </wp:positionV>
                <wp:extent cx="9420225" cy="152400"/>
                <wp:effectExtent l="0" t="0" r="0" b="0"/>
                <wp:wrapNone/>
                <wp:docPr id="94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CA9A8"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ACC65" id="Text Box 155" o:spid="_x0000_s1084" type="#_x0000_t202" style="position:absolute;margin-left:50.4pt;margin-top:548pt;width:741.75pt;height:1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zJ9+AeEBAACrAwAADgAAAAAAAAAAAAAAAAAuAgAAZHJzL2Uyb0RvYy54bWxQ&#13;&#10;SwECLQAUAAYACAAAACEAmJ1EVeQAAAATAQAADwAAAAAAAAAAAAAAAAA7BAAAZHJzL2Rvd25yZXYu&#13;&#10;eG1sUEsFBgAAAAAEAAQA8wAAAEwFAAAAAA==&#13;&#10;" o:allowincell="f" filled="f" stroked="f">
                <v:path arrowok="t"/>
                <v:textbox inset="0,0,0,0">
                  <w:txbxContent>
                    <w:p w14:paraId="120CA9A8"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4081EDF9" w14:textId="77777777" w:rsidR="00E35DF2" w:rsidRDefault="0067021D">
      <w:pPr>
        <w:rPr>
          <w:rFonts w:ascii="Times New Roman" w:hAnsi="Times New Roman" w:cs="Times New Roman"/>
          <w:sz w:val="24"/>
          <w:szCs w:val="24"/>
        </w:rPr>
        <w:sectPr w:rsidR="00E35DF2">
          <w:pgSz w:w="16840" w:h="11910" w:orient="landscape"/>
          <w:pgMar w:top="780" w:right="780" w:bottom="280" w:left="880" w:header="720" w:footer="720" w:gutter="0"/>
          <w:cols w:space="720"/>
          <w:noEndnote/>
        </w:sectPr>
      </w:pPr>
      <w:r>
        <w:rPr>
          <w:noProof/>
        </w:rPr>
        <w:lastRenderedPageBreak/>
        <mc:AlternateContent>
          <mc:Choice Requires="wps">
            <w:drawing>
              <wp:anchor distT="0" distB="0" distL="114300" distR="114300" simplePos="0" relativeHeight="251739136" behindDoc="1" locked="0" layoutInCell="0" allowOverlap="1" wp14:anchorId="50E6189A" wp14:editId="264A9E4B">
                <wp:simplePos x="0" y="0"/>
                <wp:positionH relativeFrom="page">
                  <wp:posOffset>639445</wp:posOffset>
                </wp:positionH>
                <wp:positionV relativeFrom="page">
                  <wp:posOffset>7099300</wp:posOffset>
                </wp:positionV>
                <wp:extent cx="9420225" cy="12700"/>
                <wp:effectExtent l="0" t="0" r="3175" b="0"/>
                <wp:wrapNone/>
                <wp:docPr id="93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24B38D" id="Freeform 156"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740160" behindDoc="1" locked="0" layoutInCell="0" allowOverlap="1" wp14:anchorId="17A76EA0" wp14:editId="0D4BBFA1">
                <wp:simplePos x="0" y="0"/>
                <wp:positionH relativeFrom="page">
                  <wp:posOffset>639445</wp:posOffset>
                </wp:positionH>
                <wp:positionV relativeFrom="page">
                  <wp:posOffset>503555</wp:posOffset>
                </wp:positionV>
                <wp:extent cx="9420225" cy="6510020"/>
                <wp:effectExtent l="0" t="0" r="3175" b="0"/>
                <wp:wrapNone/>
                <wp:docPr id="90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6510020"/>
                          <a:chOff x="1007" y="793"/>
                          <a:chExt cx="14835" cy="10252"/>
                        </a:xfrm>
                      </wpg:grpSpPr>
                      <wps:wsp>
                        <wps:cNvPr id="902" name="Freeform 158"/>
                        <wps:cNvSpPr>
                          <a:spLocks/>
                        </wps:cNvSpPr>
                        <wps:spPr bwMode="auto">
                          <a:xfrm>
                            <a:off x="1007" y="797"/>
                            <a:ext cx="2451" cy="874"/>
                          </a:xfrm>
                          <a:custGeom>
                            <a:avLst/>
                            <a:gdLst>
                              <a:gd name="T0" fmla="*/ 2450 w 2451"/>
                              <a:gd name="T1" fmla="*/ 0 h 874"/>
                              <a:gd name="T2" fmla="*/ 0 w 2451"/>
                              <a:gd name="T3" fmla="*/ 0 h 874"/>
                              <a:gd name="T4" fmla="*/ 0 w 2451"/>
                              <a:gd name="T5" fmla="*/ 873 h 874"/>
                              <a:gd name="T6" fmla="*/ 2450 w 2451"/>
                              <a:gd name="T7" fmla="*/ 873 h 874"/>
                              <a:gd name="T8" fmla="*/ 2450 w 2451"/>
                              <a:gd name="T9" fmla="*/ 0 h 874"/>
                            </a:gdLst>
                            <a:ahLst/>
                            <a:cxnLst>
                              <a:cxn ang="0">
                                <a:pos x="T0" y="T1"/>
                              </a:cxn>
                              <a:cxn ang="0">
                                <a:pos x="T2" y="T3"/>
                              </a:cxn>
                              <a:cxn ang="0">
                                <a:pos x="T4" y="T5"/>
                              </a:cxn>
                              <a:cxn ang="0">
                                <a:pos x="T6" y="T7"/>
                              </a:cxn>
                              <a:cxn ang="0">
                                <a:pos x="T8" y="T9"/>
                              </a:cxn>
                            </a:cxnLst>
                            <a:rect l="0" t="0" r="r" b="b"/>
                            <a:pathLst>
                              <a:path w="2451" h="874">
                                <a:moveTo>
                                  <a:pt x="2450" y="0"/>
                                </a:moveTo>
                                <a:lnTo>
                                  <a:pt x="0" y="0"/>
                                </a:lnTo>
                                <a:lnTo>
                                  <a:pt x="0" y="873"/>
                                </a:lnTo>
                                <a:lnTo>
                                  <a:pt x="2450" y="873"/>
                                </a:lnTo>
                                <a:lnTo>
                                  <a:pt x="2450"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59"/>
                        <wps:cNvSpPr>
                          <a:spLocks/>
                        </wps:cNvSpPr>
                        <wps:spPr bwMode="auto">
                          <a:xfrm>
                            <a:off x="3458" y="797"/>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4" name="Group 160"/>
                        <wpg:cNvGrpSpPr>
                          <a:grpSpLocks/>
                        </wpg:cNvGrpSpPr>
                        <wpg:grpSpPr bwMode="auto">
                          <a:xfrm>
                            <a:off x="3458" y="797"/>
                            <a:ext cx="12385" cy="874"/>
                            <a:chOff x="3458" y="797"/>
                            <a:chExt cx="12385" cy="874"/>
                          </a:xfrm>
                        </wpg:grpSpPr>
                        <wps:wsp>
                          <wps:cNvPr id="905" name="Freeform 161"/>
                          <wps:cNvSpPr>
                            <a:spLocks/>
                          </wps:cNvSpPr>
                          <wps:spPr bwMode="auto">
                            <a:xfrm>
                              <a:off x="3458" y="797"/>
                              <a:ext cx="12385" cy="874"/>
                            </a:xfrm>
                            <a:custGeom>
                              <a:avLst/>
                              <a:gdLst>
                                <a:gd name="T0" fmla="*/ 1360 w 12385"/>
                                <a:gd name="T1" fmla="*/ 0 h 874"/>
                                <a:gd name="T2" fmla="*/ 0 w 12385"/>
                                <a:gd name="T3" fmla="*/ 0 h 874"/>
                                <a:gd name="T4" fmla="*/ 0 w 12385"/>
                                <a:gd name="T5" fmla="*/ 873 h 874"/>
                                <a:gd name="T6" fmla="*/ 1360 w 12385"/>
                                <a:gd name="T7" fmla="*/ 873 h 874"/>
                                <a:gd name="T8" fmla="*/ 1360 w 12385"/>
                                <a:gd name="T9" fmla="*/ 0 h 874"/>
                              </a:gdLst>
                              <a:ahLst/>
                              <a:cxnLst>
                                <a:cxn ang="0">
                                  <a:pos x="T0" y="T1"/>
                                </a:cxn>
                                <a:cxn ang="0">
                                  <a:pos x="T2" y="T3"/>
                                </a:cxn>
                                <a:cxn ang="0">
                                  <a:pos x="T4" y="T5"/>
                                </a:cxn>
                                <a:cxn ang="0">
                                  <a:pos x="T6" y="T7"/>
                                </a:cxn>
                                <a:cxn ang="0">
                                  <a:pos x="T8" y="T9"/>
                                </a:cxn>
                              </a:cxnLst>
                              <a:rect l="0" t="0" r="r" b="b"/>
                              <a:pathLst>
                                <a:path w="12385" h="874">
                                  <a:moveTo>
                                    <a:pt x="1360" y="0"/>
                                  </a:moveTo>
                                  <a:lnTo>
                                    <a:pt x="0" y="0"/>
                                  </a:lnTo>
                                  <a:lnTo>
                                    <a:pt x="0" y="873"/>
                                  </a:lnTo>
                                  <a:lnTo>
                                    <a:pt x="1360" y="873"/>
                                  </a:lnTo>
                                  <a:lnTo>
                                    <a:pt x="1360"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62"/>
                          <wps:cNvSpPr>
                            <a:spLocks/>
                          </wps:cNvSpPr>
                          <wps:spPr bwMode="auto">
                            <a:xfrm>
                              <a:off x="3458" y="797"/>
                              <a:ext cx="12385" cy="874"/>
                            </a:xfrm>
                            <a:custGeom>
                              <a:avLst/>
                              <a:gdLst>
                                <a:gd name="T0" fmla="*/ 12384 w 12385"/>
                                <a:gd name="T1" fmla="*/ 0 h 874"/>
                                <a:gd name="T2" fmla="*/ 7483 w 12385"/>
                                <a:gd name="T3" fmla="*/ 0 h 874"/>
                                <a:gd name="T4" fmla="*/ 1360 w 12385"/>
                                <a:gd name="T5" fmla="*/ 0 h 874"/>
                                <a:gd name="T6" fmla="*/ 1360 w 12385"/>
                                <a:gd name="T7" fmla="*/ 873 h 874"/>
                                <a:gd name="T8" fmla="*/ 7483 w 12385"/>
                                <a:gd name="T9" fmla="*/ 873 h 874"/>
                                <a:gd name="T10" fmla="*/ 12384 w 12385"/>
                                <a:gd name="T11" fmla="*/ 873 h 874"/>
                                <a:gd name="T12" fmla="*/ 12384 w 12385"/>
                                <a:gd name="T13" fmla="*/ 0 h 874"/>
                              </a:gdLst>
                              <a:ahLst/>
                              <a:cxnLst>
                                <a:cxn ang="0">
                                  <a:pos x="T0" y="T1"/>
                                </a:cxn>
                                <a:cxn ang="0">
                                  <a:pos x="T2" y="T3"/>
                                </a:cxn>
                                <a:cxn ang="0">
                                  <a:pos x="T4" y="T5"/>
                                </a:cxn>
                                <a:cxn ang="0">
                                  <a:pos x="T6" y="T7"/>
                                </a:cxn>
                                <a:cxn ang="0">
                                  <a:pos x="T8" y="T9"/>
                                </a:cxn>
                                <a:cxn ang="0">
                                  <a:pos x="T10" y="T11"/>
                                </a:cxn>
                                <a:cxn ang="0">
                                  <a:pos x="T12" y="T13"/>
                                </a:cxn>
                              </a:cxnLst>
                              <a:rect l="0" t="0" r="r" b="b"/>
                              <a:pathLst>
                                <a:path w="12385" h="874">
                                  <a:moveTo>
                                    <a:pt x="12384" y="0"/>
                                  </a:moveTo>
                                  <a:lnTo>
                                    <a:pt x="7483" y="0"/>
                                  </a:lnTo>
                                  <a:lnTo>
                                    <a:pt x="1360" y="0"/>
                                  </a:lnTo>
                                  <a:lnTo>
                                    <a:pt x="1360" y="873"/>
                                  </a:lnTo>
                                  <a:lnTo>
                                    <a:pt x="7483" y="873"/>
                                  </a:lnTo>
                                  <a:lnTo>
                                    <a:pt x="12384" y="873"/>
                                  </a:lnTo>
                                  <a:lnTo>
                                    <a:pt x="12384"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7" name="Freeform 163"/>
                        <wps:cNvSpPr>
                          <a:spLocks/>
                        </wps:cNvSpPr>
                        <wps:spPr bwMode="auto">
                          <a:xfrm>
                            <a:off x="1007" y="797"/>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164"/>
                        <wps:cNvSpPr>
                          <a:spLocks/>
                        </wps:cNvSpPr>
                        <wps:spPr bwMode="auto">
                          <a:xfrm>
                            <a:off x="3458"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165"/>
                        <wps:cNvSpPr>
                          <a:spLocks/>
                        </wps:cNvSpPr>
                        <wps:spPr bwMode="auto">
                          <a:xfrm>
                            <a:off x="3458" y="797"/>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66"/>
                        <wps:cNvSpPr>
                          <a:spLocks/>
                        </wps:cNvSpPr>
                        <wps:spPr bwMode="auto">
                          <a:xfrm>
                            <a:off x="4818" y="797"/>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167"/>
                        <wps:cNvSpPr>
                          <a:spLocks/>
                        </wps:cNvSpPr>
                        <wps:spPr bwMode="auto">
                          <a:xfrm>
                            <a:off x="4818"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168"/>
                        <wps:cNvSpPr>
                          <a:spLocks/>
                        </wps:cNvSpPr>
                        <wps:spPr bwMode="auto">
                          <a:xfrm>
                            <a:off x="10941"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69"/>
                        <wps:cNvSpPr>
                          <a:spLocks/>
                        </wps:cNvSpPr>
                        <wps:spPr bwMode="auto">
                          <a:xfrm>
                            <a:off x="10941" y="797"/>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170"/>
                        <wps:cNvSpPr>
                          <a:spLocks/>
                        </wps:cNvSpPr>
                        <wps:spPr bwMode="auto">
                          <a:xfrm>
                            <a:off x="1007" y="1671"/>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171"/>
                        <wps:cNvSpPr>
                          <a:spLocks/>
                        </wps:cNvSpPr>
                        <wps:spPr bwMode="auto">
                          <a:xfrm>
                            <a:off x="1007" y="4637"/>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72"/>
                        <wps:cNvSpPr>
                          <a:spLocks/>
                        </wps:cNvSpPr>
                        <wps:spPr bwMode="auto">
                          <a:xfrm>
                            <a:off x="3458" y="1675"/>
                            <a:ext cx="20" cy="2958"/>
                          </a:xfrm>
                          <a:custGeom>
                            <a:avLst/>
                            <a:gdLst>
                              <a:gd name="T0" fmla="*/ 0 w 20"/>
                              <a:gd name="T1" fmla="*/ 2957 h 2958"/>
                              <a:gd name="T2" fmla="*/ 0 w 20"/>
                              <a:gd name="T3" fmla="*/ 0 h 2958"/>
                            </a:gdLst>
                            <a:ahLst/>
                            <a:cxnLst>
                              <a:cxn ang="0">
                                <a:pos x="T0" y="T1"/>
                              </a:cxn>
                              <a:cxn ang="0">
                                <a:pos x="T2" y="T3"/>
                              </a:cxn>
                            </a:cxnLst>
                            <a:rect l="0" t="0" r="r" b="b"/>
                            <a:pathLst>
                              <a:path w="20" h="2958">
                                <a:moveTo>
                                  <a:pt x="0" y="295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73"/>
                        <wps:cNvSpPr>
                          <a:spLocks/>
                        </wps:cNvSpPr>
                        <wps:spPr bwMode="auto">
                          <a:xfrm>
                            <a:off x="3458" y="8032"/>
                            <a:ext cx="20" cy="3005"/>
                          </a:xfrm>
                          <a:custGeom>
                            <a:avLst/>
                            <a:gdLst>
                              <a:gd name="T0" fmla="*/ 0 w 20"/>
                              <a:gd name="T1" fmla="*/ 3004 h 3005"/>
                              <a:gd name="T2" fmla="*/ 0 w 20"/>
                              <a:gd name="T3" fmla="*/ 0 h 3005"/>
                            </a:gdLst>
                            <a:ahLst/>
                            <a:cxnLst>
                              <a:cxn ang="0">
                                <a:pos x="T0" y="T1"/>
                              </a:cxn>
                              <a:cxn ang="0">
                                <a:pos x="T2" y="T3"/>
                              </a:cxn>
                            </a:cxnLst>
                            <a:rect l="0" t="0" r="r" b="b"/>
                            <a:pathLst>
                              <a:path w="20" h="3005">
                                <a:moveTo>
                                  <a:pt x="0" y="3004"/>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174"/>
                        <wps:cNvSpPr>
                          <a:spLocks/>
                        </wps:cNvSpPr>
                        <wps:spPr bwMode="auto">
                          <a:xfrm>
                            <a:off x="1007" y="11041"/>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175"/>
                        <wps:cNvSpPr>
                          <a:spLocks/>
                        </wps:cNvSpPr>
                        <wps:spPr bwMode="auto">
                          <a:xfrm>
                            <a:off x="1007" y="8028"/>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176"/>
                        <wps:cNvSpPr>
                          <a:spLocks/>
                        </wps:cNvSpPr>
                        <wps:spPr bwMode="auto">
                          <a:xfrm>
                            <a:off x="3458" y="4641"/>
                            <a:ext cx="20" cy="3384"/>
                          </a:xfrm>
                          <a:custGeom>
                            <a:avLst/>
                            <a:gdLst>
                              <a:gd name="T0" fmla="*/ 0 w 20"/>
                              <a:gd name="T1" fmla="*/ 3383 h 3384"/>
                              <a:gd name="T2" fmla="*/ 0 w 20"/>
                              <a:gd name="T3" fmla="*/ 0 h 3384"/>
                            </a:gdLst>
                            <a:ahLst/>
                            <a:cxnLst>
                              <a:cxn ang="0">
                                <a:pos x="T0" y="T1"/>
                              </a:cxn>
                              <a:cxn ang="0">
                                <a:pos x="T2" y="T3"/>
                              </a:cxn>
                            </a:cxnLst>
                            <a:rect l="0" t="0" r="r" b="b"/>
                            <a:pathLst>
                              <a:path w="20" h="3384">
                                <a:moveTo>
                                  <a:pt x="0" y="3383"/>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177"/>
                        <wps:cNvSpPr>
                          <a:spLocks/>
                        </wps:cNvSpPr>
                        <wps:spPr bwMode="auto">
                          <a:xfrm>
                            <a:off x="3458" y="1671"/>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178"/>
                        <wps:cNvSpPr>
                          <a:spLocks/>
                        </wps:cNvSpPr>
                        <wps:spPr bwMode="auto">
                          <a:xfrm>
                            <a:off x="4818" y="1671"/>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179"/>
                        <wps:cNvSpPr>
                          <a:spLocks/>
                        </wps:cNvSpPr>
                        <wps:spPr bwMode="auto">
                          <a:xfrm>
                            <a:off x="4818" y="8032"/>
                            <a:ext cx="20" cy="3005"/>
                          </a:xfrm>
                          <a:custGeom>
                            <a:avLst/>
                            <a:gdLst>
                              <a:gd name="T0" fmla="*/ 0 w 20"/>
                              <a:gd name="T1" fmla="*/ 3004 h 3005"/>
                              <a:gd name="T2" fmla="*/ 0 w 20"/>
                              <a:gd name="T3" fmla="*/ 0 h 3005"/>
                            </a:gdLst>
                            <a:ahLst/>
                            <a:cxnLst>
                              <a:cxn ang="0">
                                <a:pos x="T0" y="T1"/>
                              </a:cxn>
                              <a:cxn ang="0">
                                <a:pos x="T2" y="T3"/>
                              </a:cxn>
                            </a:cxnLst>
                            <a:rect l="0" t="0" r="r" b="b"/>
                            <a:pathLst>
                              <a:path w="20" h="3005">
                                <a:moveTo>
                                  <a:pt x="0" y="3004"/>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80"/>
                        <wps:cNvSpPr>
                          <a:spLocks/>
                        </wps:cNvSpPr>
                        <wps:spPr bwMode="auto">
                          <a:xfrm>
                            <a:off x="3458" y="11041"/>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181"/>
                        <wps:cNvSpPr>
                          <a:spLocks/>
                        </wps:cNvSpPr>
                        <wps:spPr bwMode="auto">
                          <a:xfrm>
                            <a:off x="10941" y="8032"/>
                            <a:ext cx="20" cy="3005"/>
                          </a:xfrm>
                          <a:custGeom>
                            <a:avLst/>
                            <a:gdLst>
                              <a:gd name="T0" fmla="*/ 0 w 20"/>
                              <a:gd name="T1" fmla="*/ 3004 h 3005"/>
                              <a:gd name="T2" fmla="*/ 0 w 20"/>
                              <a:gd name="T3" fmla="*/ 0 h 3005"/>
                            </a:gdLst>
                            <a:ahLst/>
                            <a:cxnLst>
                              <a:cxn ang="0">
                                <a:pos x="T0" y="T1"/>
                              </a:cxn>
                              <a:cxn ang="0">
                                <a:pos x="T2" y="T3"/>
                              </a:cxn>
                            </a:cxnLst>
                            <a:rect l="0" t="0" r="r" b="b"/>
                            <a:pathLst>
                              <a:path w="20" h="3005">
                                <a:moveTo>
                                  <a:pt x="0" y="3004"/>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182"/>
                        <wps:cNvSpPr>
                          <a:spLocks/>
                        </wps:cNvSpPr>
                        <wps:spPr bwMode="auto">
                          <a:xfrm>
                            <a:off x="4818" y="11041"/>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183"/>
                        <wps:cNvSpPr>
                          <a:spLocks/>
                        </wps:cNvSpPr>
                        <wps:spPr bwMode="auto">
                          <a:xfrm>
                            <a:off x="4818" y="1675"/>
                            <a:ext cx="20" cy="2958"/>
                          </a:xfrm>
                          <a:custGeom>
                            <a:avLst/>
                            <a:gdLst>
                              <a:gd name="T0" fmla="*/ 0 w 20"/>
                              <a:gd name="T1" fmla="*/ 2957 h 2958"/>
                              <a:gd name="T2" fmla="*/ 0 w 20"/>
                              <a:gd name="T3" fmla="*/ 0 h 2958"/>
                            </a:gdLst>
                            <a:ahLst/>
                            <a:cxnLst>
                              <a:cxn ang="0">
                                <a:pos x="T0" y="T1"/>
                              </a:cxn>
                              <a:cxn ang="0">
                                <a:pos x="T2" y="T3"/>
                              </a:cxn>
                            </a:cxnLst>
                            <a:rect l="0" t="0" r="r" b="b"/>
                            <a:pathLst>
                              <a:path w="20" h="2958">
                                <a:moveTo>
                                  <a:pt x="0" y="295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84"/>
                        <wps:cNvSpPr>
                          <a:spLocks/>
                        </wps:cNvSpPr>
                        <wps:spPr bwMode="auto">
                          <a:xfrm>
                            <a:off x="4818" y="4641"/>
                            <a:ext cx="20" cy="3384"/>
                          </a:xfrm>
                          <a:custGeom>
                            <a:avLst/>
                            <a:gdLst>
                              <a:gd name="T0" fmla="*/ 0 w 20"/>
                              <a:gd name="T1" fmla="*/ 3383 h 3384"/>
                              <a:gd name="T2" fmla="*/ 0 w 20"/>
                              <a:gd name="T3" fmla="*/ 0 h 3384"/>
                            </a:gdLst>
                            <a:ahLst/>
                            <a:cxnLst>
                              <a:cxn ang="0">
                                <a:pos x="T0" y="T1"/>
                              </a:cxn>
                              <a:cxn ang="0">
                                <a:pos x="T2" y="T3"/>
                              </a:cxn>
                            </a:cxnLst>
                            <a:rect l="0" t="0" r="r" b="b"/>
                            <a:pathLst>
                              <a:path w="20" h="3384">
                                <a:moveTo>
                                  <a:pt x="0" y="3383"/>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185"/>
                        <wps:cNvSpPr>
                          <a:spLocks/>
                        </wps:cNvSpPr>
                        <wps:spPr bwMode="auto">
                          <a:xfrm>
                            <a:off x="3458" y="4637"/>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186"/>
                        <wps:cNvSpPr>
                          <a:spLocks/>
                        </wps:cNvSpPr>
                        <wps:spPr bwMode="auto">
                          <a:xfrm>
                            <a:off x="4818" y="4637"/>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187"/>
                        <wps:cNvSpPr>
                          <a:spLocks/>
                        </wps:cNvSpPr>
                        <wps:spPr bwMode="auto">
                          <a:xfrm>
                            <a:off x="3458" y="8028"/>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88"/>
                        <wps:cNvSpPr>
                          <a:spLocks/>
                        </wps:cNvSpPr>
                        <wps:spPr bwMode="auto">
                          <a:xfrm>
                            <a:off x="4818" y="8028"/>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189"/>
                        <wps:cNvSpPr>
                          <a:spLocks/>
                        </wps:cNvSpPr>
                        <wps:spPr bwMode="auto">
                          <a:xfrm>
                            <a:off x="10941" y="1675"/>
                            <a:ext cx="20" cy="2958"/>
                          </a:xfrm>
                          <a:custGeom>
                            <a:avLst/>
                            <a:gdLst>
                              <a:gd name="T0" fmla="*/ 0 w 20"/>
                              <a:gd name="T1" fmla="*/ 2957 h 2958"/>
                              <a:gd name="T2" fmla="*/ 0 w 20"/>
                              <a:gd name="T3" fmla="*/ 0 h 2958"/>
                            </a:gdLst>
                            <a:ahLst/>
                            <a:cxnLst>
                              <a:cxn ang="0">
                                <a:pos x="T0" y="T1"/>
                              </a:cxn>
                              <a:cxn ang="0">
                                <a:pos x="T2" y="T3"/>
                              </a:cxn>
                            </a:cxnLst>
                            <a:rect l="0" t="0" r="r" b="b"/>
                            <a:pathLst>
                              <a:path w="20" h="2958">
                                <a:moveTo>
                                  <a:pt x="0" y="295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190"/>
                        <wps:cNvSpPr>
                          <a:spLocks/>
                        </wps:cNvSpPr>
                        <wps:spPr bwMode="auto">
                          <a:xfrm>
                            <a:off x="10941" y="4641"/>
                            <a:ext cx="20" cy="3384"/>
                          </a:xfrm>
                          <a:custGeom>
                            <a:avLst/>
                            <a:gdLst>
                              <a:gd name="T0" fmla="*/ 0 w 20"/>
                              <a:gd name="T1" fmla="*/ 3383 h 3384"/>
                              <a:gd name="T2" fmla="*/ 0 w 20"/>
                              <a:gd name="T3" fmla="*/ 0 h 3384"/>
                            </a:gdLst>
                            <a:ahLst/>
                            <a:cxnLst>
                              <a:cxn ang="0">
                                <a:pos x="T0" y="T1"/>
                              </a:cxn>
                              <a:cxn ang="0">
                                <a:pos x="T2" y="T3"/>
                              </a:cxn>
                            </a:cxnLst>
                            <a:rect l="0" t="0" r="r" b="b"/>
                            <a:pathLst>
                              <a:path w="20" h="3384">
                                <a:moveTo>
                                  <a:pt x="0" y="3383"/>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91"/>
                        <wps:cNvSpPr>
                          <a:spLocks/>
                        </wps:cNvSpPr>
                        <wps:spPr bwMode="auto">
                          <a:xfrm>
                            <a:off x="10941" y="1671"/>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92"/>
                        <wps:cNvSpPr>
                          <a:spLocks/>
                        </wps:cNvSpPr>
                        <wps:spPr bwMode="auto">
                          <a:xfrm>
                            <a:off x="10941" y="11041"/>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93"/>
                        <wps:cNvSpPr>
                          <a:spLocks/>
                        </wps:cNvSpPr>
                        <wps:spPr bwMode="auto">
                          <a:xfrm>
                            <a:off x="10941" y="4637"/>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94"/>
                        <wps:cNvSpPr>
                          <a:spLocks/>
                        </wps:cNvSpPr>
                        <wps:spPr bwMode="auto">
                          <a:xfrm>
                            <a:off x="10941" y="8028"/>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F0AF6" id="Group 157" o:spid="_x0000_s1026" style="position:absolute;margin-left:50.35pt;margin-top:39.65pt;width:741.75pt;height:512.6pt;z-index:-251576320;mso-position-horizontal-relative:page;mso-position-vertical-relative:page" coordorigin="1007,793" coordsize="14835,10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" o:allowincell="f">
                <v:shape id="Freeform 158" o:spid="_x0000_s1027" style="position:absolute;left:1007;top:797;width:2451;height:874;visibility:visible;mso-wrap-style:square;v-text-anchor:top" coordsize="24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" path="m2450,l,,,873r2450,l2450,xe" fillcolor="#d1e0e9" stroked="f">
                  <v:path arrowok="t" o:connecttype="custom" o:connectlocs="2450,0;0,0;0,873;2450,873;2450,0" o:connectangles="0,0,0,0,0"/>
                </v:shape>
                <v:shape id="Freeform 159" o:spid="_x0000_s1028" style="position:absolute;left:3458;top:797;width:20;height:874;visibility:visible;mso-wrap-style:square;v-text-anchor:top" coordsize="20,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" path="m,l,873e" filled="f" strokecolor="#d1e0e9" strokeweight="33e-5mm">
                  <v:path arrowok="t" o:connecttype="custom" o:connectlocs="0,0;0,873" o:connectangles="0,0"/>
                </v:shape>
                <v:group id="Group 160" o:spid="_x0000_s1029" style="position:absolute;left:3458;top:797;width:12385;height:874" coordorigin="3458,797"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Zjx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">
                  <v:shape id="Freeform 161" o:spid="_x0000_s1030" style="position:absolute;left:3458;top:797;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" path="m1360,l,,,873r1360,l1360,e" fillcolor="#d1e0e9" stroked="f">
                    <v:path arrowok="t" o:connecttype="custom" o:connectlocs="1360,0;0,0;0,873;1360,873;1360,0" o:connectangles="0,0,0,0,0"/>
                  </v:shape>
                  <v:shape id="Freeform 162" o:spid="_x0000_s1031" style="position:absolute;left:3458;top:797;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" path="m12384,l7483,,1360,r,873l7483,873r4901,l12384,e" fillcolor="#d1e0e9" stroked="f">
                    <v:path arrowok="t" o:connecttype="custom" o:connectlocs="12384,0;7483,0;1360,0;1360,873;7483,873;12384,873;12384,0" o:connectangles="0,0,0,0,0,0,0"/>
                  </v:shape>
                </v:group>
                <v:shape id="Freeform 163" o:spid="_x0000_s1032" style="position:absolute;left:1007;top:797;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" path="m,l2450,e" filled="f" strokecolor="#196881" strokeweight=".4pt">
                  <v:path arrowok="t" o:connecttype="custom" o:connectlocs="0,0;2450,0" o:connectangles="0,0"/>
                </v:shape>
                <v:shape id="Freeform 164" o:spid="_x0000_s1033" style="position:absolute;left:3458;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" path="m,865l,e" filled="f" strokecolor="#196881" strokeweight=".4pt">
                  <v:path arrowok="t" o:connecttype="custom" o:connectlocs="0,865;0,0" o:connectangles="0,0"/>
                </v:shape>
                <v:shape id="Freeform 165" o:spid="_x0000_s1034" style="position:absolute;left:3458;top:797;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" path="m,l1360,e" filled="f" strokecolor="#196881" strokeweight=".4pt">
                  <v:path arrowok="t" o:connecttype="custom" o:connectlocs="0,0;1360,0" o:connectangles="0,0"/>
                </v:shape>
                <v:shape id="Freeform 166" o:spid="_x0000_s1035" style="position:absolute;left:4818;top:797;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" path="m,l6122,e" filled="f" strokecolor="#196881" strokeweight=".4pt">
                  <v:path arrowok="t" o:connecttype="custom" o:connectlocs="0,0;6122,0" o:connectangles="0,0"/>
                </v:shape>
                <v:shape id="Freeform 167" o:spid="_x0000_s1036" style="position:absolute;left:4818;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" path="m,865l,e" filled="f" strokecolor="#196881" strokeweight=".4pt">
                  <v:path arrowok="t" o:connecttype="custom" o:connectlocs="0,865;0,0" o:connectangles="0,0"/>
                </v:shape>
                <v:shape id="Freeform 168" o:spid="_x0000_s1037" style="position:absolute;left:10941;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" path="m,865l,e" filled="f" strokecolor="#196881" strokeweight=".4pt">
                  <v:path arrowok="t" o:connecttype="custom" o:connectlocs="0,865;0,0" o:connectangles="0,0"/>
                </v:shape>
                <v:shape id="Freeform 169" o:spid="_x0000_s1038" style="position:absolute;left:10941;top:797;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" path="m,l4900,e" filled="f" strokecolor="#196881" strokeweight=".4pt">
                  <v:path arrowok="t" o:connecttype="custom" o:connectlocs="0,0;4900,0" o:connectangles="0,0"/>
                </v:shape>
                <v:shape id="Freeform 170" o:spid="_x0000_s1039" style="position:absolute;left:1007;top:1671;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" path="m,l2450,e" filled="f" strokecolor="#196881" strokeweight=".4pt">
                  <v:path arrowok="t" o:connecttype="custom" o:connectlocs="0,0;2450,0" o:connectangles="0,0"/>
                </v:shape>
                <v:shape id="Freeform 171" o:spid="_x0000_s1040" style="position:absolute;left:1007;top:4637;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" path="m,l2450,e" filled="f" strokecolor="#196881" strokeweight=".4pt">
                  <v:path arrowok="t" o:connecttype="custom" o:connectlocs="0,0;2450,0" o:connectangles="0,0"/>
                </v:shape>
                <v:shape id="Freeform 172" o:spid="_x0000_s1041" style="position:absolute;left:3458;top:1675;width:20;height:2958;visibility:visible;mso-wrap-style:square;v-text-anchor:top" coordsize="20,2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" path="m,2957l,e" filled="f" strokecolor="#196881" strokeweight=".4pt">
                  <v:path arrowok="t" o:connecttype="custom" o:connectlocs="0,2957;0,0" o:connectangles="0,0"/>
                </v:shape>
                <v:shape id="Freeform 173" o:spid="_x0000_s1042" style="position:absolute;left:3458;top:8032;width:20;height:3005;visibility:visible;mso-wrap-style:square;v-text-anchor:top" coordsize="20,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" path="m,3004l,e" filled="f" strokecolor="#196881" strokeweight=".4pt">
                  <v:path arrowok="t" o:connecttype="custom" o:connectlocs="0,3004;0,0" o:connectangles="0,0"/>
                </v:shape>
                <v:shape id="Freeform 174" o:spid="_x0000_s1043" style="position:absolute;left:1007;top:11041;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" path="m,l2450,e" filled="f" strokecolor="#196881" strokeweight=".4pt">
                  <v:path arrowok="t" o:connecttype="custom" o:connectlocs="0,0;2450,0" o:connectangles="0,0"/>
                </v:shape>
                <v:shape id="Freeform 175" o:spid="_x0000_s1044" style="position:absolute;left:1007;top:8028;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" path="m,l2450,e" filled="f" strokecolor="#196881" strokeweight=".4pt">
                  <v:path arrowok="t" o:connecttype="custom" o:connectlocs="0,0;2450,0" o:connectangles="0,0"/>
                </v:shape>
                <v:shape id="Freeform 176" o:spid="_x0000_s1045" style="position:absolute;left:3458;top:4641;width:20;height:3384;visibility:visible;mso-wrap-style:square;v-text-anchor:top" coordsize="20,3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" path="m,3383l,e" filled="f" strokecolor="#196881" strokeweight=".4pt">
                  <v:path arrowok="t" o:connecttype="custom" o:connectlocs="0,3383;0,0" o:connectangles="0,0"/>
                </v:shape>
                <v:shape id="Freeform 177" o:spid="_x0000_s1046" style="position:absolute;left:3458;top:1671;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" path="m,l1360,e" filled="f" strokecolor="#196881" strokeweight=".4pt">
                  <v:path arrowok="t" o:connecttype="custom" o:connectlocs="0,0;1360,0" o:connectangles="0,0"/>
                </v:shape>
                <v:shape id="Freeform 178" o:spid="_x0000_s1047" style="position:absolute;left:4818;top:1671;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" path="m,l6122,e" filled="f" strokecolor="#196881" strokeweight=".4pt">
                  <v:path arrowok="t" o:connecttype="custom" o:connectlocs="0,0;6122,0" o:connectangles="0,0"/>
                </v:shape>
                <v:shape id="Freeform 179" o:spid="_x0000_s1048" style="position:absolute;left:4818;top:8032;width:20;height:3005;visibility:visible;mso-wrap-style:square;v-text-anchor:top" coordsize="20,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" path="m,3004l,e" filled="f" strokecolor="#196881" strokeweight=".4pt">
                  <v:path arrowok="t" o:connecttype="custom" o:connectlocs="0,3004;0,0" o:connectangles="0,0"/>
                </v:shape>
                <v:shape id="Freeform 180" o:spid="_x0000_s1049" style="position:absolute;left:3458;top:11041;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" path="m,l1360,e" filled="f" strokecolor="#196881" strokeweight=".4pt">
                  <v:path arrowok="t" o:connecttype="custom" o:connectlocs="0,0;1360,0" o:connectangles="0,0"/>
                </v:shape>
                <v:shape id="Freeform 181" o:spid="_x0000_s1050" style="position:absolute;left:10941;top:8032;width:20;height:3005;visibility:visible;mso-wrap-style:square;v-text-anchor:top" coordsize="20,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" path="m,3004l,e" filled="f" strokecolor="#196881" strokeweight=".4pt">
                  <v:path arrowok="t" o:connecttype="custom" o:connectlocs="0,3004;0,0" o:connectangles="0,0"/>
                </v:shape>
                <v:shape id="Freeform 182" o:spid="_x0000_s1051" style="position:absolute;left:4818;top:11041;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" path="m,l6122,e" filled="f" strokecolor="#196881" strokeweight=".4pt">
                  <v:path arrowok="t" o:connecttype="custom" o:connectlocs="0,0;6122,0" o:connectangles="0,0"/>
                </v:shape>
                <v:shape id="Freeform 183" o:spid="_x0000_s1052" style="position:absolute;left:4818;top:1675;width:20;height:2958;visibility:visible;mso-wrap-style:square;v-text-anchor:top" coordsize="20,2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" path="m,2957l,e" filled="f" strokecolor="#196881" strokeweight=".4pt">
                  <v:path arrowok="t" o:connecttype="custom" o:connectlocs="0,2957;0,0" o:connectangles="0,0"/>
                </v:shape>
                <v:shape id="Freeform 184" o:spid="_x0000_s1053" style="position:absolute;left:4818;top:4641;width:20;height:3384;visibility:visible;mso-wrap-style:square;v-text-anchor:top" coordsize="20,3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" path="m,3383l,e" filled="f" strokecolor="#196881" strokeweight=".4pt">
                  <v:path arrowok="t" o:connecttype="custom" o:connectlocs="0,3383;0,0" o:connectangles="0,0"/>
                </v:shape>
                <v:shape id="Freeform 185" o:spid="_x0000_s1054" style="position:absolute;left:3458;top:4637;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" path="m,l1360,e" filled="f" strokecolor="#196881" strokeweight=".4pt">
                  <v:path arrowok="t" o:connecttype="custom" o:connectlocs="0,0;1360,0" o:connectangles="0,0"/>
                </v:shape>
                <v:shape id="Freeform 186" o:spid="_x0000_s1055" style="position:absolute;left:4818;top:4637;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" path="m,l6122,e" filled="f" strokecolor="#196881" strokeweight=".4pt">
                  <v:path arrowok="t" o:connecttype="custom" o:connectlocs="0,0;6122,0" o:connectangles="0,0"/>
                </v:shape>
                <v:shape id="Freeform 187" o:spid="_x0000_s1056" style="position:absolute;left:3458;top:8028;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" path="m,l1360,e" filled="f" strokecolor="#196881" strokeweight=".4pt">
                  <v:path arrowok="t" o:connecttype="custom" o:connectlocs="0,0;1360,0" o:connectangles="0,0"/>
                </v:shape>
                <v:shape id="Freeform 188" o:spid="_x0000_s1057" style="position:absolute;left:4818;top:8028;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" path="m,l6122,e" filled="f" strokecolor="#196881" strokeweight=".4pt">
                  <v:path arrowok="t" o:connecttype="custom" o:connectlocs="0,0;6122,0" o:connectangles="0,0"/>
                </v:shape>
                <v:shape id="Freeform 189" o:spid="_x0000_s1058" style="position:absolute;left:10941;top:1675;width:20;height:2958;visibility:visible;mso-wrap-style:square;v-text-anchor:top" coordsize="20,2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" path="m,2957l,e" filled="f" strokecolor="#196881" strokeweight=".4pt">
                  <v:path arrowok="t" o:connecttype="custom" o:connectlocs="0,2957;0,0" o:connectangles="0,0"/>
                </v:shape>
                <v:shape id="Freeform 190" o:spid="_x0000_s1059" style="position:absolute;left:10941;top:4641;width:20;height:3384;visibility:visible;mso-wrap-style:square;v-text-anchor:top" coordsize="20,3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" path="m,3383l,e" filled="f" strokecolor="#196881" strokeweight=".4pt">
                  <v:path arrowok="t" o:connecttype="custom" o:connectlocs="0,3383;0,0" o:connectangles="0,0"/>
                </v:shape>
                <v:shape id="Freeform 191" o:spid="_x0000_s1060" style="position:absolute;left:10941;top:1671;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" path="m,l4900,e" filled="f" strokecolor="#196881" strokeweight=".4pt">
                  <v:path arrowok="t" o:connecttype="custom" o:connectlocs="0,0;4900,0" o:connectangles="0,0"/>
                </v:shape>
                <v:shape id="Freeform 192" o:spid="_x0000_s1061" style="position:absolute;left:10941;top:11041;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" path="m,l4900,e" filled="f" strokecolor="#196881" strokeweight=".4pt">
                  <v:path arrowok="t" o:connecttype="custom" o:connectlocs="0,0;4900,0" o:connectangles="0,0"/>
                </v:shape>
                <v:shape id="Freeform 193" o:spid="_x0000_s1062" style="position:absolute;left:10941;top:4637;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" path="m,l4900,e" filled="f" strokecolor="#196881" strokeweight=".4pt">
                  <v:path arrowok="t" o:connecttype="custom" o:connectlocs="0,0;4900,0" o:connectangles="0,0"/>
                </v:shape>
                <v:shape id="Freeform 194" o:spid="_x0000_s1063" style="position:absolute;left:10941;top:8028;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" path="m,l4900,e" filled="f" strokecolor="#196881" strokeweight=".4pt">
                  <v:path arrowok="t" o:connecttype="custom" o:connectlocs="0,0;4900,0" o:connectangles="0,0"/>
                </v:shape>
                <w10:wrap anchorx="page" anchory="page"/>
              </v:group>
            </w:pict>
          </mc:Fallback>
        </mc:AlternateContent>
      </w:r>
      <w:r>
        <w:rPr>
          <w:noProof/>
        </w:rPr>
        <mc:AlternateContent>
          <mc:Choice Requires="wps">
            <w:drawing>
              <wp:anchor distT="0" distB="0" distL="114300" distR="114300" simplePos="0" relativeHeight="251741184" behindDoc="1" locked="0" layoutInCell="0" allowOverlap="1" wp14:anchorId="2E032C40" wp14:editId="4AC565E5">
                <wp:simplePos x="0" y="0"/>
                <wp:positionH relativeFrom="page">
                  <wp:posOffset>627380</wp:posOffset>
                </wp:positionH>
                <wp:positionV relativeFrom="page">
                  <wp:posOffset>7136765</wp:posOffset>
                </wp:positionV>
                <wp:extent cx="3480435" cy="135890"/>
                <wp:effectExtent l="0" t="0" r="0" b="0"/>
                <wp:wrapNone/>
                <wp:docPr id="90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40E0"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32C40" id="Text Box 195" o:spid="_x0000_s1085" type="#_x0000_t202" style="position:absolute;margin-left:49.4pt;margin-top:561.95pt;width:274.05pt;height:10.7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" o:allowincell="f" filled="f" stroked="f">
                <v:path arrowok="t"/>
                <v:textbox inset="0,0,0,0">
                  <w:txbxContent>
                    <w:p w14:paraId="329640E0"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742208" behindDoc="1" locked="0" layoutInCell="0" allowOverlap="1" wp14:anchorId="11E2E972" wp14:editId="4922796E">
                <wp:simplePos x="0" y="0"/>
                <wp:positionH relativeFrom="page">
                  <wp:posOffset>9991090</wp:posOffset>
                </wp:positionH>
                <wp:positionV relativeFrom="page">
                  <wp:posOffset>7134860</wp:posOffset>
                </wp:positionV>
                <wp:extent cx="81280" cy="142240"/>
                <wp:effectExtent l="0" t="0" r="0" b="0"/>
                <wp:wrapNone/>
                <wp:docPr id="89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F27A" w14:textId="77777777" w:rsidR="00E35DF2" w:rsidRDefault="00E35DF2">
                            <w:pPr>
                              <w:pStyle w:val="BodyText"/>
                              <w:kinsoku w:val="0"/>
                              <w:overflowPunct w:val="0"/>
                              <w:spacing w:before="31"/>
                              <w:ind w:left="20"/>
                              <w:rPr>
                                <w:b/>
                                <w:bCs/>
                                <w:color w:val="6D6E71"/>
                                <w:w w:val="113"/>
                                <w:sz w:val="14"/>
                                <w:szCs w:val="14"/>
                              </w:rPr>
                            </w:pPr>
                            <w:r>
                              <w:rPr>
                                <w:b/>
                                <w:bCs/>
                                <w:color w:val="6D6E71"/>
                                <w:w w:val="113"/>
                                <w:sz w:val="14"/>
                                <w:szCs w:val="1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2E972" id="Text Box 196" o:spid="_x0000_s1086" type="#_x0000_t202" style="position:absolute;margin-left:786.7pt;margin-top:561.8pt;width:6.4pt;height:11.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" o:allowincell="f" filled="f" stroked="f">
                <v:path arrowok="t"/>
                <v:textbox inset="0,0,0,0">
                  <w:txbxContent>
                    <w:p w14:paraId="40EFF27A" w14:textId="77777777" w:rsidR="00E35DF2" w:rsidRDefault="00E35DF2">
                      <w:pPr>
                        <w:pStyle w:val="BodyText"/>
                        <w:kinsoku w:val="0"/>
                        <w:overflowPunct w:val="0"/>
                        <w:spacing w:before="31"/>
                        <w:ind w:left="20"/>
                        <w:rPr>
                          <w:b/>
                          <w:bCs/>
                          <w:color w:val="6D6E71"/>
                          <w:w w:val="113"/>
                          <w:sz w:val="14"/>
                          <w:szCs w:val="14"/>
                        </w:rPr>
                      </w:pPr>
                      <w:r>
                        <w:rPr>
                          <w:b/>
                          <w:bCs/>
                          <w:color w:val="6D6E71"/>
                          <w:w w:val="113"/>
                          <w:sz w:val="14"/>
                          <w:szCs w:val="14"/>
                        </w:rPr>
                        <w:t>5</w:t>
                      </w:r>
                    </w:p>
                  </w:txbxContent>
                </v:textbox>
                <w10:wrap anchorx="page" anchory="page"/>
              </v:shape>
            </w:pict>
          </mc:Fallback>
        </mc:AlternateContent>
      </w:r>
      <w:r>
        <w:rPr>
          <w:noProof/>
        </w:rPr>
        <mc:AlternateContent>
          <mc:Choice Requires="wps">
            <w:drawing>
              <wp:anchor distT="0" distB="0" distL="114300" distR="114300" simplePos="0" relativeHeight="251743232" behindDoc="1" locked="0" layoutInCell="0" allowOverlap="1" wp14:anchorId="4A994195" wp14:editId="7475DC0C">
                <wp:simplePos x="0" y="0"/>
                <wp:positionH relativeFrom="page">
                  <wp:posOffset>640080</wp:posOffset>
                </wp:positionH>
                <wp:positionV relativeFrom="page">
                  <wp:posOffset>506730</wp:posOffset>
                </wp:positionV>
                <wp:extent cx="1556385" cy="554990"/>
                <wp:effectExtent l="0" t="0" r="0" b="0"/>
                <wp:wrapNone/>
                <wp:docPr id="89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C382"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94195" id="Text Box 197" o:spid="_x0000_s1087" type="#_x0000_t202" style="position:absolute;margin-left:50.4pt;margin-top:39.9pt;width:122.55pt;height:43.7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" o:allowincell="f" filled="f" stroked="f">
                <v:path arrowok="t"/>
                <v:textbox inset="0,0,0,0">
                  <w:txbxContent>
                    <w:p w14:paraId="4304C382"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0" allowOverlap="1" wp14:anchorId="6887C047" wp14:editId="3AE850D0">
                <wp:simplePos x="0" y="0"/>
                <wp:positionH relativeFrom="page">
                  <wp:posOffset>2195830</wp:posOffset>
                </wp:positionH>
                <wp:positionV relativeFrom="page">
                  <wp:posOffset>506730</wp:posOffset>
                </wp:positionV>
                <wp:extent cx="864235" cy="554990"/>
                <wp:effectExtent l="0" t="0" r="0" b="0"/>
                <wp:wrapNone/>
                <wp:docPr id="89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975D6"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C047" id="Text Box 198" o:spid="_x0000_s1088" type="#_x0000_t202" style="position:absolute;margin-left:172.9pt;margin-top:39.9pt;width:68.05pt;height:43.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" o:allowincell="f" filled="f" stroked="f">
                <v:path arrowok="t"/>
                <v:textbox inset="0,0,0,0">
                  <w:txbxContent>
                    <w:p w14:paraId="627975D6"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v:textbox>
                <w10:wrap anchorx="page" anchory="page"/>
              </v:shape>
            </w:pict>
          </mc:Fallback>
        </mc:AlternateContent>
      </w:r>
      <w:r>
        <w:rPr>
          <w:noProof/>
        </w:rPr>
        <mc:AlternateContent>
          <mc:Choice Requires="wps">
            <w:drawing>
              <wp:anchor distT="0" distB="0" distL="114300" distR="114300" simplePos="0" relativeHeight="251745280" behindDoc="1" locked="0" layoutInCell="0" allowOverlap="1" wp14:anchorId="7D71206A" wp14:editId="77F56F13">
                <wp:simplePos x="0" y="0"/>
                <wp:positionH relativeFrom="page">
                  <wp:posOffset>3060065</wp:posOffset>
                </wp:positionH>
                <wp:positionV relativeFrom="page">
                  <wp:posOffset>506730</wp:posOffset>
                </wp:positionV>
                <wp:extent cx="3888105" cy="554990"/>
                <wp:effectExtent l="0" t="0" r="0" b="0"/>
                <wp:wrapNone/>
                <wp:docPr id="89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D1637"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6CAA3403"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1206A" id="Text Box 199" o:spid="_x0000_s1089" type="#_x0000_t202" style="position:absolute;margin-left:240.95pt;margin-top:39.9pt;width:306.15pt;height:43.7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" o:allowincell="f" filled="f" stroked="f">
                <v:path arrowok="t"/>
                <v:textbox inset="0,0,0,0">
                  <w:txbxContent>
                    <w:p w14:paraId="70DD1637"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6CAA3403"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46304" behindDoc="1" locked="0" layoutInCell="0" allowOverlap="1" wp14:anchorId="1DB333C0" wp14:editId="7ED50C5C">
                <wp:simplePos x="0" y="0"/>
                <wp:positionH relativeFrom="page">
                  <wp:posOffset>6948170</wp:posOffset>
                </wp:positionH>
                <wp:positionV relativeFrom="page">
                  <wp:posOffset>506730</wp:posOffset>
                </wp:positionV>
                <wp:extent cx="3112135" cy="554990"/>
                <wp:effectExtent l="0" t="0" r="0" b="0"/>
                <wp:wrapNone/>
                <wp:docPr id="89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2A83"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3853AE12"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333C0" id="Text Box 200" o:spid="_x0000_s1090" type="#_x0000_t202" style="position:absolute;margin-left:547.1pt;margin-top:39.9pt;width:245.05pt;height:43.7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" o:allowincell="f" filled="f" stroked="f">
                <v:path arrowok="t"/>
                <v:textbox inset="0,0,0,0">
                  <w:txbxContent>
                    <w:p w14:paraId="34082A83"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3853AE12"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47328" behindDoc="1" locked="0" layoutInCell="0" allowOverlap="1" wp14:anchorId="4E482DCA" wp14:editId="42118EB3">
                <wp:simplePos x="0" y="0"/>
                <wp:positionH relativeFrom="page">
                  <wp:posOffset>640080</wp:posOffset>
                </wp:positionH>
                <wp:positionV relativeFrom="page">
                  <wp:posOffset>1061085</wp:posOffset>
                </wp:positionV>
                <wp:extent cx="1556385" cy="1883410"/>
                <wp:effectExtent l="0" t="0" r="0" b="0"/>
                <wp:wrapNone/>
                <wp:docPr id="89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B2A9" w14:textId="77777777" w:rsidR="00E35DF2" w:rsidRDefault="00E35DF2">
                            <w:pPr>
                              <w:pStyle w:val="BodyText"/>
                              <w:kinsoku w:val="0"/>
                              <w:overflowPunct w:val="0"/>
                              <w:spacing w:before="145"/>
                              <w:ind w:left="170"/>
                              <w:rPr>
                                <w:b/>
                                <w:bCs/>
                                <w:color w:val="231F20"/>
                              </w:rPr>
                            </w:pPr>
                            <w:r>
                              <w:rPr>
                                <w:b/>
                                <w:bCs/>
                                <w:color w:val="231F20"/>
                              </w:rPr>
                              <w:t>Part 1:</w:t>
                            </w:r>
                          </w:p>
                          <w:p w14:paraId="015BA530" w14:textId="77777777" w:rsidR="00E35DF2" w:rsidRDefault="00E35DF2">
                            <w:pPr>
                              <w:pStyle w:val="BodyText"/>
                              <w:kinsoku w:val="0"/>
                              <w:overflowPunct w:val="0"/>
                              <w:spacing w:before="53"/>
                              <w:ind w:left="170"/>
                              <w:rPr>
                                <w:color w:val="231F20"/>
                                <w:w w:val="115"/>
                              </w:rPr>
                            </w:pPr>
                            <w:r>
                              <w:rPr>
                                <w:color w:val="231F20"/>
                                <w:w w:val="115"/>
                              </w:rPr>
                              <w:t>Understand</w:t>
                            </w:r>
                          </w:p>
                          <w:p w14:paraId="33DCC0DC"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82DCA" id="Text Box 201" o:spid="_x0000_s1091" type="#_x0000_t202" style="position:absolute;margin-left:50.4pt;margin-top:83.55pt;width:122.55pt;height:148.3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" o:allowincell="f" filled="f" stroked="f">
                <v:path arrowok="t"/>
                <v:textbox inset="0,0,0,0">
                  <w:txbxContent>
                    <w:p w14:paraId="0F1DB2A9" w14:textId="77777777" w:rsidR="00E35DF2" w:rsidRDefault="00E35DF2">
                      <w:pPr>
                        <w:pStyle w:val="BodyText"/>
                        <w:kinsoku w:val="0"/>
                        <w:overflowPunct w:val="0"/>
                        <w:spacing w:before="145"/>
                        <w:ind w:left="170"/>
                        <w:rPr>
                          <w:b/>
                          <w:bCs/>
                          <w:color w:val="231F20"/>
                        </w:rPr>
                      </w:pPr>
                      <w:r>
                        <w:rPr>
                          <w:b/>
                          <w:bCs/>
                          <w:color w:val="231F20"/>
                        </w:rPr>
                        <w:t>Part 1:</w:t>
                      </w:r>
                    </w:p>
                    <w:p w14:paraId="015BA530" w14:textId="77777777" w:rsidR="00E35DF2" w:rsidRDefault="00E35DF2">
                      <w:pPr>
                        <w:pStyle w:val="BodyText"/>
                        <w:kinsoku w:val="0"/>
                        <w:overflowPunct w:val="0"/>
                        <w:spacing w:before="53"/>
                        <w:ind w:left="170"/>
                        <w:rPr>
                          <w:color w:val="231F20"/>
                          <w:w w:val="115"/>
                        </w:rPr>
                      </w:pPr>
                      <w:r>
                        <w:rPr>
                          <w:color w:val="231F20"/>
                          <w:w w:val="115"/>
                        </w:rPr>
                        <w:t>Understand</w:t>
                      </w:r>
                    </w:p>
                    <w:p w14:paraId="33DCC0DC"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0" allowOverlap="1" wp14:anchorId="369C4D95" wp14:editId="25591DD4">
                <wp:simplePos x="0" y="0"/>
                <wp:positionH relativeFrom="page">
                  <wp:posOffset>2195830</wp:posOffset>
                </wp:positionH>
                <wp:positionV relativeFrom="page">
                  <wp:posOffset>1061085</wp:posOffset>
                </wp:positionV>
                <wp:extent cx="864235" cy="1883410"/>
                <wp:effectExtent l="0" t="0" r="0" b="0"/>
                <wp:wrapNone/>
                <wp:docPr id="89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213D4" w14:textId="77777777" w:rsidR="00E35DF2" w:rsidRDefault="00E35DF2">
                            <w:pPr>
                              <w:pStyle w:val="BodyText"/>
                              <w:kinsoku w:val="0"/>
                              <w:overflowPunct w:val="0"/>
                              <w:spacing w:before="145"/>
                              <w:ind w:left="170"/>
                              <w:rPr>
                                <w:color w:val="231F20"/>
                                <w:w w:val="105"/>
                              </w:rPr>
                            </w:pPr>
                            <w:r>
                              <w:rPr>
                                <w:color w:val="231F20"/>
                                <w:w w:val="105"/>
                              </w:rPr>
                              <w:t>2–3</w:t>
                            </w:r>
                          </w:p>
                          <w:p w14:paraId="0B6F6C4F" w14:textId="77777777" w:rsidR="00E35DF2" w:rsidRDefault="00E35DF2">
                            <w:pPr>
                              <w:pStyle w:val="BodyText"/>
                              <w:kinsoku w:val="0"/>
                              <w:overflowPunct w:val="0"/>
                              <w:spacing w:before="195" w:line="302" w:lineRule="auto"/>
                              <w:ind w:left="170" w:right="339"/>
                              <w:rPr>
                                <w:color w:val="231F20"/>
                                <w:w w:val="115"/>
                              </w:rPr>
                            </w:pPr>
                            <w:r>
                              <w:rPr>
                                <w:color w:val="231F20"/>
                                <w:w w:val="115"/>
                              </w:rPr>
                              <w:t>(This step may already exist if students have</w:t>
                            </w:r>
                          </w:p>
                          <w:p w14:paraId="4C9AC055" w14:textId="77777777" w:rsidR="00E35DF2" w:rsidRDefault="00E35DF2">
                            <w:pPr>
                              <w:pStyle w:val="BodyText"/>
                              <w:kinsoku w:val="0"/>
                              <w:overflowPunct w:val="0"/>
                              <w:spacing w:before="0" w:line="302" w:lineRule="auto"/>
                              <w:ind w:left="170" w:right="215"/>
                              <w:rPr>
                                <w:color w:val="231F20"/>
                                <w:w w:val="115"/>
                              </w:rPr>
                            </w:pPr>
                            <w:r>
                              <w:rPr>
                                <w:color w:val="231F20"/>
                                <w:w w:val="115"/>
                              </w:rPr>
                              <w:t>completed AS91890</w:t>
                            </w:r>
                          </w:p>
                          <w:p w14:paraId="67D1481B" w14:textId="77777777" w:rsidR="00E35DF2" w:rsidRDefault="00E35DF2">
                            <w:pPr>
                              <w:pStyle w:val="BodyText"/>
                              <w:kinsoku w:val="0"/>
                              <w:overflowPunct w:val="0"/>
                              <w:spacing w:before="0" w:line="205" w:lineRule="exact"/>
                              <w:ind w:left="170"/>
                              <w:rPr>
                                <w:color w:val="231F20"/>
                                <w:w w:val="115"/>
                              </w:rPr>
                            </w:pPr>
                            <w:r>
                              <w:rPr>
                                <w:color w:val="231F20"/>
                                <w:w w:val="115"/>
                              </w:rPr>
                              <w:t>inquiry.)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C4D95" id="Text Box 202" o:spid="_x0000_s1092" type="#_x0000_t202" style="position:absolute;margin-left:172.9pt;margin-top:83.55pt;width:68.05pt;height:148.3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" o:allowincell="f" filled="f" stroked="f">
                <v:path arrowok="t"/>
                <v:textbox inset="0,0,0,0">
                  <w:txbxContent>
                    <w:p w14:paraId="387213D4" w14:textId="77777777" w:rsidR="00E35DF2" w:rsidRDefault="00E35DF2">
                      <w:pPr>
                        <w:pStyle w:val="BodyText"/>
                        <w:kinsoku w:val="0"/>
                        <w:overflowPunct w:val="0"/>
                        <w:spacing w:before="145"/>
                        <w:ind w:left="170"/>
                        <w:rPr>
                          <w:color w:val="231F20"/>
                          <w:w w:val="105"/>
                        </w:rPr>
                      </w:pPr>
                      <w:r>
                        <w:rPr>
                          <w:color w:val="231F20"/>
                          <w:w w:val="105"/>
                        </w:rPr>
                        <w:t>2–3</w:t>
                      </w:r>
                    </w:p>
                    <w:p w14:paraId="0B6F6C4F" w14:textId="77777777" w:rsidR="00E35DF2" w:rsidRDefault="00E35DF2">
                      <w:pPr>
                        <w:pStyle w:val="BodyText"/>
                        <w:kinsoku w:val="0"/>
                        <w:overflowPunct w:val="0"/>
                        <w:spacing w:before="195" w:line="302" w:lineRule="auto"/>
                        <w:ind w:left="170" w:right="339"/>
                        <w:rPr>
                          <w:color w:val="231F20"/>
                          <w:w w:val="115"/>
                        </w:rPr>
                      </w:pPr>
                      <w:r>
                        <w:rPr>
                          <w:color w:val="231F20"/>
                          <w:w w:val="115"/>
                        </w:rPr>
                        <w:t>(This step may already exist if students have</w:t>
                      </w:r>
                    </w:p>
                    <w:p w14:paraId="4C9AC055" w14:textId="77777777" w:rsidR="00E35DF2" w:rsidRDefault="00E35DF2">
                      <w:pPr>
                        <w:pStyle w:val="BodyText"/>
                        <w:kinsoku w:val="0"/>
                        <w:overflowPunct w:val="0"/>
                        <w:spacing w:before="0" w:line="302" w:lineRule="auto"/>
                        <w:ind w:left="170" w:right="215"/>
                        <w:rPr>
                          <w:color w:val="231F20"/>
                          <w:w w:val="115"/>
                        </w:rPr>
                      </w:pPr>
                      <w:r>
                        <w:rPr>
                          <w:color w:val="231F20"/>
                          <w:w w:val="115"/>
                        </w:rPr>
                        <w:t>completed AS91890</w:t>
                      </w:r>
                    </w:p>
                    <w:p w14:paraId="67D1481B" w14:textId="77777777" w:rsidR="00E35DF2" w:rsidRDefault="00E35DF2">
                      <w:pPr>
                        <w:pStyle w:val="BodyText"/>
                        <w:kinsoku w:val="0"/>
                        <w:overflowPunct w:val="0"/>
                        <w:spacing w:before="0" w:line="205" w:lineRule="exact"/>
                        <w:ind w:left="170"/>
                        <w:rPr>
                          <w:color w:val="231F20"/>
                          <w:w w:val="115"/>
                        </w:rPr>
                      </w:pPr>
                      <w:r>
                        <w:rPr>
                          <w:color w:val="231F20"/>
                          <w:w w:val="115"/>
                        </w:rPr>
                        <w:t>inquiry.)</w:t>
                      </w: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0" allowOverlap="1" wp14:anchorId="66DA198B" wp14:editId="5812C6EE">
                <wp:simplePos x="0" y="0"/>
                <wp:positionH relativeFrom="page">
                  <wp:posOffset>3060065</wp:posOffset>
                </wp:positionH>
                <wp:positionV relativeFrom="page">
                  <wp:posOffset>1061085</wp:posOffset>
                </wp:positionV>
                <wp:extent cx="3888105" cy="1883410"/>
                <wp:effectExtent l="0" t="0" r="0" b="0"/>
                <wp:wrapNone/>
                <wp:docPr id="89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D2AA" w14:textId="77777777" w:rsidR="00E35DF2" w:rsidRDefault="00E35DF2">
                            <w:pPr>
                              <w:pStyle w:val="BodyText"/>
                              <w:kinsoku w:val="0"/>
                              <w:overflowPunct w:val="0"/>
                              <w:spacing w:before="145"/>
                              <w:ind w:left="170"/>
                              <w:rPr>
                                <w:color w:val="231F20"/>
                                <w:w w:val="115"/>
                              </w:rPr>
                            </w:pPr>
                            <w:r>
                              <w:rPr>
                                <w:color w:val="231F20"/>
                                <w:w w:val="115"/>
                              </w:rPr>
                              <w:t>Understand the need. Create the team.</w:t>
                            </w:r>
                          </w:p>
                          <w:p w14:paraId="7F8A95A7" w14:textId="77777777" w:rsidR="00E35DF2" w:rsidRDefault="00E35DF2">
                            <w:pPr>
                              <w:pStyle w:val="BodyText"/>
                              <w:kinsoku w:val="0"/>
                              <w:overflowPunct w:val="0"/>
                              <w:spacing w:before="195" w:line="302" w:lineRule="auto"/>
                              <w:ind w:left="170" w:right="650"/>
                              <w:rPr>
                                <w:color w:val="231F20"/>
                                <w:w w:val="115"/>
                              </w:rPr>
                            </w:pPr>
                            <w:r>
                              <w:rPr>
                                <w:color w:val="231F20"/>
                                <w:w w:val="115"/>
                              </w:rPr>
                              <w:t>Consider the people needed to share goals, technological capability, and deliver on user need.</w:t>
                            </w:r>
                          </w:p>
                          <w:p w14:paraId="029C15F7" w14:textId="77777777" w:rsidR="00E35DF2" w:rsidRDefault="00E35DF2">
                            <w:pPr>
                              <w:pStyle w:val="BodyText"/>
                              <w:kinsoku w:val="0"/>
                              <w:overflowPunct w:val="0"/>
                              <w:spacing w:before="140"/>
                              <w:ind w:left="170"/>
                              <w:rPr>
                                <w:color w:val="231F20"/>
                                <w:w w:val="115"/>
                              </w:rPr>
                            </w:pPr>
                            <w:r>
                              <w:rPr>
                                <w:color w:val="231F20"/>
                                <w:w w:val="115"/>
                              </w:rPr>
                              <w:t>Define the problem – select from:</w:t>
                            </w:r>
                          </w:p>
                          <w:p w14:paraId="39036698" w14:textId="77777777" w:rsidR="00E35DF2" w:rsidRDefault="00E35DF2" w:rsidP="00D85F33">
                            <w:pPr>
                              <w:pStyle w:val="BodyText"/>
                              <w:numPr>
                                <w:ilvl w:val="0"/>
                                <w:numId w:val="22"/>
                              </w:numPr>
                              <w:tabs>
                                <w:tab w:val="left" w:pos="397"/>
                              </w:tabs>
                              <w:kinsoku w:val="0"/>
                              <w:overflowPunct w:val="0"/>
                              <w:spacing w:before="110"/>
                              <w:rPr>
                                <w:color w:val="231F20"/>
                                <w:w w:val="115"/>
                              </w:rPr>
                            </w:pPr>
                            <w:proofErr w:type="spellStart"/>
                            <w:r>
                              <w:rPr>
                                <w:color w:val="231F20"/>
                                <w:w w:val="115"/>
                              </w:rPr>
                              <w:t>mindmaps</w:t>
                            </w:r>
                            <w:proofErr w:type="spellEnd"/>
                            <w:r>
                              <w:rPr>
                                <w:color w:val="231F20"/>
                                <w:w w:val="115"/>
                              </w:rPr>
                              <w:t>, brainstorms,</w:t>
                            </w:r>
                            <w:r>
                              <w:rPr>
                                <w:color w:val="231F20"/>
                                <w:spacing w:val="-8"/>
                                <w:w w:val="115"/>
                              </w:rPr>
                              <w:t xml:space="preserve"> </w:t>
                            </w:r>
                            <w:r>
                              <w:rPr>
                                <w:color w:val="231F20"/>
                                <w:w w:val="115"/>
                              </w:rPr>
                              <w:t>brain-dump</w:t>
                            </w:r>
                          </w:p>
                          <w:p w14:paraId="5283A219" w14:textId="77777777" w:rsidR="00E35DF2" w:rsidRDefault="00E35DF2" w:rsidP="00D85F33">
                            <w:pPr>
                              <w:pStyle w:val="BodyText"/>
                              <w:numPr>
                                <w:ilvl w:val="0"/>
                                <w:numId w:val="22"/>
                              </w:numPr>
                              <w:tabs>
                                <w:tab w:val="left" w:pos="397"/>
                              </w:tabs>
                              <w:kinsoku w:val="0"/>
                              <w:overflowPunct w:val="0"/>
                              <w:spacing w:before="138"/>
                              <w:rPr>
                                <w:color w:val="231F20"/>
                                <w:spacing w:val="2"/>
                              </w:rPr>
                            </w:pPr>
                            <w:r>
                              <w:rPr>
                                <w:color w:val="231F20"/>
                                <w:spacing w:val="2"/>
                              </w:rPr>
                              <w:t>PMIs</w:t>
                            </w:r>
                          </w:p>
                          <w:p w14:paraId="1EEE7180" w14:textId="77777777" w:rsidR="00E35DF2" w:rsidRDefault="00E35DF2" w:rsidP="00D85F33">
                            <w:pPr>
                              <w:pStyle w:val="BodyText"/>
                              <w:numPr>
                                <w:ilvl w:val="0"/>
                                <w:numId w:val="22"/>
                              </w:numPr>
                              <w:tabs>
                                <w:tab w:val="left" w:pos="397"/>
                              </w:tabs>
                              <w:kinsoku w:val="0"/>
                              <w:overflowPunct w:val="0"/>
                              <w:spacing w:before="138"/>
                              <w:rPr>
                                <w:color w:val="231F20"/>
                                <w:w w:val="115"/>
                              </w:rPr>
                            </w:pPr>
                            <w:r>
                              <w:rPr>
                                <w:color w:val="231F20"/>
                                <w:w w:val="115"/>
                              </w:rPr>
                              <w:t>annotated screen</w:t>
                            </w:r>
                            <w:r>
                              <w:rPr>
                                <w:color w:val="231F20"/>
                                <w:spacing w:val="-8"/>
                                <w:w w:val="115"/>
                              </w:rPr>
                              <w:t xml:space="preserve"> </w:t>
                            </w:r>
                            <w:r>
                              <w:rPr>
                                <w:color w:val="231F20"/>
                                <w:w w:val="115"/>
                              </w:rPr>
                              <w:t>captures</w:t>
                            </w:r>
                          </w:p>
                          <w:p w14:paraId="3C84FBDD" w14:textId="77777777" w:rsidR="00E35DF2" w:rsidRDefault="00E35DF2" w:rsidP="00D85F33">
                            <w:pPr>
                              <w:pStyle w:val="BodyText"/>
                              <w:numPr>
                                <w:ilvl w:val="0"/>
                                <w:numId w:val="22"/>
                              </w:numPr>
                              <w:tabs>
                                <w:tab w:val="left" w:pos="397"/>
                              </w:tabs>
                              <w:kinsoku w:val="0"/>
                              <w:overflowPunct w:val="0"/>
                              <w:spacing w:before="138"/>
                              <w:rPr>
                                <w:color w:val="231F20"/>
                                <w:w w:val="115"/>
                              </w:rPr>
                            </w:pPr>
                            <w:r>
                              <w:rPr>
                                <w:color w:val="231F20"/>
                                <w:w w:val="115"/>
                              </w:rPr>
                              <w:t>collaborative software (</w:t>
                            </w:r>
                            <w:proofErr w:type="spellStart"/>
                            <w:r>
                              <w:rPr>
                                <w:color w:val="231F20"/>
                                <w:w w:val="115"/>
                              </w:rPr>
                              <w:t>eg</w:t>
                            </w:r>
                            <w:proofErr w:type="spellEnd"/>
                            <w:r>
                              <w:rPr>
                                <w:color w:val="231F20"/>
                                <w:w w:val="115"/>
                              </w:rPr>
                              <w:t>,</w:t>
                            </w:r>
                            <w:r>
                              <w:rPr>
                                <w:color w:val="231F20"/>
                                <w:spacing w:val="-12"/>
                                <w:w w:val="115"/>
                              </w:rPr>
                              <w:t xml:space="preserve"> </w:t>
                            </w:r>
                            <w:r>
                              <w:rPr>
                                <w:color w:val="231F20"/>
                                <w:w w:val="115"/>
                              </w:rPr>
                              <w:t>OneNote)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A198B" id="Text Box 203" o:spid="_x0000_s1093" type="#_x0000_t202" style="position:absolute;margin-left:240.95pt;margin-top:83.55pt;width:306.15pt;height:148.3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" o:allowincell="f" filled="f" stroked="f">
                <v:path arrowok="t"/>
                <v:textbox inset="0,0,0,0">
                  <w:txbxContent>
                    <w:p w14:paraId="31DCD2AA" w14:textId="77777777" w:rsidR="00E35DF2" w:rsidRDefault="00E35DF2">
                      <w:pPr>
                        <w:pStyle w:val="BodyText"/>
                        <w:kinsoku w:val="0"/>
                        <w:overflowPunct w:val="0"/>
                        <w:spacing w:before="145"/>
                        <w:ind w:left="170"/>
                        <w:rPr>
                          <w:color w:val="231F20"/>
                          <w:w w:val="115"/>
                        </w:rPr>
                      </w:pPr>
                      <w:r>
                        <w:rPr>
                          <w:color w:val="231F20"/>
                          <w:w w:val="115"/>
                        </w:rPr>
                        <w:t>Understand the need. Create the team.</w:t>
                      </w:r>
                    </w:p>
                    <w:p w14:paraId="7F8A95A7" w14:textId="77777777" w:rsidR="00E35DF2" w:rsidRDefault="00E35DF2">
                      <w:pPr>
                        <w:pStyle w:val="BodyText"/>
                        <w:kinsoku w:val="0"/>
                        <w:overflowPunct w:val="0"/>
                        <w:spacing w:before="195" w:line="302" w:lineRule="auto"/>
                        <w:ind w:left="170" w:right="650"/>
                        <w:rPr>
                          <w:color w:val="231F20"/>
                          <w:w w:val="115"/>
                        </w:rPr>
                      </w:pPr>
                      <w:r>
                        <w:rPr>
                          <w:color w:val="231F20"/>
                          <w:w w:val="115"/>
                        </w:rPr>
                        <w:t>Consider the people needed to share goals, technological capability, and deliver on user need.</w:t>
                      </w:r>
                    </w:p>
                    <w:p w14:paraId="029C15F7" w14:textId="77777777" w:rsidR="00E35DF2" w:rsidRDefault="00E35DF2">
                      <w:pPr>
                        <w:pStyle w:val="BodyText"/>
                        <w:kinsoku w:val="0"/>
                        <w:overflowPunct w:val="0"/>
                        <w:spacing w:before="140"/>
                        <w:ind w:left="170"/>
                        <w:rPr>
                          <w:color w:val="231F20"/>
                          <w:w w:val="115"/>
                        </w:rPr>
                      </w:pPr>
                      <w:r>
                        <w:rPr>
                          <w:color w:val="231F20"/>
                          <w:w w:val="115"/>
                        </w:rPr>
                        <w:t>Define the problem – select from:</w:t>
                      </w:r>
                    </w:p>
                    <w:p w14:paraId="39036698" w14:textId="77777777" w:rsidR="00E35DF2" w:rsidRDefault="00E35DF2" w:rsidP="00D85F33">
                      <w:pPr>
                        <w:pStyle w:val="BodyText"/>
                        <w:numPr>
                          <w:ilvl w:val="0"/>
                          <w:numId w:val="22"/>
                        </w:numPr>
                        <w:tabs>
                          <w:tab w:val="left" w:pos="397"/>
                        </w:tabs>
                        <w:kinsoku w:val="0"/>
                        <w:overflowPunct w:val="0"/>
                        <w:spacing w:before="110"/>
                        <w:rPr>
                          <w:color w:val="231F20"/>
                          <w:w w:val="115"/>
                        </w:rPr>
                      </w:pPr>
                      <w:proofErr w:type="spellStart"/>
                      <w:r>
                        <w:rPr>
                          <w:color w:val="231F20"/>
                          <w:w w:val="115"/>
                        </w:rPr>
                        <w:t>mindmaps</w:t>
                      </w:r>
                      <w:proofErr w:type="spellEnd"/>
                      <w:r>
                        <w:rPr>
                          <w:color w:val="231F20"/>
                          <w:w w:val="115"/>
                        </w:rPr>
                        <w:t>, brainstorms,</w:t>
                      </w:r>
                      <w:r>
                        <w:rPr>
                          <w:color w:val="231F20"/>
                          <w:spacing w:val="-8"/>
                          <w:w w:val="115"/>
                        </w:rPr>
                        <w:t xml:space="preserve"> </w:t>
                      </w:r>
                      <w:r>
                        <w:rPr>
                          <w:color w:val="231F20"/>
                          <w:w w:val="115"/>
                        </w:rPr>
                        <w:t>brain-dump</w:t>
                      </w:r>
                    </w:p>
                    <w:p w14:paraId="5283A219" w14:textId="77777777" w:rsidR="00E35DF2" w:rsidRDefault="00E35DF2" w:rsidP="00D85F33">
                      <w:pPr>
                        <w:pStyle w:val="BodyText"/>
                        <w:numPr>
                          <w:ilvl w:val="0"/>
                          <w:numId w:val="22"/>
                        </w:numPr>
                        <w:tabs>
                          <w:tab w:val="left" w:pos="397"/>
                        </w:tabs>
                        <w:kinsoku w:val="0"/>
                        <w:overflowPunct w:val="0"/>
                        <w:spacing w:before="138"/>
                        <w:rPr>
                          <w:color w:val="231F20"/>
                          <w:spacing w:val="2"/>
                        </w:rPr>
                      </w:pPr>
                      <w:r>
                        <w:rPr>
                          <w:color w:val="231F20"/>
                          <w:spacing w:val="2"/>
                        </w:rPr>
                        <w:t>PMIs</w:t>
                      </w:r>
                    </w:p>
                    <w:p w14:paraId="1EEE7180" w14:textId="77777777" w:rsidR="00E35DF2" w:rsidRDefault="00E35DF2" w:rsidP="00D85F33">
                      <w:pPr>
                        <w:pStyle w:val="BodyText"/>
                        <w:numPr>
                          <w:ilvl w:val="0"/>
                          <w:numId w:val="22"/>
                        </w:numPr>
                        <w:tabs>
                          <w:tab w:val="left" w:pos="397"/>
                        </w:tabs>
                        <w:kinsoku w:val="0"/>
                        <w:overflowPunct w:val="0"/>
                        <w:spacing w:before="138"/>
                        <w:rPr>
                          <w:color w:val="231F20"/>
                          <w:w w:val="115"/>
                        </w:rPr>
                      </w:pPr>
                      <w:r>
                        <w:rPr>
                          <w:color w:val="231F20"/>
                          <w:w w:val="115"/>
                        </w:rPr>
                        <w:t>annotated screen</w:t>
                      </w:r>
                      <w:r>
                        <w:rPr>
                          <w:color w:val="231F20"/>
                          <w:spacing w:val="-8"/>
                          <w:w w:val="115"/>
                        </w:rPr>
                        <w:t xml:space="preserve"> </w:t>
                      </w:r>
                      <w:r>
                        <w:rPr>
                          <w:color w:val="231F20"/>
                          <w:w w:val="115"/>
                        </w:rPr>
                        <w:t>captures</w:t>
                      </w:r>
                    </w:p>
                    <w:p w14:paraId="3C84FBDD" w14:textId="77777777" w:rsidR="00E35DF2" w:rsidRDefault="00E35DF2" w:rsidP="00D85F33">
                      <w:pPr>
                        <w:pStyle w:val="BodyText"/>
                        <w:numPr>
                          <w:ilvl w:val="0"/>
                          <w:numId w:val="22"/>
                        </w:numPr>
                        <w:tabs>
                          <w:tab w:val="left" w:pos="397"/>
                        </w:tabs>
                        <w:kinsoku w:val="0"/>
                        <w:overflowPunct w:val="0"/>
                        <w:spacing w:before="138"/>
                        <w:rPr>
                          <w:color w:val="231F20"/>
                          <w:w w:val="115"/>
                        </w:rPr>
                      </w:pPr>
                      <w:r>
                        <w:rPr>
                          <w:color w:val="231F20"/>
                          <w:w w:val="115"/>
                        </w:rPr>
                        <w:t>collaborative software (</w:t>
                      </w:r>
                      <w:proofErr w:type="spellStart"/>
                      <w:r>
                        <w:rPr>
                          <w:color w:val="231F20"/>
                          <w:w w:val="115"/>
                        </w:rPr>
                        <w:t>eg</w:t>
                      </w:r>
                      <w:proofErr w:type="spellEnd"/>
                      <w:r>
                        <w:rPr>
                          <w:color w:val="231F20"/>
                          <w:w w:val="115"/>
                        </w:rPr>
                        <w:t>,</w:t>
                      </w:r>
                      <w:r>
                        <w:rPr>
                          <w:color w:val="231F20"/>
                          <w:spacing w:val="-12"/>
                          <w:w w:val="115"/>
                        </w:rPr>
                        <w:t xml:space="preserve"> </w:t>
                      </w:r>
                      <w:r>
                        <w:rPr>
                          <w:color w:val="231F20"/>
                          <w:w w:val="115"/>
                        </w:rPr>
                        <w:t>OneNote)</w:t>
                      </w:r>
                    </w:p>
                  </w:txbxContent>
                </v:textbox>
                <w10:wrap anchorx="page" anchory="page"/>
              </v:shape>
            </w:pict>
          </mc:Fallback>
        </mc:AlternateContent>
      </w:r>
      <w:r>
        <w:rPr>
          <w:noProof/>
        </w:rPr>
        <mc:AlternateContent>
          <mc:Choice Requires="wps">
            <w:drawing>
              <wp:anchor distT="0" distB="0" distL="114300" distR="114300" simplePos="0" relativeHeight="251750400" behindDoc="1" locked="0" layoutInCell="0" allowOverlap="1" wp14:anchorId="636685B4" wp14:editId="6F244426">
                <wp:simplePos x="0" y="0"/>
                <wp:positionH relativeFrom="page">
                  <wp:posOffset>6948170</wp:posOffset>
                </wp:positionH>
                <wp:positionV relativeFrom="page">
                  <wp:posOffset>1061085</wp:posOffset>
                </wp:positionV>
                <wp:extent cx="3112135" cy="1883410"/>
                <wp:effectExtent l="0" t="0" r="0" b="0"/>
                <wp:wrapNone/>
                <wp:docPr id="89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E65B" w14:textId="77777777" w:rsidR="00E35DF2" w:rsidRDefault="00E35DF2">
                            <w:pPr>
                              <w:pStyle w:val="BodyText"/>
                              <w:kinsoku w:val="0"/>
                              <w:overflowPunct w:val="0"/>
                              <w:spacing w:before="145"/>
                              <w:ind w:left="170"/>
                              <w:rPr>
                                <w:color w:val="231F20"/>
                                <w:w w:val="115"/>
                              </w:rPr>
                            </w:pPr>
                            <w:r>
                              <w:rPr>
                                <w:color w:val="231F20"/>
                                <w:w w:val="115"/>
                              </w:rPr>
                              <w:t>Project log, blog or vlog</w:t>
                            </w:r>
                          </w:p>
                          <w:p w14:paraId="46CD195C"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685B4" id="Text Box 204" o:spid="_x0000_s1094" type="#_x0000_t202" style="position:absolute;margin-left:547.1pt;margin-top:83.55pt;width:245.05pt;height:148.3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" o:allowincell="f" filled="f" stroked="f">
                <v:path arrowok="t"/>
                <v:textbox inset="0,0,0,0">
                  <w:txbxContent>
                    <w:p w14:paraId="4477E65B" w14:textId="77777777" w:rsidR="00E35DF2" w:rsidRDefault="00E35DF2">
                      <w:pPr>
                        <w:pStyle w:val="BodyText"/>
                        <w:kinsoku w:val="0"/>
                        <w:overflowPunct w:val="0"/>
                        <w:spacing w:before="145"/>
                        <w:ind w:left="170"/>
                        <w:rPr>
                          <w:color w:val="231F20"/>
                          <w:w w:val="115"/>
                        </w:rPr>
                      </w:pPr>
                      <w:r>
                        <w:rPr>
                          <w:color w:val="231F20"/>
                          <w:w w:val="115"/>
                        </w:rPr>
                        <w:t>Project log, blog or vlog</w:t>
                      </w:r>
                    </w:p>
                    <w:p w14:paraId="46CD195C"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1424" behindDoc="1" locked="0" layoutInCell="0" allowOverlap="1" wp14:anchorId="5D574603" wp14:editId="7825C39E">
                <wp:simplePos x="0" y="0"/>
                <wp:positionH relativeFrom="page">
                  <wp:posOffset>640080</wp:posOffset>
                </wp:positionH>
                <wp:positionV relativeFrom="page">
                  <wp:posOffset>2944495</wp:posOffset>
                </wp:positionV>
                <wp:extent cx="1556385" cy="2153920"/>
                <wp:effectExtent l="0" t="0" r="0" b="0"/>
                <wp:wrapNone/>
                <wp:docPr id="89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215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DBE5C" w14:textId="77777777" w:rsidR="00E35DF2" w:rsidRDefault="00E35DF2">
                            <w:pPr>
                              <w:pStyle w:val="BodyText"/>
                              <w:kinsoku w:val="0"/>
                              <w:overflowPunct w:val="0"/>
                              <w:spacing w:before="145"/>
                              <w:ind w:left="170"/>
                              <w:rPr>
                                <w:b/>
                                <w:bCs/>
                                <w:color w:val="231F20"/>
                                <w:w w:val="105"/>
                              </w:rPr>
                            </w:pPr>
                            <w:r>
                              <w:rPr>
                                <w:b/>
                                <w:bCs/>
                                <w:color w:val="231F20"/>
                                <w:w w:val="105"/>
                              </w:rPr>
                              <w:t>Part 2:</w:t>
                            </w:r>
                          </w:p>
                          <w:p w14:paraId="28CC993A" w14:textId="77777777" w:rsidR="00E35DF2" w:rsidRDefault="00E35DF2">
                            <w:pPr>
                              <w:pStyle w:val="BodyText"/>
                              <w:kinsoku w:val="0"/>
                              <w:overflowPunct w:val="0"/>
                              <w:spacing w:before="53"/>
                              <w:ind w:left="170"/>
                              <w:rPr>
                                <w:color w:val="231F20"/>
                                <w:w w:val="115"/>
                              </w:rPr>
                            </w:pPr>
                            <w:r>
                              <w:rPr>
                                <w:color w:val="231F20"/>
                                <w:w w:val="115"/>
                              </w:rPr>
                              <w:t>Diverge</w:t>
                            </w:r>
                          </w:p>
                          <w:p w14:paraId="4C1F1CB0"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74603" id="Text Box 205" o:spid="_x0000_s1095" type="#_x0000_t202" style="position:absolute;margin-left:50.4pt;margin-top:231.85pt;width:122.55pt;height:169.6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" o:allowincell="f" filled="f" stroked="f">
                <v:path arrowok="t"/>
                <v:textbox inset="0,0,0,0">
                  <w:txbxContent>
                    <w:p w14:paraId="108DBE5C" w14:textId="77777777" w:rsidR="00E35DF2" w:rsidRDefault="00E35DF2">
                      <w:pPr>
                        <w:pStyle w:val="BodyText"/>
                        <w:kinsoku w:val="0"/>
                        <w:overflowPunct w:val="0"/>
                        <w:spacing w:before="145"/>
                        <w:ind w:left="170"/>
                        <w:rPr>
                          <w:b/>
                          <w:bCs/>
                          <w:color w:val="231F20"/>
                          <w:w w:val="105"/>
                        </w:rPr>
                      </w:pPr>
                      <w:r>
                        <w:rPr>
                          <w:b/>
                          <w:bCs/>
                          <w:color w:val="231F20"/>
                          <w:w w:val="105"/>
                        </w:rPr>
                        <w:t>Part 2:</w:t>
                      </w:r>
                    </w:p>
                    <w:p w14:paraId="28CC993A" w14:textId="77777777" w:rsidR="00E35DF2" w:rsidRDefault="00E35DF2">
                      <w:pPr>
                        <w:pStyle w:val="BodyText"/>
                        <w:kinsoku w:val="0"/>
                        <w:overflowPunct w:val="0"/>
                        <w:spacing w:before="53"/>
                        <w:ind w:left="170"/>
                        <w:rPr>
                          <w:color w:val="231F20"/>
                          <w:w w:val="115"/>
                        </w:rPr>
                      </w:pPr>
                      <w:r>
                        <w:rPr>
                          <w:color w:val="231F20"/>
                          <w:w w:val="115"/>
                        </w:rPr>
                        <w:t>Diverge</w:t>
                      </w:r>
                    </w:p>
                    <w:p w14:paraId="4C1F1CB0"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0" allowOverlap="1" wp14:anchorId="5BCE7F21" wp14:editId="1BF00336">
                <wp:simplePos x="0" y="0"/>
                <wp:positionH relativeFrom="page">
                  <wp:posOffset>2195830</wp:posOffset>
                </wp:positionH>
                <wp:positionV relativeFrom="page">
                  <wp:posOffset>2944495</wp:posOffset>
                </wp:positionV>
                <wp:extent cx="864235" cy="2153920"/>
                <wp:effectExtent l="0" t="0" r="0" b="0"/>
                <wp:wrapNone/>
                <wp:docPr id="88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215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D684" w14:textId="77777777" w:rsidR="00E35DF2" w:rsidRDefault="00E35DF2">
                            <w:pPr>
                              <w:pStyle w:val="BodyText"/>
                              <w:kinsoku w:val="0"/>
                              <w:overflowPunct w:val="0"/>
                              <w:spacing w:before="145"/>
                              <w:ind w:left="170"/>
                              <w:rPr>
                                <w:color w:val="231F20"/>
                                <w:w w:val="105"/>
                              </w:rPr>
                            </w:pPr>
                            <w:r>
                              <w:rPr>
                                <w:color w:val="231F20"/>
                                <w:w w:val="105"/>
                              </w:rPr>
                              <w:t>2–3</w:t>
                            </w:r>
                          </w:p>
                          <w:p w14:paraId="4EF06A6E"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E7F21" id="Text Box 206" o:spid="_x0000_s1096" type="#_x0000_t202" style="position:absolute;margin-left:172.9pt;margin-top:231.85pt;width:68.05pt;height:169.6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" o:allowincell="f" filled="f" stroked="f">
                <v:path arrowok="t"/>
                <v:textbox inset="0,0,0,0">
                  <w:txbxContent>
                    <w:p w14:paraId="6AD6D684" w14:textId="77777777" w:rsidR="00E35DF2" w:rsidRDefault="00E35DF2">
                      <w:pPr>
                        <w:pStyle w:val="BodyText"/>
                        <w:kinsoku w:val="0"/>
                        <w:overflowPunct w:val="0"/>
                        <w:spacing w:before="145"/>
                        <w:ind w:left="170"/>
                        <w:rPr>
                          <w:color w:val="231F20"/>
                          <w:w w:val="105"/>
                        </w:rPr>
                      </w:pPr>
                      <w:r>
                        <w:rPr>
                          <w:color w:val="231F20"/>
                          <w:w w:val="105"/>
                        </w:rPr>
                        <w:t>2–3</w:t>
                      </w:r>
                    </w:p>
                    <w:p w14:paraId="4EF06A6E"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3472" behindDoc="1" locked="0" layoutInCell="0" allowOverlap="1" wp14:anchorId="61B7E982" wp14:editId="67861796">
                <wp:simplePos x="0" y="0"/>
                <wp:positionH relativeFrom="page">
                  <wp:posOffset>3060065</wp:posOffset>
                </wp:positionH>
                <wp:positionV relativeFrom="page">
                  <wp:posOffset>2944495</wp:posOffset>
                </wp:positionV>
                <wp:extent cx="3888105" cy="2153920"/>
                <wp:effectExtent l="0" t="0" r="0" b="0"/>
                <wp:wrapNone/>
                <wp:docPr id="88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215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3E9B" w14:textId="77777777" w:rsidR="00E35DF2" w:rsidRDefault="00E35DF2">
                            <w:pPr>
                              <w:pStyle w:val="BodyText"/>
                              <w:kinsoku w:val="0"/>
                              <w:overflowPunct w:val="0"/>
                              <w:spacing w:before="145"/>
                              <w:ind w:left="170"/>
                              <w:rPr>
                                <w:color w:val="231F20"/>
                                <w:w w:val="110"/>
                              </w:rPr>
                            </w:pPr>
                            <w:r>
                              <w:rPr>
                                <w:color w:val="231F20"/>
                                <w:w w:val="110"/>
                              </w:rPr>
                              <w:t>Ideate</w:t>
                            </w:r>
                          </w:p>
                          <w:p w14:paraId="66A1993F" w14:textId="77777777" w:rsidR="00E35DF2" w:rsidRDefault="00E35DF2" w:rsidP="00D85F33">
                            <w:pPr>
                              <w:pStyle w:val="BodyText"/>
                              <w:numPr>
                                <w:ilvl w:val="0"/>
                                <w:numId w:val="23"/>
                              </w:numPr>
                              <w:tabs>
                                <w:tab w:val="left" w:pos="397"/>
                              </w:tabs>
                              <w:kinsoku w:val="0"/>
                              <w:overflowPunct w:val="0"/>
                              <w:spacing w:before="195"/>
                              <w:ind w:left="397" w:hanging="228"/>
                              <w:rPr>
                                <w:color w:val="231F20"/>
                                <w:w w:val="115"/>
                              </w:rPr>
                            </w:pPr>
                            <w:r>
                              <w:rPr>
                                <w:color w:val="231F20"/>
                                <w:w w:val="115"/>
                              </w:rPr>
                              <w:t>Identify conventions to be</w:t>
                            </w:r>
                            <w:r>
                              <w:rPr>
                                <w:color w:val="231F20"/>
                                <w:spacing w:val="-13"/>
                                <w:w w:val="115"/>
                              </w:rPr>
                              <w:t xml:space="preserve"> </w:t>
                            </w:r>
                            <w:r>
                              <w:rPr>
                                <w:color w:val="231F20"/>
                                <w:w w:val="115"/>
                              </w:rPr>
                              <w:t>applied.</w:t>
                            </w:r>
                          </w:p>
                          <w:p w14:paraId="6080F707" w14:textId="77777777" w:rsidR="00E35DF2" w:rsidRDefault="00E35DF2" w:rsidP="00D85F33">
                            <w:pPr>
                              <w:pStyle w:val="BodyText"/>
                              <w:numPr>
                                <w:ilvl w:val="0"/>
                                <w:numId w:val="23"/>
                              </w:numPr>
                              <w:tabs>
                                <w:tab w:val="left" w:pos="397"/>
                              </w:tabs>
                              <w:kinsoku w:val="0"/>
                              <w:overflowPunct w:val="0"/>
                              <w:spacing w:before="138" w:line="302" w:lineRule="auto"/>
                              <w:ind w:left="397" w:right="891" w:hanging="228"/>
                              <w:rPr>
                                <w:color w:val="231F20"/>
                                <w:w w:val="115"/>
                              </w:rPr>
                            </w:pPr>
                            <w:r>
                              <w:rPr>
                                <w:color w:val="231F20"/>
                                <w:w w:val="115"/>
                              </w:rPr>
                              <w:t>Develop lots of solutions. All possible solutions to</w:t>
                            </w:r>
                            <w:r>
                              <w:rPr>
                                <w:color w:val="231F20"/>
                                <w:spacing w:val="-41"/>
                                <w:w w:val="115"/>
                              </w:rPr>
                              <w:t xml:space="preserve"> </w:t>
                            </w:r>
                            <w:r>
                              <w:rPr>
                                <w:color w:val="231F20"/>
                                <w:w w:val="115"/>
                              </w:rPr>
                              <w:t>the problems are explored – anything is</w:t>
                            </w:r>
                            <w:r>
                              <w:rPr>
                                <w:color w:val="231F20"/>
                                <w:spacing w:val="-41"/>
                                <w:w w:val="115"/>
                              </w:rPr>
                              <w:t xml:space="preserve"> </w:t>
                            </w:r>
                            <w:r>
                              <w:rPr>
                                <w:color w:val="231F20"/>
                                <w:w w:val="115"/>
                              </w:rPr>
                              <w:t>possible!</w:t>
                            </w:r>
                          </w:p>
                          <w:p w14:paraId="4E91AC05" w14:textId="77777777" w:rsidR="00E35DF2" w:rsidRDefault="00E35DF2" w:rsidP="00D85F33">
                            <w:pPr>
                              <w:pStyle w:val="BodyText"/>
                              <w:numPr>
                                <w:ilvl w:val="0"/>
                                <w:numId w:val="23"/>
                              </w:numPr>
                              <w:tabs>
                                <w:tab w:val="left" w:pos="397"/>
                              </w:tabs>
                              <w:kinsoku w:val="0"/>
                              <w:overflowPunct w:val="0"/>
                              <w:spacing w:before="83"/>
                              <w:ind w:left="397" w:hanging="228"/>
                              <w:rPr>
                                <w:color w:val="231F20"/>
                                <w:w w:val="115"/>
                              </w:rPr>
                            </w:pPr>
                            <w:r>
                              <w:rPr>
                                <w:color w:val="231F20"/>
                                <w:w w:val="115"/>
                              </w:rPr>
                              <w:t>Sketch</w:t>
                            </w:r>
                            <w:r>
                              <w:rPr>
                                <w:color w:val="231F20"/>
                                <w:spacing w:val="-10"/>
                                <w:w w:val="115"/>
                              </w:rPr>
                              <w:t xml:space="preserve"> </w:t>
                            </w:r>
                            <w:r>
                              <w:rPr>
                                <w:color w:val="231F20"/>
                                <w:w w:val="115"/>
                              </w:rPr>
                              <w:t>and/or</w:t>
                            </w:r>
                            <w:r>
                              <w:rPr>
                                <w:color w:val="231F20"/>
                                <w:spacing w:val="-10"/>
                                <w:w w:val="115"/>
                              </w:rPr>
                              <w:t xml:space="preserve"> </w:t>
                            </w:r>
                            <w:r>
                              <w:rPr>
                                <w:color w:val="231F20"/>
                                <w:w w:val="115"/>
                              </w:rPr>
                              <w:t>make</w:t>
                            </w:r>
                            <w:r>
                              <w:rPr>
                                <w:color w:val="231F20"/>
                                <w:spacing w:val="-10"/>
                                <w:w w:val="115"/>
                              </w:rPr>
                              <w:t xml:space="preserve"> </w:t>
                            </w:r>
                            <w:r>
                              <w:rPr>
                                <w:color w:val="231F20"/>
                                <w:w w:val="115"/>
                              </w:rPr>
                              <w:t>simple</w:t>
                            </w:r>
                            <w:r>
                              <w:rPr>
                                <w:color w:val="231F20"/>
                                <w:spacing w:val="-10"/>
                                <w:w w:val="115"/>
                              </w:rPr>
                              <w:t xml:space="preserve"> </w:t>
                            </w:r>
                            <w:r>
                              <w:rPr>
                                <w:color w:val="231F20"/>
                                <w:w w:val="115"/>
                              </w:rPr>
                              <w:t>paper</w:t>
                            </w:r>
                            <w:r>
                              <w:rPr>
                                <w:color w:val="231F20"/>
                                <w:spacing w:val="-10"/>
                                <w:w w:val="115"/>
                              </w:rPr>
                              <w:t xml:space="preserve"> </w:t>
                            </w:r>
                            <w:r>
                              <w:rPr>
                                <w:color w:val="231F20"/>
                                <w:w w:val="115"/>
                              </w:rPr>
                              <w:t>mock-ups</w:t>
                            </w:r>
                            <w:r>
                              <w:rPr>
                                <w:color w:val="231F20"/>
                                <w:spacing w:val="-10"/>
                                <w:w w:val="115"/>
                              </w:rPr>
                              <w:t xml:space="preserve"> </w:t>
                            </w:r>
                            <w:r>
                              <w:rPr>
                                <w:color w:val="231F20"/>
                                <w:w w:val="115"/>
                              </w:rPr>
                              <w:t>using</w:t>
                            </w:r>
                            <w:r>
                              <w:rPr>
                                <w:color w:val="231F20"/>
                                <w:spacing w:val="-11"/>
                                <w:w w:val="115"/>
                              </w:rPr>
                              <w:t xml:space="preserve"> </w:t>
                            </w:r>
                            <w:r>
                              <w:rPr>
                                <w:color w:val="231F20"/>
                                <w:w w:val="115"/>
                              </w:rPr>
                              <w:t>materials.</w:t>
                            </w:r>
                          </w:p>
                          <w:p w14:paraId="45812BE9" w14:textId="77777777" w:rsidR="00E35DF2" w:rsidRDefault="00E35DF2" w:rsidP="00D85F33">
                            <w:pPr>
                              <w:pStyle w:val="BodyText"/>
                              <w:numPr>
                                <w:ilvl w:val="0"/>
                                <w:numId w:val="23"/>
                              </w:numPr>
                              <w:tabs>
                                <w:tab w:val="left" w:pos="397"/>
                              </w:tabs>
                              <w:kinsoku w:val="0"/>
                              <w:overflowPunct w:val="0"/>
                              <w:spacing w:before="138"/>
                              <w:ind w:left="397" w:hanging="228"/>
                              <w:rPr>
                                <w:color w:val="231F20"/>
                                <w:w w:val="115"/>
                              </w:rPr>
                            </w:pPr>
                            <w:r>
                              <w:rPr>
                                <w:color w:val="231F20"/>
                                <w:w w:val="115"/>
                              </w:rPr>
                              <w:t>Pencil and paper developments are</w:t>
                            </w:r>
                            <w:r>
                              <w:rPr>
                                <w:color w:val="231F20"/>
                                <w:spacing w:val="-25"/>
                                <w:w w:val="115"/>
                              </w:rPr>
                              <w:t xml:space="preserve"> </w:t>
                            </w:r>
                            <w:r>
                              <w:rPr>
                                <w:color w:val="231F20"/>
                                <w:w w:val="115"/>
                              </w:rPr>
                              <w:t>appropriate.</w:t>
                            </w:r>
                          </w:p>
                          <w:p w14:paraId="077E594C" w14:textId="77777777" w:rsidR="00E35DF2" w:rsidRDefault="00E35DF2" w:rsidP="00D85F33">
                            <w:pPr>
                              <w:pStyle w:val="BodyText"/>
                              <w:numPr>
                                <w:ilvl w:val="0"/>
                                <w:numId w:val="23"/>
                              </w:numPr>
                              <w:tabs>
                                <w:tab w:val="left" w:pos="397"/>
                              </w:tabs>
                              <w:kinsoku w:val="0"/>
                              <w:overflowPunct w:val="0"/>
                              <w:spacing w:before="138" w:line="302" w:lineRule="auto"/>
                              <w:ind w:left="397" w:right="534" w:hanging="228"/>
                              <w:rPr>
                                <w:color w:val="231F20"/>
                                <w:w w:val="110"/>
                              </w:rPr>
                            </w:pPr>
                            <w:r>
                              <w:rPr>
                                <w:color w:val="231F20"/>
                                <w:w w:val="110"/>
                              </w:rPr>
                              <w:t>Notes, jottings – you may develop some simple models in materials.</w:t>
                            </w:r>
                          </w:p>
                          <w:p w14:paraId="15346F4F" w14:textId="77777777" w:rsidR="00E35DF2" w:rsidRDefault="00E35DF2" w:rsidP="00D85F33">
                            <w:pPr>
                              <w:pStyle w:val="BodyText"/>
                              <w:numPr>
                                <w:ilvl w:val="0"/>
                                <w:numId w:val="23"/>
                              </w:numPr>
                              <w:tabs>
                                <w:tab w:val="left" w:pos="397"/>
                              </w:tabs>
                              <w:kinsoku w:val="0"/>
                              <w:overflowPunct w:val="0"/>
                              <w:spacing w:before="84" w:line="302" w:lineRule="auto"/>
                              <w:ind w:left="397" w:right="316" w:hanging="228"/>
                              <w:rPr>
                                <w:color w:val="231F20"/>
                                <w:w w:val="115"/>
                              </w:rPr>
                            </w:pPr>
                            <w:r>
                              <w:rPr>
                                <w:color w:val="231F20"/>
                                <w:w w:val="115"/>
                              </w:rPr>
                              <w:t>Use digital tools where they help and are appropriate to</w:t>
                            </w:r>
                            <w:r>
                              <w:rPr>
                                <w:color w:val="231F20"/>
                                <w:spacing w:val="-35"/>
                                <w:w w:val="115"/>
                              </w:rPr>
                              <w:t xml:space="preserve"> </w:t>
                            </w:r>
                            <w:r>
                              <w:rPr>
                                <w:color w:val="231F20"/>
                                <w:w w:val="115"/>
                              </w:rPr>
                              <w:t>the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7E982" id="Text Box 207" o:spid="_x0000_s1097" type="#_x0000_t202" style="position:absolute;margin-left:240.95pt;margin-top:231.85pt;width:306.15pt;height:169.6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" o:allowincell="f" filled="f" stroked="f">
                <v:path arrowok="t"/>
                <v:textbox inset="0,0,0,0">
                  <w:txbxContent>
                    <w:p w14:paraId="61CF3E9B" w14:textId="77777777" w:rsidR="00E35DF2" w:rsidRDefault="00E35DF2">
                      <w:pPr>
                        <w:pStyle w:val="BodyText"/>
                        <w:kinsoku w:val="0"/>
                        <w:overflowPunct w:val="0"/>
                        <w:spacing w:before="145"/>
                        <w:ind w:left="170"/>
                        <w:rPr>
                          <w:color w:val="231F20"/>
                          <w:w w:val="110"/>
                        </w:rPr>
                      </w:pPr>
                      <w:r>
                        <w:rPr>
                          <w:color w:val="231F20"/>
                          <w:w w:val="110"/>
                        </w:rPr>
                        <w:t>Ideate</w:t>
                      </w:r>
                    </w:p>
                    <w:p w14:paraId="66A1993F" w14:textId="77777777" w:rsidR="00E35DF2" w:rsidRDefault="00E35DF2" w:rsidP="00D85F33">
                      <w:pPr>
                        <w:pStyle w:val="BodyText"/>
                        <w:numPr>
                          <w:ilvl w:val="0"/>
                          <w:numId w:val="23"/>
                        </w:numPr>
                        <w:tabs>
                          <w:tab w:val="left" w:pos="397"/>
                        </w:tabs>
                        <w:kinsoku w:val="0"/>
                        <w:overflowPunct w:val="0"/>
                        <w:spacing w:before="195"/>
                        <w:ind w:left="397" w:hanging="228"/>
                        <w:rPr>
                          <w:color w:val="231F20"/>
                          <w:w w:val="115"/>
                        </w:rPr>
                      </w:pPr>
                      <w:r>
                        <w:rPr>
                          <w:color w:val="231F20"/>
                          <w:w w:val="115"/>
                        </w:rPr>
                        <w:t>Identify conventions to be</w:t>
                      </w:r>
                      <w:r>
                        <w:rPr>
                          <w:color w:val="231F20"/>
                          <w:spacing w:val="-13"/>
                          <w:w w:val="115"/>
                        </w:rPr>
                        <w:t xml:space="preserve"> </w:t>
                      </w:r>
                      <w:r>
                        <w:rPr>
                          <w:color w:val="231F20"/>
                          <w:w w:val="115"/>
                        </w:rPr>
                        <w:t>applied.</w:t>
                      </w:r>
                    </w:p>
                    <w:p w14:paraId="6080F707" w14:textId="77777777" w:rsidR="00E35DF2" w:rsidRDefault="00E35DF2" w:rsidP="00D85F33">
                      <w:pPr>
                        <w:pStyle w:val="BodyText"/>
                        <w:numPr>
                          <w:ilvl w:val="0"/>
                          <w:numId w:val="23"/>
                        </w:numPr>
                        <w:tabs>
                          <w:tab w:val="left" w:pos="397"/>
                        </w:tabs>
                        <w:kinsoku w:val="0"/>
                        <w:overflowPunct w:val="0"/>
                        <w:spacing w:before="138" w:line="302" w:lineRule="auto"/>
                        <w:ind w:left="397" w:right="891" w:hanging="228"/>
                        <w:rPr>
                          <w:color w:val="231F20"/>
                          <w:w w:val="115"/>
                        </w:rPr>
                      </w:pPr>
                      <w:r>
                        <w:rPr>
                          <w:color w:val="231F20"/>
                          <w:w w:val="115"/>
                        </w:rPr>
                        <w:t>Develop lots of solutions. All possible solutions to</w:t>
                      </w:r>
                      <w:r>
                        <w:rPr>
                          <w:color w:val="231F20"/>
                          <w:spacing w:val="-41"/>
                          <w:w w:val="115"/>
                        </w:rPr>
                        <w:t xml:space="preserve"> </w:t>
                      </w:r>
                      <w:r>
                        <w:rPr>
                          <w:color w:val="231F20"/>
                          <w:w w:val="115"/>
                        </w:rPr>
                        <w:t>the problems are explored – anything is</w:t>
                      </w:r>
                      <w:r>
                        <w:rPr>
                          <w:color w:val="231F20"/>
                          <w:spacing w:val="-41"/>
                          <w:w w:val="115"/>
                        </w:rPr>
                        <w:t xml:space="preserve"> </w:t>
                      </w:r>
                      <w:r>
                        <w:rPr>
                          <w:color w:val="231F20"/>
                          <w:w w:val="115"/>
                        </w:rPr>
                        <w:t>possible!</w:t>
                      </w:r>
                    </w:p>
                    <w:p w14:paraId="4E91AC05" w14:textId="77777777" w:rsidR="00E35DF2" w:rsidRDefault="00E35DF2" w:rsidP="00D85F33">
                      <w:pPr>
                        <w:pStyle w:val="BodyText"/>
                        <w:numPr>
                          <w:ilvl w:val="0"/>
                          <w:numId w:val="23"/>
                        </w:numPr>
                        <w:tabs>
                          <w:tab w:val="left" w:pos="397"/>
                        </w:tabs>
                        <w:kinsoku w:val="0"/>
                        <w:overflowPunct w:val="0"/>
                        <w:spacing w:before="83"/>
                        <w:ind w:left="397" w:hanging="228"/>
                        <w:rPr>
                          <w:color w:val="231F20"/>
                          <w:w w:val="115"/>
                        </w:rPr>
                      </w:pPr>
                      <w:r>
                        <w:rPr>
                          <w:color w:val="231F20"/>
                          <w:w w:val="115"/>
                        </w:rPr>
                        <w:t>Sketch</w:t>
                      </w:r>
                      <w:r>
                        <w:rPr>
                          <w:color w:val="231F20"/>
                          <w:spacing w:val="-10"/>
                          <w:w w:val="115"/>
                        </w:rPr>
                        <w:t xml:space="preserve"> </w:t>
                      </w:r>
                      <w:r>
                        <w:rPr>
                          <w:color w:val="231F20"/>
                          <w:w w:val="115"/>
                        </w:rPr>
                        <w:t>and/or</w:t>
                      </w:r>
                      <w:r>
                        <w:rPr>
                          <w:color w:val="231F20"/>
                          <w:spacing w:val="-10"/>
                          <w:w w:val="115"/>
                        </w:rPr>
                        <w:t xml:space="preserve"> </w:t>
                      </w:r>
                      <w:r>
                        <w:rPr>
                          <w:color w:val="231F20"/>
                          <w:w w:val="115"/>
                        </w:rPr>
                        <w:t>make</w:t>
                      </w:r>
                      <w:r>
                        <w:rPr>
                          <w:color w:val="231F20"/>
                          <w:spacing w:val="-10"/>
                          <w:w w:val="115"/>
                        </w:rPr>
                        <w:t xml:space="preserve"> </w:t>
                      </w:r>
                      <w:r>
                        <w:rPr>
                          <w:color w:val="231F20"/>
                          <w:w w:val="115"/>
                        </w:rPr>
                        <w:t>simple</w:t>
                      </w:r>
                      <w:r>
                        <w:rPr>
                          <w:color w:val="231F20"/>
                          <w:spacing w:val="-10"/>
                          <w:w w:val="115"/>
                        </w:rPr>
                        <w:t xml:space="preserve"> </w:t>
                      </w:r>
                      <w:r>
                        <w:rPr>
                          <w:color w:val="231F20"/>
                          <w:w w:val="115"/>
                        </w:rPr>
                        <w:t>paper</w:t>
                      </w:r>
                      <w:r>
                        <w:rPr>
                          <w:color w:val="231F20"/>
                          <w:spacing w:val="-10"/>
                          <w:w w:val="115"/>
                        </w:rPr>
                        <w:t xml:space="preserve"> </w:t>
                      </w:r>
                      <w:r>
                        <w:rPr>
                          <w:color w:val="231F20"/>
                          <w:w w:val="115"/>
                        </w:rPr>
                        <w:t>mock-ups</w:t>
                      </w:r>
                      <w:r>
                        <w:rPr>
                          <w:color w:val="231F20"/>
                          <w:spacing w:val="-10"/>
                          <w:w w:val="115"/>
                        </w:rPr>
                        <w:t xml:space="preserve"> </w:t>
                      </w:r>
                      <w:r>
                        <w:rPr>
                          <w:color w:val="231F20"/>
                          <w:w w:val="115"/>
                        </w:rPr>
                        <w:t>using</w:t>
                      </w:r>
                      <w:r>
                        <w:rPr>
                          <w:color w:val="231F20"/>
                          <w:spacing w:val="-11"/>
                          <w:w w:val="115"/>
                        </w:rPr>
                        <w:t xml:space="preserve"> </w:t>
                      </w:r>
                      <w:r>
                        <w:rPr>
                          <w:color w:val="231F20"/>
                          <w:w w:val="115"/>
                        </w:rPr>
                        <w:t>materials.</w:t>
                      </w:r>
                    </w:p>
                    <w:p w14:paraId="45812BE9" w14:textId="77777777" w:rsidR="00E35DF2" w:rsidRDefault="00E35DF2" w:rsidP="00D85F33">
                      <w:pPr>
                        <w:pStyle w:val="BodyText"/>
                        <w:numPr>
                          <w:ilvl w:val="0"/>
                          <w:numId w:val="23"/>
                        </w:numPr>
                        <w:tabs>
                          <w:tab w:val="left" w:pos="397"/>
                        </w:tabs>
                        <w:kinsoku w:val="0"/>
                        <w:overflowPunct w:val="0"/>
                        <w:spacing w:before="138"/>
                        <w:ind w:left="397" w:hanging="228"/>
                        <w:rPr>
                          <w:color w:val="231F20"/>
                          <w:w w:val="115"/>
                        </w:rPr>
                      </w:pPr>
                      <w:r>
                        <w:rPr>
                          <w:color w:val="231F20"/>
                          <w:w w:val="115"/>
                        </w:rPr>
                        <w:t>Pencil and paper developments are</w:t>
                      </w:r>
                      <w:r>
                        <w:rPr>
                          <w:color w:val="231F20"/>
                          <w:spacing w:val="-25"/>
                          <w:w w:val="115"/>
                        </w:rPr>
                        <w:t xml:space="preserve"> </w:t>
                      </w:r>
                      <w:r>
                        <w:rPr>
                          <w:color w:val="231F20"/>
                          <w:w w:val="115"/>
                        </w:rPr>
                        <w:t>appropriate.</w:t>
                      </w:r>
                    </w:p>
                    <w:p w14:paraId="077E594C" w14:textId="77777777" w:rsidR="00E35DF2" w:rsidRDefault="00E35DF2" w:rsidP="00D85F33">
                      <w:pPr>
                        <w:pStyle w:val="BodyText"/>
                        <w:numPr>
                          <w:ilvl w:val="0"/>
                          <w:numId w:val="23"/>
                        </w:numPr>
                        <w:tabs>
                          <w:tab w:val="left" w:pos="397"/>
                        </w:tabs>
                        <w:kinsoku w:val="0"/>
                        <w:overflowPunct w:val="0"/>
                        <w:spacing w:before="138" w:line="302" w:lineRule="auto"/>
                        <w:ind w:left="397" w:right="534" w:hanging="228"/>
                        <w:rPr>
                          <w:color w:val="231F20"/>
                          <w:w w:val="110"/>
                        </w:rPr>
                      </w:pPr>
                      <w:r>
                        <w:rPr>
                          <w:color w:val="231F20"/>
                          <w:w w:val="110"/>
                        </w:rPr>
                        <w:t>Notes, jottings – you may develop some simple models in materials.</w:t>
                      </w:r>
                    </w:p>
                    <w:p w14:paraId="15346F4F" w14:textId="77777777" w:rsidR="00E35DF2" w:rsidRDefault="00E35DF2" w:rsidP="00D85F33">
                      <w:pPr>
                        <w:pStyle w:val="BodyText"/>
                        <w:numPr>
                          <w:ilvl w:val="0"/>
                          <w:numId w:val="23"/>
                        </w:numPr>
                        <w:tabs>
                          <w:tab w:val="left" w:pos="397"/>
                        </w:tabs>
                        <w:kinsoku w:val="0"/>
                        <w:overflowPunct w:val="0"/>
                        <w:spacing w:before="84" w:line="302" w:lineRule="auto"/>
                        <w:ind w:left="397" w:right="316" w:hanging="228"/>
                        <w:rPr>
                          <w:color w:val="231F20"/>
                          <w:w w:val="115"/>
                        </w:rPr>
                      </w:pPr>
                      <w:r>
                        <w:rPr>
                          <w:color w:val="231F20"/>
                          <w:w w:val="115"/>
                        </w:rPr>
                        <w:t>Use digital tools where they help and are appropriate to</w:t>
                      </w:r>
                      <w:r>
                        <w:rPr>
                          <w:color w:val="231F20"/>
                          <w:spacing w:val="-35"/>
                          <w:w w:val="115"/>
                        </w:rPr>
                        <w:t xml:space="preserve"> </w:t>
                      </w:r>
                      <w:r>
                        <w:rPr>
                          <w:color w:val="231F20"/>
                          <w:w w:val="115"/>
                        </w:rPr>
                        <w:t>the context.</w:t>
                      </w: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0" allowOverlap="1" wp14:anchorId="1E43BCE5" wp14:editId="27B26A25">
                <wp:simplePos x="0" y="0"/>
                <wp:positionH relativeFrom="page">
                  <wp:posOffset>6948170</wp:posOffset>
                </wp:positionH>
                <wp:positionV relativeFrom="page">
                  <wp:posOffset>2944495</wp:posOffset>
                </wp:positionV>
                <wp:extent cx="3112135" cy="2153920"/>
                <wp:effectExtent l="0" t="0" r="0" b="0"/>
                <wp:wrapNone/>
                <wp:docPr id="88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215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77172" w14:textId="77777777" w:rsidR="00E35DF2" w:rsidRDefault="00E35DF2">
                            <w:pPr>
                              <w:pStyle w:val="BodyText"/>
                              <w:kinsoku w:val="0"/>
                              <w:overflowPunct w:val="0"/>
                              <w:spacing w:before="145" w:line="465" w:lineRule="auto"/>
                              <w:ind w:left="170" w:right="2841"/>
                              <w:rPr>
                                <w:color w:val="231F20"/>
                                <w:w w:val="115"/>
                              </w:rPr>
                            </w:pPr>
                            <w:r>
                              <w:rPr>
                                <w:color w:val="231F20"/>
                                <w:w w:val="115"/>
                              </w:rPr>
                              <w:t>Sketching tools Basic wireframe tool Paper and pencil</w:t>
                            </w:r>
                          </w:p>
                          <w:p w14:paraId="609800BF"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3BCE5" id="Text Box 208" o:spid="_x0000_s1098" type="#_x0000_t202" style="position:absolute;margin-left:547.1pt;margin-top:231.85pt;width:245.05pt;height:169.6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" o:allowincell="f" filled="f" stroked="f">
                <v:path arrowok="t"/>
                <v:textbox inset="0,0,0,0">
                  <w:txbxContent>
                    <w:p w14:paraId="48077172" w14:textId="77777777" w:rsidR="00E35DF2" w:rsidRDefault="00E35DF2">
                      <w:pPr>
                        <w:pStyle w:val="BodyText"/>
                        <w:kinsoku w:val="0"/>
                        <w:overflowPunct w:val="0"/>
                        <w:spacing w:before="145" w:line="465" w:lineRule="auto"/>
                        <w:ind w:left="170" w:right="2841"/>
                        <w:rPr>
                          <w:color w:val="231F20"/>
                          <w:w w:val="115"/>
                        </w:rPr>
                      </w:pPr>
                      <w:r>
                        <w:rPr>
                          <w:color w:val="231F20"/>
                          <w:w w:val="115"/>
                        </w:rPr>
                        <w:t>Sketching tools Basic wireframe tool Paper and pencil</w:t>
                      </w:r>
                    </w:p>
                    <w:p w14:paraId="609800BF"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5520" behindDoc="1" locked="0" layoutInCell="0" allowOverlap="1" wp14:anchorId="029ED5D4" wp14:editId="227DC4F7">
                <wp:simplePos x="0" y="0"/>
                <wp:positionH relativeFrom="page">
                  <wp:posOffset>640080</wp:posOffset>
                </wp:positionH>
                <wp:positionV relativeFrom="page">
                  <wp:posOffset>5097780</wp:posOffset>
                </wp:positionV>
                <wp:extent cx="1556385" cy="1913255"/>
                <wp:effectExtent l="0" t="0" r="0" b="0"/>
                <wp:wrapNone/>
                <wp:docPr id="88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191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56A5A" w14:textId="77777777" w:rsidR="00E35DF2" w:rsidRDefault="00E35DF2">
                            <w:pPr>
                              <w:pStyle w:val="BodyText"/>
                              <w:kinsoku w:val="0"/>
                              <w:overflowPunct w:val="0"/>
                              <w:spacing w:before="145"/>
                              <w:ind w:left="170"/>
                              <w:rPr>
                                <w:b/>
                                <w:bCs/>
                                <w:color w:val="231F20"/>
                                <w:w w:val="105"/>
                              </w:rPr>
                            </w:pPr>
                            <w:r>
                              <w:rPr>
                                <w:b/>
                                <w:bCs/>
                                <w:color w:val="231F20"/>
                                <w:w w:val="105"/>
                              </w:rPr>
                              <w:t>Part</w:t>
                            </w:r>
                            <w:r>
                              <w:rPr>
                                <w:b/>
                                <w:bCs/>
                                <w:color w:val="231F20"/>
                                <w:spacing w:val="16"/>
                                <w:w w:val="105"/>
                              </w:rPr>
                              <w:t xml:space="preserve"> </w:t>
                            </w:r>
                            <w:r>
                              <w:rPr>
                                <w:b/>
                                <w:bCs/>
                                <w:color w:val="231F20"/>
                                <w:w w:val="105"/>
                              </w:rPr>
                              <w:t>3:</w:t>
                            </w:r>
                          </w:p>
                          <w:p w14:paraId="31ADBD09" w14:textId="77777777" w:rsidR="00E35DF2" w:rsidRDefault="00E35DF2">
                            <w:pPr>
                              <w:pStyle w:val="BodyText"/>
                              <w:kinsoku w:val="0"/>
                              <w:overflowPunct w:val="0"/>
                              <w:spacing w:before="53"/>
                              <w:ind w:left="170"/>
                              <w:rPr>
                                <w:color w:val="231F20"/>
                                <w:w w:val="110"/>
                              </w:rPr>
                            </w:pPr>
                            <w:r>
                              <w:rPr>
                                <w:color w:val="231F20"/>
                                <w:w w:val="110"/>
                              </w:rPr>
                              <w:t>Decide</w:t>
                            </w:r>
                          </w:p>
                          <w:p w14:paraId="7139E0E7"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ED5D4" id="Text Box 209" o:spid="_x0000_s1099" type="#_x0000_t202" style="position:absolute;margin-left:50.4pt;margin-top:401.4pt;width:122.55pt;height:150.6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" o:allowincell="f" filled="f" stroked="f">
                <v:path arrowok="t"/>
                <v:textbox inset="0,0,0,0">
                  <w:txbxContent>
                    <w:p w14:paraId="34656A5A" w14:textId="77777777" w:rsidR="00E35DF2" w:rsidRDefault="00E35DF2">
                      <w:pPr>
                        <w:pStyle w:val="BodyText"/>
                        <w:kinsoku w:val="0"/>
                        <w:overflowPunct w:val="0"/>
                        <w:spacing w:before="145"/>
                        <w:ind w:left="170"/>
                        <w:rPr>
                          <w:b/>
                          <w:bCs/>
                          <w:color w:val="231F20"/>
                          <w:w w:val="105"/>
                        </w:rPr>
                      </w:pPr>
                      <w:r>
                        <w:rPr>
                          <w:b/>
                          <w:bCs/>
                          <w:color w:val="231F20"/>
                          <w:w w:val="105"/>
                        </w:rPr>
                        <w:t>Part</w:t>
                      </w:r>
                      <w:r>
                        <w:rPr>
                          <w:b/>
                          <w:bCs/>
                          <w:color w:val="231F20"/>
                          <w:spacing w:val="16"/>
                          <w:w w:val="105"/>
                        </w:rPr>
                        <w:t xml:space="preserve"> </w:t>
                      </w:r>
                      <w:r>
                        <w:rPr>
                          <w:b/>
                          <w:bCs/>
                          <w:color w:val="231F20"/>
                          <w:w w:val="105"/>
                        </w:rPr>
                        <w:t>3:</w:t>
                      </w:r>
                    </w:p>
                    <w:p w14:paraId="31ADBD09" w14:textId="77777777" w:rsidR="00E35DF2" w:rsidRDefault="00E35DF2">
                      <w:pPr>
                        <w:pStyle w:val="BodyText"/>
                        <w:kinsoku w:val="0"/>
                        <w:overflowPunct w:val="0"/>
                        <w:spacing w:before="53"/>
                        <w:ind w:left="170"/>
                        <w:rPr>
                          <w:color w:val="231F20"/>
                          <w:w w:val="110"/>
                        </w:rPr>
                      </w:pPr>
                      <w:r>
                        <w:rPr>
                          <w:color w:val="231F20"/>
                          <w:w w:val="110"/>
                        </w:rPr>
                        <w:t>Decide</w:t>
                      </w:r>
                    </w:p>
                    <w:p w14:paraId="7139E0E7"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6544" behindDoc="1" locked="0" layoutInCell="0" allowOverlap="1" wp14:anchorId="4DF9EBE2" wp14:editId="07DB17C5">
                <wp:simplePos x="0" y="0"/>
                <wp:positionH relativeFrom="page">
                  <wp:posOffset>2195830</wp:posOffset>
                </wp:positionH>
                <wp:positionV relativeFrom="page">
                  <wp:posOffset>5097780</wp:posOffset>
                </wp:positionV>
                <wp:extent cx="864235" cy="1913255"/>
                <wp:effectExtent l="0" t="0" r="0" b="0"/>
                <wp:wrapNone/>
                <wp:docPr id="88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191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18403" w14:textId="77777777" w:rsidR="00E35DF2" w:rsidRDefault="00E35DF2">
                            <w:pPr>
                              <w:pStyle w:val="BodyText"/>
                              <w:kinsoku w:val="0"/>
                              <w:overflowPunct w:val="0"/>
                              <w:spacing w:before="145"/>
                              <w:ind w:left="170"/>
                              <w:rPr>
                                <w:color w:val="231F20"/>
                                <w:w w:val="105"/>
                              </w:rPr>
                            </w:pPr>
                            <w:r>
                              <w:rPr>
                                <w:color w:val="231F20"/>
                                <w:w w:val="105"/>
                              </w:rPr>
                              <w:t>2–3</w:t>
                            </w:r>
                          </w:p>
                          <w:p w14:paraId="4E7234DD"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9EBE2" id="Text Box 210" o:spid="_x0000_s1100" type="#_x0000_t202" style="position:absolute;margin-left:172.9pt;margin-top:401.4pt;width:68.05pt;height:150.6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" o:allowincell="f" filled="f" stroked="f">
                <v:path arrowok="t"/>
                <v:textbox inset="0,0,0,0">
                  <w:txbxContent>
                    <w:p w14:paraId="4A418403" w14:textId="77777777" w:rsidR="00E35DF2" w:rsidRDefault="00E35DF2">
                      <w:pPr>
                        <w:pStyle w:val="BodyText"/>
                        <w:kinsoku w:val="0"/>
                        <w:overflowPunct w:val="0"/>
                        <w:spacing w:before="145"/>
                        <w:ind w:left="170"/>
                        <w:rPr>
                          <w:color w:val="231F20"/>
                          <w:w w:val="105"/>
                        </w:rPr>
                      </w:pPr>
                      <w:r>
                        <w:rPr>
                          <w:color w:val="231F20"/>
                          <w:w w:val="105"/>
                        </w:rPr>
                        <w:t>2–3</w:t>
                      </w:r>
                    </w:p>
                    <w:p w14:paraId="4E7234DD"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7568" behindDoc="1" locked="0" layoutInCell="0" allowOverlap="1" wp14:anchorId="7B2B8BCC" wp14:editId="509F09E5">
                <wp:simplePos x="0" y="0"/>
                <wp:positionH relativeFrom="page">
                  <wp:posOffset>3060065</wp:posOffset>
                </wp:positionH>
                <wp:positionV relativeFrom="page">
                  <wp:posOffset>5097780</wp:posOffset>
                </wp:positionV>
                <wp:extent cx="3888105" cy="1913255"/>
                <wp:effectExtent l="0" t="0" r="0" b="0"/>
                <wp:wrapNone/>
                <wp:docPr id="88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191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2A559" w14:textId="77777777" w:rsidR="00E35DF2" w:rsidRDefault="00E35DF2">
                            <w:pPr>
                              <w:pStyle w:val="BodyText"/>
                              <w:kinsoku w:val="0"/>
                              <w:overflowPunct w:val="0"/>
                              <w:spacing w:before="145"/>
                              <w:ind w:left="170"/>
                              <w:rPr>
                                <w:color w:val="231F20"/>
                                <w:w w:val="110"/>
                              </w:rPr>
                            </w:pPr>
                            <w:r>
                              <w:rPr>
                                <w:color w:val="231F20"/>
                                <w:w w:val="110"/>
                              </w:rPr>
                              <w:t>Review ideas and choose or vote on the best options as a team.</w:t>
                            </w:r>
                          </w:p>
                          <w:p w14:paraId="3A4DFF9B" w14:textId="77777777" w:rsidR="00E35DF2" w:rsidRDefault="00E35DF2">
                            <w:pPr>
                              <w:pStyle w:val="BodyText"/>
                              <w:kinsoku w:val="0"/>
                              <w:overflowPunct w:val="0"/>
                              <w:spacing w:before="195"/>
                              <w:ind w:left="170"/>
                              <w:rPr>
                                <w:color w:val="231F20"/>
                                <w:w w:val="110"/>
                              </w:rPr>
                            </w:pPr>
                            <w:r>
                              <w:rPr>
                                <w:color w:val="231F20"/>
                                <w:w w:val="110"/>
                              </w:rPr>
                              <w:t>Discuss relevant implications as a class:</w:t>
                            </w:r>
                          </w:p>
                          <w:p w14:paraId="5D53A098" w14:textId="77777777" w:rsidR="00E35DF2" w:rsidRDefault="00E35DF2" w:rsidP="00D85F33">
                            <w:pPr>
                              <w:pStyle w:val="BodyText"/>
                              <w:numPr>
                                <w:ilvl w:val="0"/>
                                <w:numId w:val="24"/>
                              </w:numPr>
                              <w:tabs>
                                <w:tab w:val="left" w:pos="397"/>
                              </w:tabs>
                              <w:kinsoku w:val="0"/>
                              <w:overflowPunct w:val="0"/>
                              <w:spacing w:before="109"/>
                              <w:rPr>
                                <w:color w:val="231F20"/>
                                <w:w w:val="115"/>
                              </w:rPr>
                            </w:pPr>
                            <w:r>
                              <w:rPr>
                                <w:color w:val="231F20"/>
                                <w:w w:val="115"/>
                              </w:rPr>
                              <w:t>What do we mean by</w:t>
                            </w:r>
                            <w:r>
                              <w:rPr>
                                <w:color w:val="231F20"/>
                                <w:spacing w:val="-20"/>
                                <w:w w:val="115"/>
                              </w:rPr>
                              <w:t xml:space="preserve"> </w:t>
                            </w:r>
                            <w:r>
                              <w:rPr>
                                <w:color w:val="231F20"/>
                                <w:w w:val="115"/>
                              </w:rPr>
                              <w:t>this?</w:t>
                            </w:r>
                          </w:p>
                          <w:p w14:paraId="6C44C567" w14:textId="77777777" w:rsidR="00E35DF2" w:rsidRDefault="00E35DF2" w:rsidP="00D85F33">
                            <w:pPr>
                              <w:pStyle w:val="BodyText"/>
                              <w:numPr>
                                <w:ilvl w:val="0"/>
                                <w:numId w:val="24"/>
                              </w:numPr>
                              <w:tabs>
                                <w:tab w:val="left" w:pos="397"/>
                              </w:tabs>
                              <w:kinsoku w:val="0"/>
                              <w:overflowPunct w:val="0"/>
                              <w:spacing w:before="138"/>
                              <w:rPr>
                                <w:color w:val="231F20"/>
                                <w:w w:val="115"/>
                              </w:rPr>
                            </w:pPr>
                            <w:r>
                              <w:rPr>
                                <w:color w:val="231F20"/>
                                <w:w w:val="115"/>
                              </w:rPr>
                              <w:t>What do we mean by</w:t>
                            </w:r>
                            <w:r>
                              <w:rPr>
                                <w:color w:val="231F20"/>
                                <w:spacing w:val="-21"/>
                                <w:w w:val="115"/>
                              </w:rPr>
                              <w:t xml:space="preserve"> </w:t>
                            </w:r>
                            <w:r>
                              <w:rPr>
                                <w:color w:val="231F20"/>
                                <w:w w:val="115"/>
                              </w:rPr>
                              <w:t>annotations?</w:t>
                            </w:r>
                          </w:p>
                          <w:p w14:paraId="2555E69F" w14:textId="77777777" w:rsidR="00E35DF2" w:rsidRDefault="00E35DF2">
                            <w:pPr>
                              <w:pStyle w:val="BodyText"/>
                              <w:kinsoku w:val="0"/>
                              <w:overflowPunct w:val="0"/>
                              <w:spacing w:before="195"/>
                              <w:ind w:left="170"/>
                              <w:rPr>
                                <w:color w:val="231F20"/>
                                <w:w w:val="115"/>
                              </w:rPr>
                            </w:pPr>
                            <w:r>
                              <w:rPr>
                                <w:color w:val="231F20"/>
                                <w:w w:val="115"/>
                              </w:rPr>
                              <w:t>Explain relevant implications as annotations on design ideas.</w:t>
                            </w:r>
                          </w:p>
                          <w:p w14:paraId="6B7D324F" w14:textId="77777777" w:rsidR="00E35DF2" w:rsidRDefault="00E35DF2">
                            <w:pPr>
                              <w:pStyle w:val="BodyText"/>
                              <w:kinsoku w:val="0"/>
                              <w:overflowPunct w:val="0"/>
                              <w:spacing w:before="195" w:line="302" w:lineRule="auto"/>
                              <w:ind w:left="170" w:right="133"/>
                              <w:rPr>
                                <w:color w:val="231F20"/>
                                <w:w w:val="115"/>
                              </w:rPr>
                            </w:pPr>
                            <w:r>
                              <w:rPr>
                                <w:color w:val="231F20"/>
                                <w:w w:val="115"/>
                              </w:rPr>
                              <w:t>Choose a design through a group discussion. (It may be helpful to record discussion audio.)</w:t>
                            </w:r>
                          </w:p>
                          <w:p w14:paraId="3CFFE4A7" w14:textId="77777777" w:rsidR="00E35DF2" w:rsidRDefault="00E35DF2">
                            <w:pPr>
                              <w:pStyle w:val="BodyText"/>
                              <w:kinsoku w:val="0"/>
                              <w:overflowPunct w:val="0"/>
                              <w:spacing w:before="140"/>
                              <w:ind w:left="170"/>
                              <w:rPr>
                                <w:color w:val="231F20"/>
                                <w:w w:val="115"/>
                              </w:rPr>
                            </w:pPr>
                            <w:r>
                              <w:rPr>
                                <w:color w:val="231F20"/>
                                <w:w w:val="115"/>
                              </w:rPr>
                              <w:t>Annotate or record design choices.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B8BCC" id="Text Box 211" o:spid="_x0000_s1101" type="#_x0000_t202" style="position:absolute;margin-left:240.95pt;margin-top:401.4pt;width:306.15pt;height:150.6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" o:allowincell="f" filled="f" stroked="f">
                <v:path arrowok="t"/>
                <v:textbox inset="0,0,0,0">
                  <w:txbxContent>
                    <w:p w14:paraId="04C2A559" w14:textId="77777777" w:rsidR="00E35DF2" w:rsidRDefault="00E35DF2">
                      <w:pPr>
                        <w:pStyle w:val="BodyText"/>
                        <w:kinsoku w:val="0"/>
                        <w:overflowPunct w:val="0"/>
                        <w:spacing w:before="145"/>
                        <w:ind w:left="170"/>
                        <w:rPr>
                          <w:color w:val="231F20"/>
                          <w:w w:val="110"/>
                        </w:rPr>
                      </w:pPr>
                      <w:r>
                        <w:rPr>
                          <w:color w:val="231F20"/>
                          <w:w w:val="110"/>
                        </w:rPr>
                        <w:t>Review ideas and choose or vote on the best options as a team.</w:t>
                      </w:r>
                    </w:p>
                    <w:p w14:paraId="3A4DFF9B" w14:textId="77777777" w:rsidR="00E35DF2" w:rsidRDefault="00E35DF2">
                      <w:pPr>
                        <w:pStyle w:val="BodyText"/>
                        <w:kinsoku w:val="0"/>
                        <w:overflowPunct w:val="0"/>
                        <w:spacing w:before="195"/>
                        <w:ind w:left="170"/>
                        <w:rPr>
                          <w:color w:val="231F20"/>
                          <w:w w:val="110"/>
                        </w:rPr>
                      </w:pPr>
                      <w:r>
                        <w:rPr>
                          <w:color w:val="231F20"/>
                          <w:w w:val="110"/>
                        </w:rPr>
                        <w:t>Discuss relevant implications as a class:</w:t>
                      </w:r>
                    </w:p>
                    <w:p w14:paraId="5D53A098" w14:textId="77777777" w:rsidR="00E35DF2" w:rsidRDefault="00E35DF2" w:rsidP="00D85F33">
                      <w:pPr>
                        <w:pStyle w:val="BodyText"/>
                        <w:numPr>
                          <w:ilvl w:val="0"/>
                          <w:numId w:val="24"/>
                        </w:numPr>
                        <w:tabs>
                          <w:tab w:val="left" w:pos="397"/>
                        </w:tabs>
                        <w:kinsoku w:val="0"/>
                        <w:overflowPunct w:val="0"/>
                        <w:spacing w:before="109"/>
                        <w:rPr>
                          <w:color w:val="231F20"/>
                          <w:w w:val="115"/>
                        </w:rPr>
                      </w:pPr>
                      <w:r>
                        <w:rPr>
                          <w:color w:val="231F20"/>
                          <w:w w:val="115"/>
                        </w:rPr>
                        <w:t>What do we mean by</w:t>
                      </w:r>
                      <w:r>
                        <w:rPr>
                          <w:color w:val="231F20"/>
                          <w:spacing w:val="-20"/>
                          <w:w w:val="115"/>
                        </w:rPr>
                        <w:t xml:space="preserve"> </w:t>
                      </w:r>
                      <w:r>
                        <w:rPr>
                          <w:color w:val="231F20"/>
                          <w:w w:val="115"/>
                        </w:rPr>
                        <w:t>this?</w:t>
                      </w:r>
                    </w:p>
                    <w:p w14:paraId="6C44C567" w14:textId="77777777" w:rsidR="00E35DF2" w:rsidRDefault="00E35DF2" w:rsidP="00D85F33">
                      <w:pPr>
                        <w:pStyle w:val="BodyText"/>
                        <w:numPr>
                          <w:ilvl w:val="0"/>
                          <w:numId w:val="24"/>
                        </w:numPr>
                        <w:tabs>
                          <w:tab w:val="left" w:pos="397"/>
                        </w:tabs>
                        <w:kinsoku w:val="0"/>
                        <w:overflowPunct w:val="0"/>
                        <w:spacing w:before="138"/>
                        <w:rPr>
                          <w:color w:val="231F20"/>
                          <w:w w:val="115"/>
                        </w:rPr>
                      </w:pPr>
                      <w:r>
                        <w:rPr>
                          <w:color w:val="231F20"/>
                          <w:w w:val="115"/>
                        </w:rPr>
                        <w:t>What do we mean by</w:t>
                      </w:r>
                      <w:r>
                        <w:rPr>
                          <w:color w:val="231F20"/>
                          <w:spacing w:val="-21"/>
                          <w:w w:val="115"/>
                        </w:rPr>
                        <w:t xml:space="preserve"> </w:t>
                      </w:r>
                      <w:r>
                        <w:rPr>
                          <w:color w:val="231F20"/>
                          <w:w w:val="115"/>
                        </w:rPr>
                        <w:t>annotations?</w:t>
                      </w:r>
                    </w:p>
                    <w:p w14:paraId="2555E69F" w14:textId="77777777" w:rsidR="00E35DF2" w:rsidRDefault="00E35DF2">
                      <w:pPr>
                        <w:pStyle w:val="BodyText"/>
                        <w:kinsoku w:val="0"/>
                        <w:overflowPunct w:val="0"/>
                        <w:spacing w:before="195"/>
                        <w:ind w:left="170"/>
                        <w:rPr>
                          <w:color w:val="231F20"/>
                          <w:w w:val="115"/>
                        </w:rPr>
                      </w:pPr>
                      <w:r>
                        <w:rPr>
                          <w:color w:val="231F20"/>
                          <w:w w:val="115"/>
                        </w:rPr>
                        <w:t>Explain relevant implications as annotations on design ideas.</w:t>
                      </w:r>
                    </w:p>
                    <w:p w14:paraId="6B7D324F" w14:textId="77777777" w:rsidR="00E35DF2" w:rsidRDefault="00E35DF2">
                      <w:pPr>
                        <w:pStyle w:val="BodyText"/>
                        <w:kinsoku w:val="0"/>
                        <w:overflowPunct w:val="0"/>
                        <w:spacing w:before="195" w:line="302" w:lineRule="auto"/>
                        <w:ind w:left="170" w:right="133"/>
                        <w:rPr>
                          <w:color w:val="231F20"/>
                          <w:w w:val="115"/>
                        </w:rPr>
                      </w:pPr>
                      <w:r>
                        <w:rPr>
                          <w:color w:val="231F20"/>
                          <w:w w:val="115"/>
                        </w:rPr>
                        <w:t>Choose a design through a group discussion. (It may be helpful to record discussion audio.)</w:t>
                      </w:r>
                    </w:p>
                    <w:p w14:paraId="3CFFE4A7" w14:textId="77777777" w:rsidR="00E35DF2" w:rsidRDefault="00E35DF2">
                      <w:pPr>
                        <w:pStyle w:val="BodyText"/>
                        <w:kinsoku w:val="0"/>
                        <w:overflowPunct w:val="0"/>
                        <w:spacing w:before="140"/>
                        <w:ind w:left="170"/>
                        <w:rPr>
                          <w:color w:val="231F20"/>
                          <w:w w:val="115"/>
                        </w:rPr>
                      </w:pPr>
                      <w:r>
                        <w:rPr>
                          <w:color w:val="231F20"/>
                          <w:w w:val="115"/>
                        </w:rPr>
                        <w:t>Annotate or record design choices.</w:t>
                      </w:r>
                    </w:p>
                  </w:txbxContent>
                </v:textbox>
                <w10:wrap anchorx="page" anchory="page"/>
              </v:shape>
            </w:pict>
          </mc:Fallback>
        </mc:AlternateContent>
      </w:r>
      <w:r>
        <w:rPr>
          <w:noProof/>
        </w:rPr>
        <mc:AlternateContent>
          <mc:Choice Requires="wps">
            <w:drawing>
              <wp:anchor distT="0" distB="0" distL="114300" distR="114300" simplePos="0" relativeHeight="251758592" behindDoc="1" locked="0" layoutInCell="0" allowOverlap="1" wp14:anchorId="004B688B" wp14:editId="67F64182">
                <wp:simplePos x="0" y="0"/>
                <wp:positionH relativeFrom="page">
                  <wp:posOffset>6948170</wp:posOffset>
                </wp:positionH>
                <wp:positionV relativeFrom="page">
                  <wp:posOffset>5097780</wp:posOffset>
                </wp:positionV>
                <wp:extent cx="3112135" cy="1913255"/>
                <wp:effectExtent l="0" t="0" r="0" b="0"/>
                <wp:wrapNone/>
                <wp:docPr id="88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191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C9C36" w14:textId="77777777" w:rsidR="00E35DF2" w:rsidRDefault="00E35DF2">
                            <w:pPr>
                              <w:pStyle w:val="BodyText"/>
                              <w:kinsoku w:val="0"/>
                              <w:overflowPunct w:val="0"/>
                              <w:spacing w:before="145" w:line="465" w:lineRule="auto"/>
                              <w:ind w:left="170" w:right="1882"/>
                              <w:rPr>
                                <w:color w:val="231F20"/>
                                <w:w w:val="115"/>
                              </w:rPr>
                            </w:pPr>
                            <w:hyperlink r:id="rId29" w:history="1">
                              <w:r>
                                <w:rPr>
                                  <w:color w:val="231F20"/>
                                  <w:w w:val="115"/>
                                  <w:u w:val="single"/>
                                </w:rPr>
                                <w:t>Relevant Implications resource</w:t>
                              </w:r>
                            </w:hyperlink>
                            <w:r>
                              <w:rPr>
                                <w:color w:val="231F20"/>
                                <w:w w:val="115"/>
                              </w:rPr>
                              <w:t xml:space="preserve"> </w:t>
                            </w:r>
                            <w:proofErr w:type="gramStart"/>
                            <w:r>
                              <w:rPr>
                                <w:color w:val="231F20"/>
                                <w:w w:val="115"/>
                              </w:rPr>
                              <w:t>Note-taking</w:t>
                            </w:r>
                            <w:proofErr w:type="gramEnd"/>
                          </w:p>
                          <w:p w14:paraId="1B716F74" w14:textId="77777777" w:rsidR="00E35DF2" w:rsidRDefault="00E35DF2">
                            <w:pPr>
                              <w:pStyle w:val="BodyText"/>
                              <w:kinsoku w:val="0"/>
                              <w:overflowPunct w:val="0"/>
                              <w:spacing w:before="0"/>
                              <w:ind w:left="170"/>
                              <w:rPr>
                                <w:color w:val="231F20"/>
                                <w:w w:val="120"/>
                              </w:rPr>
                            </w:pPr>
                            <w:r>
                              <w:rPr>
                                <w:color w:val="231F20"/>
                                <w:w w:val="120"/>
                              </w:rPr>
                              <w:t>Audio recording facility</w:t>
                            </w:r>
                          </w:p>
                          <w:p w14:paraId="69CD7294"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B688B" id="Text Box 212" o:spid="_x0000_s1102" type="#_x0000_t202" style="position:absolute;margin-left:547.1pt;margin-top:401.4pt;width:245.05pt;height:150.6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" o:allowincell="f" filled="f" stroked="f">
                <v:path arrowok="t"/>
                <v:textbox inset="0,0,0,0">
                  <w:txbxContent>
                    <w:p w14:paraId="052C9C36" w14:textId="77777777" w:rsidR="00E35DF2" w:rsidRDefault="00E35DF2">
                      <w:pPr>
                        <w:pStyle w:val="BodyText"/>
                        <w:kinsoku w:val="0"/>
                        <w:overflowPunct w:val="0"/>
                        <w:spacing w:before="145" w:line="465" w:lineRule="auto"/>
                        <w:ind w:left="170" w:right="1882"/>
                        <w:rPr>
                          <w:color w:val="231F20"/>
                          <w:w w:val="115"/>
                        </w:rPr>
                      </w:pPr>
                      <w:hyperlink r:id="rId30" w:history="1">
                        <w:r>
                          <w:rPr>
                            <w:color w:val="231F20"/>
                            <w:w w:val="115"/>
                            <w:u w:val="single"/>
                          </w:rPr>
                          <w:t>Relevant Implications resource</w:t>
                        </w:r>
                      </w:hyperlink>
                      <w:r>
                        <w:rPr>
                          <w:color w:val="231F20"/>
                          <w:w w:val="115"/>
                        </w:rPr>
                        <w:t xml:space="preserve"> </w:t>
                      </w:r>
                      <w:proofErr w:type="gramStart"/>
                      <w:r>
                        <w:rPr>
                          <w:color w:val="231F20"/>
                          <w:w w:val="115"/>
                        </w:rPr>
                        <w:t>Note-taking</w:t>
                      </w:r>
                      <w:proofErr w:type="gramEnd"/>
                    </w:p>
                    <w:p w14:paraId="1B716F74" w14:textId="77777777" w:rsidR="00E35DF2" w:rsidRDefault="00E35DF2">
                      <w:pPr>
                        <w:pStyle w:val="BodyText"/>
                        <w:kinsoku w:val="0"/>
                        <w:overflowPunct w:val="0"/>
                        <w:spacing w:before="0"/>
                        <w:ind w:left="170"/>
                        <w:rPr>
                          <w:color w:val="231F20"/>
                          <w:w w:val="120"/>
                        </w:rPr>
                      </w:pPr>
                      <w:r>
                        <w:rPr>
                          <w:color w:val="231F20"/>
                          <w:w w:val="120"/>
                        </w:rPr>
                        <w:t>Audio recording facility</w:t>
                      </w:r>
                    </w:p>
                    <w:p w14:paraId="69CD7294"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9616" behindDoc="1" locked="0" layoutInCell="0" allowOverlap="1" wp14:anchorId="6D3C0E16" wp14:editId="33F565DE">
                <wp:simplePos x="0" y="0"/>
                <wp:positionH relativeFrom="page">
                  <wp:posOffset>8233410</wp:posOffset>
                </wp:positionH>
                <wp:positionV relativeFrom="page">
                  <wp:posOffset>5157470</wp:posOffset>
                </wp:positionV>
                <wp:extent cx="91440" cy="152400"/>
                <wp:effectExtent l="0" t="0" r="0" b="0"/>
                <wp:wrapNone/>
                <wp:docPr id="8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F5A62"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0E16" id="Text Box 213" o:spid="_x0000_s1103" type="#_x0000_t202" style="position:absolute;margin-left:648.3pt;margin-top:406.1pt;width:7.2pt;height:12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" o:allowincell="f" filled="f" stroked="f">
                <v:path arrowok="t"/>
                <v:textbox inset="0,0,0,0">
                  <w:txbxContent>
                    <w:p w14:paraId="7CCF5A62"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0640" behindDoc="1" locked="0" layoutInCell="0" allowOverlap="1" wp14:anchorId="6851C37F" wp14:editId="23C5D4C7">
                <wp:simplePos x="0" y="0"/>
                <wp:positionH relativeFrom="page">
                  <wp:posOffset>640080</wp:posOffset>
                </wp:positionH>
                <wp:positionV relativeFrom="page">
                  <wp:posOffset>6959600</wp:posOffset>
                </wp:positionV>
                <wp:extent cx="9420225" cy="152400"/>
                <wp:effectExtent l="0" t="0" r="0" b="0"/>
                <wp:wrapNone/>
                <wp:docPr id="88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E2DD7"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1C37F" id="Text Box 214" o:spid="_x0000_s1104" type="#_x0000_t202" style="position:absolute;margin-left:50.4pt;margin-top:548pt;width:741.75pt;height:12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YHvbY+EBAACrAwAADgAAAAAAAAAAAAAAAAAuAgAAZHJzL2Uyb0RvYy54bWxQ&#13;&#10;SwECLQAUAAYACAAAACEAmJ1EVeQAAAATAQAADwAAAAAAAAAAAAAAAAA7BAAAZHJzL2Rvd25yZXYu&#13;&#10;eG1sUEsFBgAAAAAEAAQA8wAAAEwFAAAAAA==&#13;&#10;" o:allowincell="f" filled="f" stroked="f">
                <v:path arrowok="t"/>
                <v:textbox inset="0,0,0,0">
                  <w:txbxContent>
                    <w:p w14:paraId="4A6E2DD7"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53934997" w14:textId="77777777" w:rsidR="00E35DF2" w:rsidRDefault="0067021D">
      <w:pPr>
        <w:rPr>
          <w:rFonts w:ascii="Times New Roman" w:hAnsi="Times New Roman" w:cs="Times New Roman"/>
          <w:sz w:val="24"/>
          <w:szCs w:val="24"/>
        </w:rPr>
        <w:sectPr w:rsidR="00E35DF2">
          <w:pgSz w:w="16840" w:h="11910" w:orient="landscape"/>
          <w:pgMar w:top="780" w:right="780" w:bottom="280" w:left="880" w:header="720" w:footer="720" w:gutter="0"/>
          <w:cols w:space="720"/>
          <w:noEndnote/>
        </w:sectPr>
      </w:pPr>
      <w:r>
        <w:rPr>
          <w:noProof/>
        </w:rPr>
        <w:lastRenderedPageBreak/>
        <mc:AlternateContent>
          <mc:Choice Requires="wps">
            <w:drawing>
              <wp:anchor distT="0" distB="0" distL="114300" distR="114300" simplePos="0" relativeHeight="251761664" behindDoc="1" locked="0" layoutInCell="0" allowOverlap="1" wp14:anchorId="77809082" wp14:editId="1A34D09A">
                <wp:simplePos x="0" y="0"/>
                <wp:positionH relativeFrom="page">
                  <wp:posOffset>639445</wp:posOffset>
                </wp:positionH>
                <wp:positionV relativeFrom="page">
                  <wp:posOffset>7099300</wp:posOffset>
                </wp:positionV>
                <wp:extent cx="9420225" cy="12700"/>
                <wp:effectExtent l="0" t="0" r="3175" b="0"/>
                <wp:wrapNone/>
                <wp:docPr id="880"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36C715" id="Freeform 215"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762688" behindDoc="1" locked="0" layoutInCell="0" allowOverlap="1" wp14:anchorId="773363B5" wp14:editId="098506B3">
                <wp:simplePos x="0" y="0"/>
                <wp:positionH relativeFrom="page">
                  <wp:posOffset>639445</wp:posOffset>
                </wp:positionH>
                <wp:positionV relativeFrom="page">
                  <wp:posOffset>503555</wp:posOffset>
                </wp:positionV>
                <wp:extent cx="9420225" cy="4973320"/>
                <wp:effectExtent l="0" t="0" r="3175" b="0"/>
                <wp:wrapNone/>
                <wp:docPr id="84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4973320"/>
                          <a:chOff x="1007" y="793"/>
                          <a:chExt cx="14835" cy="7832"/>
                        </a:xfrm>
                      </wpg:grpSpPr>
                      <wps:wsp>
                        <wps:cNvPr id="844" name="Freeform 217"/>
                        <wps:cNvSpPr>
                          <a:spLocks/>
                        </wps:cNvSpPr>
                        <wps:spPr bwMode="auto">
                          <a:xfrm>
                            <a:off x="1007" y="797"/>
                            <a:ext cx="2451" cy="874"/>
                          </a:xfrm>
                          <a:custGeom>
                            <a:avLst/>
                            <a:gdLst>
                              <a:gd name="T0" fmla="*/ 2450 w 2451"/>
                              <a:gd name="T1" fmla="*/ 0 h 874"/>
                              <a:gd name="T2" fmla="*/ 0 w 2451"/>
                              <a:gd name="T3" fmla="*/ 0 h 874"/>
                              <a:gd name="T4" fmla="*/ 0 w 2451"/>
                              <a:gd name="T5" fmla="*/ 873 h 874"/>
                              <a:gd name="T6" fmla="*/ 2450 w 2451"/>
                              <a:gd name="T7" fmla="*/ 873 h 874"/>
                              <a:gd name="T8" fmla="*/ 2450 w 2451"/>
                              <a:gd name="T9" fmla="*/ 0 h 874"/>
                            </a:gdLst>
                            <a:ahLst/>
                            <a:cxnLst>
                              <a:cxn ang="0">
                                <a:pos x="T0" y="T1"/>
                              </a:cxn>
                              <a:cxn ang="0">
                                <a:pos x="T2" y="T3"/>
                              </a:cxn>
                              <a:cxn ang="0">
                                <a:pos x="T4" y="T5"/>
                              </a:cxn>
                              <a:cxn ang="0">
                                <a:pos x="T6" y="T7"/>
                              </a:cxn>
                              <a:cxn ang="0">
                                <a:pos x="T8" y="T9"/>
                              </a:cxn>
                            </a:cxnLst>
                            <a:rect l="0" t="0" r="r" b="b"/>
                            <a:pathLst>
                              <a:path w="2451" h="874">
                                <a:moveTo>
                                  <a:pt x="2450" y="0"/>
                                </a:moveTo>
                                <a:lnTo>
                                  <a:pt x="0" y="0"/>
                                </a:lnTo>
                                <a:lnTo>
                                  <a:pt x="0" y="873"/>
                                </a:lnTo>
                                <a:lnTo>
                                  <a:pt x="2450" y="873"/>
                                </a:lnTo>
                                <a:lnTo>
                                  <a:pt x="2450"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218"/>
                        <wps:cNvSpPr>
                          <a:spLocks/>
                        </wps:cNvSpPr>
                        <wps:spPr bwMode="auto">
                          <a:xfrm>
                            <a:off x="3458" y="797"/>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46" name="Group 219"/>
                        <wpg:cNvGrpSpPr>
                          <a:grpSpLocks/>
                        </wpg:cNvGrpSpPr>
                        <wpg:grpSpPr bwMode="auto">
                          <a:xfrm>
                            <a:off x="3458" y="797"/>
                            <a:ext cx="12385" cy="874"/>
                            <a:chOff x="3458" y="797"/>
                            <a:chExt cx="12385" cy="874"/>
                          </a:xfrm>
                        </wpg:grpSpPr>
                        <wps:wsp>
                          <wps:cNvPr id="847" name="Freeform 220"/>
                          <wps:cNvSpPr>
                            <a:spLocks/>
                          </wps:cNvSpPr>
                          <wps:spPr bwMode="auto">
                            <a:xfrm>
                              <a:off x="3458" y="797"/>
                              <a:ext cx="12385" cy="874"/>
                            </a:xfrm>
                            <a:custGeom>
                              <a:avLst/>
                              <a:gdLst>
                                <a:gd name="T0" fmla="*/ 1360 w 12385"/>
                                <a:gd name="T1" fmla="*/ 0 h 874"/>
                                <a:gd name="T2" fmla="*/ 0 w 12385"/>
                                <a:gd name="T3" fmla="*/ 0 h 874"/>
                                <a:gd name="T4" fmla="*/ 0 w 12385"/>
                                <a:gd name="T5" fmla="*/ 873 h 874"/>
                                <a:gd name="T6" fmla="*/ 1360 w 12385"/>
                                <a:gd name="T7" fmla="*/ 873 h 874"/>
                                <a:gd name="T8" fmla="*/ 1360 w 12385"/>
                                <a:gd name="T9" fmla="*/ 0 h 874"/>
                              </a:gdLst>
                              <a:ahLst/>
                              <a:cxnLst>
                                <a:cxn ang="0">
                                  <a:pos x="T0" y="T1"/>
                                </a:cxn>
                                <a:cxn ang="0">
                                  <a:pos x="T2" y="T3"/>
                                </a:cxn>
                                <a:cxn ang="0">
                                  <a:pos x="T4" y="T5"/>
                                </a:cxn>
                                <a:cxn ang="0">
                                  <a:pos x="T6" y="T7"/>
                                </a:cxn>
                                <a:cxn ang="0">
                                  <a:pos x="T8" y="T9"/>
                                </a:cxn>
                              </a:cxnLst>
                              <a:rect l="0" t="0" r="r" b="b"/>
                              <a:pathLst>
                                <a:path w="12385" h="874">
                                  <a:moveTo>
                                    <a:pt x="1360" y="0"/>
                                  </a:moveTo>
                                  <a:lnTo>
                                    <a:pt x="0" y="0"/>
                                  </a:lnTo>
                                  <a:lnTo>
                                    <a:pt x="0" y="873"/>
                                  </a:lnTo>
                                  <a:lnTo>
                                    <a:pt x="1360" y="873"/>
                                  </a:lnTo>
                                  <a:lnTo>
                                    <a:pt x="1360"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221"/>
                          <wps:cNvSpPr>
                            <a:spLocks/>
                          </wps:cNvSpPr>
                          <wps:spPr bwMode="auto">
                            <a:xfrm>
                              <a:off x="3458" y="797"/>
                              <a:ext cx="12385" cy="874"/>
                            </a:xfrm>
                            <a:custGeom>
                              <a:avLst/>
                              <a:gdLst>
                                <a:gd name="T0" fmla="*/ 12384 w 12385"/>
                                <a:gd name="T1" fmla="*/ 0 h 874"/>
                                <a:gd name="T2" fmla="*/ 7483 w 12385"/>
                                <a:gd name="T3" fmla="*/ 0 h 874"/>
                                <a:gd name="T4" fmla="*/ 1360 w 12385"/>
                                <a:gd name="T5" fmla="*/ 0 h 874"/>
                                <a:gd name="T6" fmla="*/ 1360 w 12385"/>
                                <a:gd name="T7" fmla="*/ 873 h 874"/>
                                <a:gd name="T8" fmla="*/ 7483 w 12385"/>
                                <a:gd name="T9" fmla="*/ 873 h 874"/>
                                <a:gd name="T10" fmla="*/ 12384 w 12385"/>
                                <a:gd name="T11" fmla="*/ 873 h 874"/>
                                <a:gd name="T12" fmla="*/ 12384 w 12385"/>
                                <a:gd name="T13" fmla="*/ 0 h 874"/>
                              </a:gdLst>
                              <a:ahLst/>
                              <a:cxnLst>
                                <a:cxn ang="0">
                                  <a:pos x="T0" y="T1"/>
                                </a:cxn>
                                <a:cxn ang="0">
                                  <a:pos x="T2" y="T3"/>
                                </a:cxn>
                                <a:cxn ang="0">
                                  <a:pos x="T4" y="T5"/>
                                </a:cxn>
                                <a:cxn ang="0">
                                  <a:pos x="T6" y="T7"/>
                                </a:cxn>
                                <a:cxn ang="0">
                                  <a:pos x="T8" y="T9"/>
                                </a:cxn>
                                <a:cxn ang="0">
                                  <a:pos x="T10" y="T11"/>
                                </a:cxn>
                                <a:cxn ang="0">
                                  <a:pos x="T12" y="T13"/>
                                </a:cxn>
                              </a:cxnLst>
                              <a:rect l="0" t="0" r="r" b="b"/>
                              <a:pathLst>
                                <a:path w="12385" h="874">
                                  <a:moveTo>
                                    <a:pt x="12384" y="0"/>
                                  </a:moveTo>
                                  <a:lnTo>
                                    <a:pt x="7483" y="0"/>
                                  </a:lnTo>
                                  <a:lnTo>
                                    <a:pt x="1360" y="0"/>
                                  </a:lnTo>
                                  <a:lnTo>
                                    <a:pt x="1360" y="873"/>
                                  </a:lnTo>
                                  <a:lnTo>
                                    <a:pt x="7483" y="873"/>
                                  </a:lnTo>
                                  <a:lnTo>
                                    <a:pt x="12384" y="873"/>
                                  </a:lnTo>
                                  <a:lnTo>
                                    <a:pt x="12384"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49" name="Freeform 222"/>
                        <wps:cNvSpPr>
                          <a:spLocks/>
                        </wps:cNvSpPr>
                        <wps:spPr bwMode="auto">
                          <a:xfrm>
                            <a:off x="1007" y="797"/>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223"/>
                        <wps:cNvSpPr>
                          <a:spLocks/>
                        </wps:cNvSpPr>
                        <wps:spPr bwMode="auto">
                          <a:xfrm>
                            <a:off x="3458"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224"/>
                        <wps:cNvSpPr>
                          <a:spLocks/>
                        </wps:cNvSpPr>
                        <wps:spPr bwMode="auto">
                          <a:xfrm>
                            <a:off x="3458" y="797"/>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225"/>
                        <wps:cNvSpPr>
                          <a:spLocks/>
                        </wps:cNvSpPr>
                        <wps:spPr bwMode="auto">
                          <a:xfrm>
                            <a:off x="4818" y="797"/>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226"/>
                        <wps:cNvSpPr>
                          <a:spLocks/>
                        </wps:cNvSpPr>
                        <wps:spPr bwMode="auto">
                          <a:xfrm>
                            <a:off x="4818"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227"/>
                        <wps:cNvSpPr>
                          <a:spLocks/>
                        </wps:cNvSpPr>
                        <wps:spPr bwMode="auto">
                          <a:xfrm>
                            <a:off x="10941"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228"/>
                        <wps:cNvSpPr>
                          <a:spLocks/>
                        </wps:cNvSpPr>
                        <wps:spPr bwMode="auto">
                          <a:xfrm>
                            <a:off x="10941" y="797"/>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229"/>
                        <wps:cNvSpPr>
                          <a:spLocks/>
                        </wps:cNvSpPr>
                        <wps:spPr bwMode="auto">
                          <a:xfrm>
                            <a:off x="1007" y="1671"/>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230"/>
                        <wps:cNvSpPr>
                          <a:spLocks/>
                        </wps:cNvSpPr>
                        <wps:spPr bwMode="auto">
                          <a:xfrm>
                            <a:off x="1007" y="3620"/>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231"/>
                        <wps:cNvSpPr>
                          <a:spLocks/>
                        </wps:cNvSpPr>
                        <wps:spPr bwMode="auto">
                          <a:xfrm>
                            <a:off x="3458" y="1675"/>
                            <a:ext cx="20" cy="1942"/>
                          </a:xfrm>
                          <a:custGeom>
                            <a:avLst/>
                            <a:gdLst>
                              <a:gd name="T0" fmla="*/ 0 w 20"/>
                              <a:gd name="T1" fmla="*/ 1941 h 1942"/>
                              <a:gd name="T2" fmla="*/ 0 w 20"/>
                              <a:gd name="T3" fmla="*/ 0 h 1942"/>
                            </a:gdLst>
                            <a:ahLst/>
                            <a:cxnLst>
                              <a:cxn ang="0">
                                <a:pos x="T0" y="T1"/>
                              </a:cxn>
                              <a:cxn ang="0">
                                <a:pos x="T2" y="T3"/>
                              </a:cxn>
                            </a:cxnLst>
                            <a:rect l="0" t="0" r="r" b="b"/>
                            <a:pathLst>
                              <a:path w="20" h="1942">
                                <a:moveTo>
                                  <a:pt x="0" y="194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232"/>
                        <wps:cNvSpPr>
                          <a:spLocks/>
                        </wps:cNvSpPr>
                        <wps:spPr bwMode="auto">
                          <a:xfrm>
                            <a:off x="3458" y="5777"/>
                            <a:ext cx="20" cy="2840"/>
                          </a:xfrm>
                          <a:custGeom>
                            <a:avLst/>
                            <a:gdLst>
                              <a:gd name="T0" fmla="*/ 0 w 20"/>
                              <a:gd name="T1" fmla="*/ 2839 h 2840"/>
                              <a:gd name="T2" fmla="*/ 0 w 20"/>
                              <a:gd name="T3" fmla="*/ 0 h 2840"/>
                            </a:gdLst>
                            <a:ahLst/>
                            <a:cxnLst>
                              <a:cxn ang="0">
                                <a:pos x="T0" y="T1"/>
                              </a:cxn>
                              <a:cxn ang="0">
                                <a:pos x="T2" y="T3"/>
                              </a:cxn>
                            </a:cxnLst>
                            <a:rect l="0" t="0" r="r" b="b"/>
                            <a:pathLst>
                              <a:path w="20" h="2840">
                                <a:moveTo>
                                  <a:pt x="0" y="283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233"/>
                        <wps:cNvSpPr>
                          <a:spLocks/>
                        </wps:cNvSpPr>
                        <wps:spPr bwMode="auto">
                          <a:xfrm>
                            <a:off x="1007" y="5773"/>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234"/>
                        <wps:cNvSpPr>
                          <a:spLocks/>
                        </wps:cNvSpPr>
                        <wps:spPr bwMode="auto">
                          <a:xfrm>
                            <a:off x="3458" y="3624"/>
                            <a:ext cx="20" cy="2145"/>
                          </a:xfrm>
                          <a:custGeom>
                            <a:avLst/>
                            <a:gdLst>
                              <a:gd name="T0" fmla="*/ 0 w 20"/>
                              <a:gd name="T1" fmla="*/ 2144 h 2145"/>
                              <a:gd name="T2" fmla="*/ 0 w 20"/>
                              <a:gd name="T3" fmla="*/ 0 h 2145"/>
                            </a:gdLst>
                            <a:ahLst/>
                            <a:cxnLst>
                              <a:cxn ang="0">
                                <a:pos x="T0" y="T1"/>
                              </a:cxn>
                              <a:cxn ang="0">
                                <a:pos x="T2" y="T3"/>
                              </a:cxn>
                            </a:cxnLst>
                            <a:rect l="0" t="0" r="r" b="b"/>
                            <a:pathLst>
                              <a:path w="20" h="2145">
                                <a:moveTo>
                                  <a:pt x="0" y="2144"/>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235"/>
                        <wps:cNvSpPr>
                          <a:spLocks/>
                        </wps:cNvSpPr>
                        <wps:spPr bwMode="auto">
                          <a:xfrm>
                            <a:off x="3458" y="1671"/>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236"/>
                        <wps:cNvSpPr>
                          <a:spLocks/>
                        </wps:cNvSpPr>
                        <wps:spPr bwMode="auto">
                          <a:xfrm>
                            <a:off x="4818" y="1671"/>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237"/>
                        <wps:cNvSpPr>
                          <a:spLocks/>
                        </wps:cNvSpPr>
                        <wps:spPr bwMode="auto">
                          <a:xfrm>
                            <a:off x="4818" y="1675"/>
                            <a:ext cx="20" cy="1942"/>
                          </a:xfrm>
                          <a:custGeom>
                            <a:avLst/>
                            <a:gdLst>
                              <a:gd name="T0" fmla="*/ 0 w 20"/>
                              <a:gd name="T1" fmla="*/ 1941 h 1942"/>
                              <a:gd name="T2" fmla="*/ 0 w 20"/>
                              <a:gd name="T3" fmla="*/ 0 h 1942"/>
                            </a:gdLst>
                            <a:ahLst/>
                            <a:cxnLst>
                              <a:cxn ang="0">
                                <a:pos x="T0" y="T1"/>
                              </a:cxn>
                              <a:cxn ang="0">
                                <a:pos x="T2" y="T3"/>
                              </a:cxn>
                            </a:cxnLst>
                            <a:rect l="0" t="0" r="r" b="b"/>
                            <a:pathLst>
                              <a:path w="20" h="1942">
                                <a:moveTo>
                                  <a:pt x="0" y="194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238"/>
                        <wps:cNvSpPr>
                          <a:spLocks/>
                        </wps:cNvSpPr>
                        <wps:spPr bwMode="auto">
                          <a:xfrm>
                            <a:off x="4818" y="5777"/>
                            <a:ext cx="20" cy="2840"/>
                          </a:xfrm>
                          <a:custGeom>
                            <a:avLst/>
                            <a:gdLst>
                              <a:gd name="T0" fmla="*/ 0 w 20"/>
                              <a:gd name="T1" fmla="*/ 2839 h 2840"/>
                              <a:gd name="T2" fmla="*/ 0 w 20"/>
                              <a:gd name="T3" fmla="*/ 0 h 2840"/>
                            </a:gdLst>
                            <a:ahLst/>
                            <a:cxnLst>
                              <a:cxn ang="0">
                                <a:pos x="T0" y="T1"/>
                              </a:cxn>
                              <a:cxn ang="0">
                                <a:pos x="T2" y="T3"/>
                              </a:cxn>
                            </a:cxnLst>
                            <a:rect l="0" t="0" r="r" b="b"/>
                            <a:pathLst>
                              <a:path w="20" h="2840">
                                <a:moveTo>
                                  <a:pt x="0" y="283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239"/>
                        <wps:cNvSpPr>
                          <a:spLocks/>
                        </wps:cNvSpPr>
                        <wps:spPr bwMode="auto">
                          <a:xfrm>
                            <a:off x="4818" y="3624"/>
                            <a:ext cx="20" cy="2145"/>
                          </a:xfrm>
                          <a:custGeom>
                            <a:avLst/>
                            <a:gdLst>
                              <a:gd name="T0" fmla="*/ 0 w 20"/>
                              <a:gd name="T1" fmla="*/ 2144 h 2145"/>
                              <a:gd name="T2" fmla="*/ 0 w 20"/>
                              <a:gd name="T3" fmla="*/ 0 h 2145"/>
                            </a:gdLst>
                            <a:ahLst/>
                            <a:cxnLst>
                              <a:cxn ang="0">
                                <a:pos x="T0" y="T1"/>
                              </a:cxn>
                              <a:cxn ang="0">
                                <a:pos x="T2" y="T3"/>
                              </a:cxn>
                            </a:cxnLst>
                            <a:rect l="0" t="0" r="r" b="b"/>
                            <a:pathLst>
                              <a:path w="20" h="2145">
                                <a:moveTo>
                                  <a:pt x="0" y="2144"/>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240"/>
                        <wps:cNvSpPr>
                          <a:spLocks/>
                        </wps:cNvSpPr>
                        <wps:spPr bwMode="auto">
                          <a:xfrm>
                            <a:off x="3458" y="3620"/>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241"/>
                        <wps:cNvSpPr>
                          <a:spLocks/>
                        </wps:cNvSpPr>
                        <wps:spPr bwMode="auto">
                          <a:xfrm>
                            <a:off x="4818" y="3620"/>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242"/>
                        <wps:cNvSpPr>
                          <a:spLocks/>
                        </wps:cNvSpPr>
                        <wps:spPr bwMode="auto">
                          <a:xfrm>
                            <a:off x="3458" y="5773"/>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243"/>
                        <wps:cNvSpPr>
                          <a:spLocks/>
                        </wps:cNvSpPr>
                        <wps:spPr bwMode="auto">
                          <a:xfrm>
                            <a:off x="4818" y="5773"/>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244"/>
                        <wps:cNvSpPr>
                          <a:spLocks/>
                        </wps:cNvSpPr>
                        <wps:spPr bwMode="auto">
                          <a:xfrm>
                            <a:off x="1007" y="8620"/>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245"/>
                        <wps:cNvSpPr>
                          <a:spLocks/>
                        </wps:cNvSpPr>
                        <wps:spPr bwMode="auto">
                          <a:xfrm>
                            <a:off x="10941" y="1675"/>
                            <a:ext cx="20" cy="1942"/>
                          </a:xfrm>
                          <a:custGeom>
                            <a:avLst/>
                            <a:gdLst>
                              <a:gd name="T0" fmla="*/ 0 w 20"/>
                              <a:gd name="T1" fmla="*/ 1941 h 1942"/>
                              <a:gd name="T2" fmla="*/ 0 w 20"/>
                              <a:gd name="T3" fmla="*/ 0 h 1942"/>
                            </a:gdLst>
                            <a:ahLst/>
                            <a:cxnLst>
                              <a:cxn ang="0">
                                <a:pos x="T0" y="T1"/>
                              </a:cxn>
                              <a:cxn ang="0">
                                <a:pos x="T2" y="T3"/>
                              </a:cxn>
                            </a:cxnLst>
                            <a:rect l="0" t="0" r="r" b="b"/>
                            <a:pathLst>
                              <a:path w="20" h="1942">
                                <a:moveTo>
                                  <a:pt x="0" y="194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246"/>
                        <wps:cNvSpPr>
                          <a:spLocks/>
                        </wps:cNvSpPr>
                        <wps:spPr bwMode="auto">
                          <a:xfrm>
                            <a:off x="10941" y="3624"/>
                            <a:ext cx="20" cy="2145"/>
                          </a:xfrm>
                          <a:custGeom>
                            <a:avLst/>
                            <a:gdLst>
                              <a:gd name="T0" fmla="*/ 0 w 20"/>
                              <a:gd name="T1" fmla="*/ 2144 h 2145"/>
                              <a:gd name="T2" fmla="*/ 0 w 20"/>
                              <a:gd name="T3" fmla="*/ 0 h 2145"/>
                            </a:gdLst>
                            <a:ahLst/>
                            <a:cxnLst>
                              <a:cxn ang="0">
                                <a:pos x="T0" y="T1"/>
                              </a:cxn>
                              <a:cxn ang="0">
                                <a:pos x="T2" y="T3"/>
                              </a:cxn>
                            </a:cxnLst>
                            <a:rect l="0" t="0" r="r" b="b"/>
                            <a:pathLst>
                              <a:path w="20" h="2145">
                                <a:moveTo>
                                  <a:pt x="0" y="2144"/>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247"/>
                        <wps:cNvSpPr>
                          <a:spLocks/>
                        </wps:cNvSpPr>
                        <wps:spPr bwMode="auto">
                          <a:xfrm>
                            <a:off x="10941" y="1671"/>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248"/>
                        <wps:cNvSpPr>
                          <a:spLocks/>
                        </wps:cNvSpPr>
                        <wps:spPr bwMode="auto">
                          <a:xfrm>
                            <a:off x="10941" y="3620"/>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249"/>
                        <wps:cNvSpPr>
                          <a:spLocks/>
                        </wps:cNvSpPr>
                        <wps:spPr bwMode="auto">
                          <a:xfrm>
                            <a:off x="10941" y="5773"/>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250"/>
                        <wps:cNvSpPr>
                          <a:spLocks/>
                        </wps:cNvSpPr>
                        <wps:spPr bwMode="auto">
                          <a:xfrm>
                            <a:off x="3458" y="8620"/>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251"/>
                        <wps:cNvSpPr>
                          <a:spLocks/>
                        </wps:cNvSpPr>
                        <wps:spPr bwMode="auto">
                          <a:xfrm>
                            <a:off x="4818" y="8620"/>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252"/>
                        <wps:cNvSpPr>
                          <a:spLocks/>
                        </wps:cNvSpPr>
                        <wps:spPr bwMode="auto">
                          <a:xfrm>
                            <a:off x="10941" y="8620"/>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8650A" id="Group 216" o:spid="_x0000_s1026" style="position:absolute;margin-left:50.35pt;margin-top:39.65pt;width:741.75pt;height:391.6pt;z-index:-251553792;mso-position-horizontal-relative:page;mso-position-vertical-relative:page" coordorigin="1007,793" coordsize="14835,78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" o:allowincell="f">
                <v:shape id="Freeform 217" o:spid="_x0000_s1027" style="position:absolute;left:1007;top:797;width:2451;height:874;visibility:visible;mso-wrap-style:square;v-text-anchor:top" coordsize="24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" path="m2450,l,,,873r2450,l2450,xe" fillcolor="#d1e0e9" stroked="f">
                  <v:path arrowok="t" o:connecttype="custom" o:connectlocs="2450,0;0,0;0,873;2450,873;2450,0" o:connectangles="0,0,0,0,0"/>
                </v:shape>
                <v:shape id="Freeform 218" o:spid="_x0000_s1028" style="position:absolute;left:3458;top:797;width:20;height:874;visibility:visible;mso-wrap-style:square;v-text-anchor:top" coordsize="20,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" path="m,l,873e" filled="f" strokecolor="#d1e0e9" strokeweight="33e-5mm">
                  <v:path arrowok="t" o:connecttype="custom" o:connectlocs="0,0;0,873" o:connectangles="0,0"/>
                </v:shape>
                <v:group id="Group 219" o:spid="_x0000_s1029" style="position:absolute;left:3458;top:797;width:12385;height:874" coordorigin="3458,797"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">
                  <v:shape id="Freeform 220" o:spid="_x0000_s1030" style="position:absolute;left:3458;top:797;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" path="m1360,l,,,873r1360,l1360,e" fillcolor="#d1e0e9" stroked="f">
                    <v:path arrowok="t" o:connecttype="custom" o:connectlocs="1360,0;0,0;0,873;1360,873;1360,0" o:connectangles="0,0,0,0,0"/>
                  </v:shape>
                  <v:shape id="Freeform 221" o:spid="_x0000_s1031" style="position:absolute;left:3458;top:797;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" path="m12384,l7483,,1360,r,873l7483,873r4901,l12384,e" fillcolor="#d1e0e9" stroked="f">
                    <v:path arrowok="t" o:connecttype="custom" o:connectlocs="12384,0;7483,0;1360,0;1360,873;7483,873;12384,873;12384,0" o:connectangles="0,0,0,0,0,0,0"/>
                  </v:shape>
                </v:group>
                <v:shape id="Freeform 222" o:spid="_x0000_s1032" style="position:absolute;left:1007;top:797;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" path="m,l2450,e" filled="f" strokecolor="#196881" strokeweight=".4pt">
                  <v:path arrowok="t" o:connecttype="custom" o:connectlocs="0,0;2450,0" o:connectangles="0,0"/>
                </v:shape>
                <v:shape id="Freeform 223" o:spid="_x0000_s1033" style="position:absolute;left:3458;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" path="m,865l,e" filled="f" strokecolor="#196881" strokeweight=".4pt">
                  <v:path arrowok="t" o:connecttype="custom" o:connectlocs="0,865;0,0" o:connectangles="0,0"/>
                </v:shape>
                <v:shape id="Freeform 224" o:spid="_x0000_s1034" style="position:absolute;left:3458;top:797;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" path="m,l1360,e" filled="f" strokecolor="#196881" strokeweight=".4pt">
                  <v:path arrowok="t" o:connecttype="custom" o:connectlocs="0,0;1360,0" o:connectangles="0,0"/>
                </v:shape>
                <v:shape id="Freeform 225" o:spid="_x0000_s1035" style="position:absolute;left:4818;top:797;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" path="m,l6122,e" filled="f" strokecolor="#196881" strokeweight=".4pt">
                  <v:path arrowok="t" o:connecttype="custom" o:connectlocs="0,0;6122,0" o:connectangles="0,0"/>
                </v:shape>
                <v:shape id="Freeform 226" o:spid="_x0000_s1036" style="position:absolute;left:4818;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" path="m,865l,e" filled="f" strokecolor="#196881" strokeweight=".4pt">
                  <v:path arrowok="t" o:connecttype="custom" o:connectlocs="0,865;0,0" o:connectangles="0,0"/>
                </v:shape>
                <v:shape id="Freeform 227" o:spid="_x0000_s1037" style="position:absolute;left:10941;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" path="m,865l,e" filled="f" strokecolor="#196881" strokeweight=".4pt">
                  <v:path arrowok="t" o:connecttype="custom" o:connectlocs="0,865;0,0" o:connectangles="0,0"/>
                </v:shape>
                <v:shape id="Freeform 228" o:spid="_x0000_s1038" style="position:absolute;left:10941;top:797;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" path="m,l4900,e" filled="f" strokecolor="#196881" strokeweight=".4pt">
                  <v:path arrowok="t" o:connecttype="custom" o:connectlocs="0,0;4900,0" o:connectangles="0,0"/>
                </v:shape>
                <v:shape id="Freeform 229" o:spid="_x0000_s1039" style="position:absolute;left:1007;top:1671;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" path="m,l2450,e" filled="f" strokecolor="#196881" strokeweight=".4pt">
                  <v:path arrowok="t" o:connecttype="custom" o:connectlocs="0,0;2450,0" o:connectangles="0,0"/>
                </v:shape>
                <v:shape id="Freeform 230" o:spid="_x0000_s1040" style="position:absolute;left:1007;top:3620;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" path="m,l2450,e" filled="f" strokecolor="#196881" strokeweight=".4pt">
                  <v:path arrowok="t" o:connecttype="custom" o:connectlocs="0,0;2450,0" o:connectangles="0,0"/>
                </v:shape>
                <v:shape id="Freeform 231" o:spid="_x0000_s1041" style="position:absolute;left:3458;top:1675;width:20;height:1942;visibility:visible;mso-wrap-style:square;v-text-anchor:top" coordsize="20,1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" path="m,1941l,e" filled="f" strokecolor="#196881" strokeweight=".4pt">
                  <v:path arrowok="t" o:connecttype="custom" o:connectlocs="0,1941;0,0" o:connectangles="0,0"/>
                </v:shape>
                <v:shape id="Freeform 232" o:spid="_x0000_s1042" style="position:absolute;left:3458;top:5777;width:20;height:2840;visibility:visible;mso-wrap-style:square;v-text-anchor:top" coordsize="20,2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" path="m,2839l,e" filled="f" strokecolor="#196881" strokeweight=".4pt">
                  <v:path arrowok="t" o:connecttype="custom" o:connectlocs="0,2839;0,0" o:connectangles="0,0"/>
                </v:shape>
                <v:shape id="Freeform 233" o:spid="_x0000_s1043" style="position:absolute;left:1007;top:5773;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" path="m,l2450,e" filled="f" strokecolor="#196881" strokeweight=".4pt">
                  <v:path arrowok="t" o:connecttype="custom" o:connectlocs="0,0;2450,0" o:connectangles="0,0"/>
                </v:shape>
                <v:shape id="Freeform 234" o:spid="_x0000_s1044" style="position:absolute;left:3458;top:3624;width:20;height:2145;visibility:visible;mso-wrap-style:square;v-text-anchor:top" coordsize="20,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" path="m,2144l,e" filled="f" strokecolor="#196881" strokeweight=".4pt">
                  <v:path arrowok="t" o:connecttype="custom" o:connectlocs="0,2144;0,0" o:connectangles="0,0"/>
                </v:shape>
                <v:shape id="Freeform 235" o:spid="_x0000_s1045" style="position:absolute;left:3458;top:1671;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" path="m,l1360,e" filled="f" strokecolor="#196881" strokeweight=".4pt">
                  <v:path arrowok="t" o:connecttype="custom" o:connectlocs="0,0;1360,0" o:connectangles="0,0"/>
                </v:shape>
                <v:shape id="Freeform 236" o:spid="_x0000_s1046" style="position:absolute;left:4818;top:1671;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" path="m,l6122,e" filled="f" strokecolor="#196881" strokeweight=".4pt">
                  <v:path arrowok="t" o:connecttype="custom" o:connectlocs="0,0;6122,0" o:connectangles="0,0"/>
                </v:shape>
                <v:shape id="Freeform 237" o:spid="_x0000_s1047" style="position:absolute;left:4818;top:1675;width:20;height:1942;visibility:visible;mso-wrap-style:square;v-text-anchor:top" coordsize="20,1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" path="m,1941l,e" filled="f" strokecolor="#196881" strokeweight=".4pt">
                  <v:path arrowok="t" o:connecttype="custom" o:connectlocs="0,1941;0,0" o:connectangles="0,0"/>
                </v:shape>
                <v:shape id="Freeform 238" o:spid="_x0000_s1048" style="position:absolute;left:4818;top:5777;width:20;height:2840;visibility:visible;mso-wrap-style:square;v-text-anchor:top" coordsize="20,2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" path="m,2839l,e" filled="f" strokecolor="#196881" strokeweight=".4pt">
                  <v:path arrowok="t" o:connecttype="custom" o:connectlocs="0,2839;0,0" o:connectangles="0,0"/>
                </v:shape>
                <v:shape id="Freeform 239" o:spid="_x0000_s1049" style="position:absolute;left:4818;top:3624;width:20;height:2145;visibility:visible;mso-wrap-style:square;v-text-anchor:top" coordsize="20,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" path="m,2144l,e" filled="f" strokecolor="#196881" strokeweight=".4pt">
                  <v:path arrowok="t" o:connecttype="custom" o:connectlocs="0,2144;0,0" o:connectangles="0,0"/>
                </v:shape>
                <v:shape id="Freeform 240" o:spid="_x0000_s1050" style="position:absolute;left:3458;top:3620;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" path="m,l1360,e" filled="f" strokecolor="#196881" strokeweight=".4pt">
                  <v:path arrowok="t" o:connecttype="custom" o:connectlocs="0,0;1360,0" o:connectangles="0,0"/>
                </v:shape>
                <v:shape id="Freeform 241" o:spid="_x0000_s1051" style="position:absolute;left:4818;top:3620;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" path="m,l6122,e" filled="f" strokecolor="#196881" strokeweight=".4pt">
                  <v:path arrowok="t" o:connecttype="custom" o:connectlocs="0,0;6122,0" o:connectangles="0,0"/>
                </v:shape>
                <v:shape id="Freeform 242" o:spid="_x0000_s1052" style="position:absolute;left:3458;top:5773;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" path="m,l1360,e" filled="f" strokecolor="#196881" strokeweight=".4pt">
                  <v:path arrowok="t" o:connecttype="custom" o:connectlocs="0,0;1360,0" o:connectangles="0,0"/>
                </v:shape>
                <v:shape id="Freeform 243" o:spid="_x0000_s1053" style="position:absolute;left:4818;top:5773;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" path="m,l6122,e" filled="f" strokecolor="#196881" strokeweight=".4pt">
                  <v:path arrowok="t" o:connecttype="custom" o:connectlocs="0,0;6122,0" o:connectangles="0,0"/>
                </v:shape>
                <v:shape id="Freeform 244" o:spid="_x0000_s1054" style="position:absolute;left:1007;top:8620;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" path="m,l2450,e" filled="f" strokecolor="#196881" strokeweight=".4pt">
                  <v:path arrowok="t" o:connecttype="custom" o:connectlocs="0,0;2450,0" o:connectangles="0,0"/>
                </v:shape>
                <v:shape id="Freeform 245" o:spid="_x0000_s1055" style="position:absolute;left:10941;top:1675;width:20;height:1942;visibility:visible;mso-wrap-style:square;v-text-anchor:top" coordsize="20,1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" path="m,1941l,e" filled="f" strokecolor="#196881" strokeweight=".4pt">
                  <v:path arrowok="t" o:connecttype="custom" o:connectlocs="0,1941;0,0" o:connectangles="0,0"/>
                </v:shape>
                <v:shape id="Freeform 246" o:spid="_x0000_s1056" style="position:absolute;left:10941;top:3624;width:20;height:2145;visibility:visible;mso-wrap-style:square;v-text-anchor:top" coordsize="20,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" path="m,2144l,e" filled="f" strokecolor="#196881" strokeweight=".4pt">
                  <v:path arrowok="t" o:connecttype="custom" o:connectlocs="0,2144;0,0" o:connectangles="0,0"/>
                </v:shape>
                <v:shape id="Freeform 247" o:spid="_x0000_s1057" style="position:absolute;left:10941;top:1671;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" path="m,l4900,e" filled="f" strokecolor="#196881" strokeweight=".4pt">
                  <v:path arrowok="t" o:connecttype="custom" o:connectlocs="0,0;4900,0" o:connectangles="0,0"/>
                </v:shape>
                <v:shape id="Freeform 248" o:spid="_x0000_s1058" style="position:absolute;left:10941;top:3620;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" path="m,l4900,e" filled="f" strokecolor="#196881" strokeweight=".4pt">
                  <v:path arrowok="t" o:connecttype="custom" o:connectlocs="0,0;4900,0" o:connectangles="0,0"/>
                </v:shape>
                <v:shape id="Freeform 249" o:spid="_x0000_s1059" style="position:absolute;left:10941;top:5773;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" path="m,l4900,e" filled="f" strokecolor="#196881" strokeweight=".4pt">
                  <v:path arrowok="t" o:connecttype="custom" o:connectlocs="0,0;4900,0" o:connectangles="0,0"/>
                </v:shape>
                <v:shape id="Freeform 250" o:spid="_x0000_s1060" style="position:absolute;left:3458;top:8620;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" path="m,l1360,e" filled="f" strokecolor="#196881" strokeweight=".4pt">
                  <v:path arrowok="t" o:connecttype="custom" o:connectlocs="0,0;1360,0" o:connectangles="0,0"/>
                </v:shape>
                <v:shape id="Freeform 251" o:spid="_x0000_s1061" style="position:absolute;left:4818;top:8620;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" path="m,l6122,e" filled="f" strokecolor="#196881" strokeweight=".4pt">
                  <v:path arrowok="t" o:connecttype="custom" o:connectlocs="0,0;6122,0" o:connectangles="0,0"/>
                </v:shape>
                <v:shape id="Freeform 252" o:spid="_x0000_s1062" style="position:absolute;left:10941;top:8620;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" path="m,l4900,e" filled="f" strokecolor="#196881" strokeweight=".4pt">
                  <v:path arrowok="t" o:connecttype="custom" o:connectlocs="0,0;4900,0" o:connectangles="0,0"/>
                </v:shape>
                <w10:wrap anchorx="page" anchory="page"/>
              </v:group>
            </w:pict>
          </mc:Fallback>
        </mc:AlternateContent>
      </w:r>
      <w:r>
        <w:rPr>
          <w:noProof/>
        </w:rPr>
        <mc:AlternateContent>
          <mc:Choice Requires="wps">
            <w:drawing>
              <wp:anchor distT="0" distB="0" distL="114300" distR="114300" simplePos="0" relativeHeight="251763712" behindDoc="1" locked="0" layoutInCell="0" allowOverlap="1" wp14:anchorId="4F5EC2E4" wp14:editId="016771B5">
                <wp:simplePos x="0" y="0"/>
                <wp:positionH relativeFrom="page">
                  <wp:posOffset>627380</wp:posOffset>
                </wp:positionH>
                <wp:positionV relativeFrom="page">
                  <wp:posOffset>7136765</wp:posOffset>
                </wp:positionV>
                <wp:extent cx="3480435" cy="135890"/>
                <wp:effectExtent l="0" t="0" r="0" b="0"/>
                <wp:wrapNone/>
                <wp:docPr id="84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DE1D"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EC2E4" id="Text Box 253" o:spid="_x0000_s1105" type="#_x0000_t202" style="position:absolute;margin-left:49.4pt;margin-top:561.95pt;width:274.05pt;height:10.7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" o:allowincell="f" filled="f" stroked="f">
                <v:path arrowok="t"/>
                <v:textbox inset="0,0,0,0">
                  <w:txbxContent>
                    <w:p w14:paraId="0806DE1D"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764736" behindDoc="1" locked="0" layoutInCell="0" allowOverlap="1" wp14:anchorId="7881EE2A" wp14:editId="2B9AB10E">
                <wp:simplePos x="0" y="0"/>
                <wp:positionH relativeFrom="page">
                  <wp:posOffset>9988550</wp:posOffset>
                </wp:positionH>
                <wp:positionV relativeFrom="page">
                  <wp:posOffset>7134860</wp:posOffset>
                </wp:positionV>
                <wp:extent cx="83820" cy="142240"/>
                <wp:effectExtent l="0" t="0" r="0" b="0"/>
                <wp:wrapNone/>
                <wp:docPr id="84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FA24" w14:textId="77777777" w:rsidR="00E35DF2" w:rsidRDefault="00E35DF2">
                            <w:pPr>
                              <w:pStyle w:val="BodyText"/>
                              <w:kinsoku w:val="0"/>
                              <w:overflowPunct w:val="0"/>
                              <w:spacing w:before="31"/>
                              <w:ind w:left="20"/>
                              <w:rPr>
                                <w:b/>
                                <w:bCs/>
                                <w:color w:val="6D6E71"/>
                                <w:w w:val="119"/>
                                <w:sz w:val="14"/>
                                <w:szCs w:val="14"/>
                              </w:rPr>
                            </w:pPr>
                            <w:r>
                              <w:rPr>
                                <w:b/>
                                <w:bCs/>
                                <w:color w:val="6D6E71"/>
                                <w:w w:val="119"/>
                                <w:sz w:val="14"/>
                                <w:szCs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1EE2A" id="Text Box 254" o:spid="_x0000_s1106" type="#_x0000_t202" style="position:absolute;margin-left:786.5pt;margin-top:561.8pt;width:6.6pt;height:11.2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" o:allowincell="f" filled="f" stroked="f">
                <v:path arrowok="t"/>
                <v:textbox inset="0,0,0,0">
                  <w:txbxContent>
                    <w:p w14:paraId="7853FA24" w14:textId="77777777" w:rsidR="00E35DF2" w:rsidRDefault="00E35DF2">
                      <w:pPr>
                        <w:pStyle w:val="BodyText"/>
                        <w:kinsoku w:val="0"/>
                        <w:overflowPunct w:val="0"/>
                        <w:spacing w:before="31"/>
                        <w:ind w:left="20"/>
                        <w:rPr>
                          <w:b/>
                          <w:bCs/>
                          <w:color w:val="6D6E71"/>
                          <w:w w:val="119"/>
                          <w:sz w:val="14"/>
                          <w:szCs w:val="14"/>
                        </w:rPr>
                      </w:pPr>
                      <w:r>
                        <w:rPr>
                          <w:b/>
                          <w:bCs/>
                          <w:color w:val="6D6E71"/>
                          <w:w w:val="119"/>
                          <w:sz w:val="14"/>
                          <w:szCs w:val="14"/>
                        </w:rPr>
                        <w:t>6</w:t>
                      </w:r>
                    </w:p>
                  </w:txbxContent>
                </v:textbox>
                <w10:wrap anchorx="page" anchory="page"/>
              </v:shape>
            </w:pict>
          </mc:Fallback>
        </mc:AlternateContent>
      </w:r>
      <w:r>
        <w:rPr>
          <w:noProof/>
        </w:rPr>
        <mc:AlternateContent>
          <mc:Choice Requires="wps">
            <w:drawing>
              <wp:anchor distT="0" distB="0" distL="114300" distR="114300" simplePos="0" relativeHeight="251765760" behindDoc="1" locked="0" layoutInCell="0" allowOverlap="1" wp14:anchorId="68872566" wp14:editId="23B2A68E">
                <wp:simplePos x="0" y="0"/>
                <wp:positionH relativeFrom="page">
                  <wp:posOffset>640080</wp:posOffset>
                </wp:positionH>
                <wp:positionV relativeFrom="page">
                  <wp:posOffset>506730</wp:posOffset>
                </wp:positionV>
                <wp:extent cx="1556385" cy="554990"/>
                <wp:effectExtent l="0" t="0" r="0" b="0"/>
                <wp:wrapNone/>
                <wp:docPr id="84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7BE4"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2566" id="Text Box 255" o:spid="_x0000_s1107" type="#_x0000_t202" style="position:absolute;margin-left:50.4pt;margin-top:39.9pt;width:122.55pt;height:43.7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" o:allowincell="f" filled="f" stroked="f">
                <v:path arrowok="t"/>
                <v:textbox inset="0,0,0,0">
                  <w:txbxContent>
                    <w:p w14:paraId="280F7BE4"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v:textbox>
                <w10:wrap anchorx="page" anchory="page"/>
              </v:shape>
            </w:pict>
          </mc:Fallback>
        </mc:AlternateContent>
      </w:r>
      <w:r>
        <w:rPr>
          <w:noProof/>
        </w:rPr>
        <mc:AlternateContent>
          <mc:Choice Requires="wps">
            <w:drawing>
              <wp:anchor distT="0" distB="0" distL="114300" distR="114300" simplePos="0" relativeHeight="251766784" behindDoc="1" locked="0" layoutInCell="0" allowOverlap="1" wp14:anchorId="17AC49AA" wp14:editId="4792BB73">
                <wp:simplePos x="0" y="0"/>
                <wp:positionH relativeFrom="page">
                  <wp:posOffset>2195830</wp:posOffset>
                </wp:positionH>
                <wp:positionV relativeFrom="page">
                  <wp:posOffset>506730</wp:posOffset>
                </wp:positionV>
                <wp:extent cx="864235" cy="554990"/>
                <wp:effectExtent l="0" t="0" r="0" b="0"/>
                <wp:wrapNone/>
                <wp:docPr id="83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B5FE9"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C49AA" id="Text Box 256" o:spid="_x0000_s1108" type="#_x0000_t202" style="position:absolute;margin-left:172.9pt;margin-top:39.9pt;width:68.05pt;height:43.7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" o:allowincell="f" filled="f" stroked="f">
                <v:path arrowok="t"/>
                <v:textbox inset="0,0,0,0">
                  <w:txbxContent>
                    <w:p w14:paraId="1C2B5FE9"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v:textbox>
                <w10:wrap anchorx="page" anchory="page"/>
              </v:shape>
            </w:pict>
          </mc:Fallback>
        </mc:AlternateContent>
      </w:r>
      <w:r>
        <w:rPr>
          <w:noProof/>
        </w:rPr>
        <mc:AlternateContent>
          <mc:Choice Requires="wps">
            <w:drawing>
              <wp:anchor distT="0" distB="0" distL="114300" distR="114300" simplePos="0" relativeHeight="251767808" behindDoc="1" locked="0" layoutInCell="0" allowOverlap="1" wp14:anchorId="632E098F" wp14:editId="7831AA88">
                <wp:simplePos x="0" y="0"/>
                <wp:positionH relativeFrom="page">
                  <wp:posOffset>3060065</wp:posOffset>
                </wp:positionH>
                <wp:positionV relativeFrom="page">
                  <wp:posOffset>506730</wp:posOffset>
                </wp:positionV>
                <wp:extent cx="3888105" cy="554990"/>
                <wp:effectExtent l="0" t="0" r="0" b="0"/>
                <wp:wrapNone/>
                <wp:docPr id="83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CFAA9"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3FD8EEE6"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E098F" id="Text Box 257" o:spid="_x0000_s1109" type="#_x0000_t202" style="position:absolute;margin-left:240.95pt;margin-top:39.9pt;width:306.15pt;height:43.7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" o:allowincell="f" filled="f" stroked="f">
                <v:path arrowok="t"/>
                <v:textbox inset="0,0,0,0">
                  <w:txbxContent>
                    <w:p w14:paraId="106CFAA9"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3FD8EEE6"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8832" behindDoc="1" locked="0" layoutInCell="0" allowOverlap="1" wp14:anchorId="24681FB7" wp14:editId="49957025">
                <wp:simplePos x="0" y="0"/>
                <wp:positionH relativeFrom="page">
                  <wp:posOffset>6948170</wp:posOffset>
                </wp:positionH>
                <wp:positionV relativeFrom="page">
                  <wp:posOffset>506730</wp:posOffset>
                </wp:positionV>
                <wp:extent cx="3112135" cy="554990"/>
                <wp:effectExtent l="0" t="0" r="0" b="0"/>
                <wp:wrapNone/>
                <wp:docPr id="83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12D1"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7C48CB91"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81FB7" id="Text Box 258" o:spid="_x0000_s1110" type="#_x0000_t202" style="position:absolute;margin-left:547.1pt;margin-top:39.9pt;width:245.05pt;height:43.7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" o:allowincell="f" filled="f" stroked="f">
                <v:path arrowok="t"/>
                <v:textbox inset="0,0,0,0">
                  <w:txbxContent>
                    <w:p w14:paraId="5D7212D1"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7C48CB91"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9856" behindDoc="1" locked="0" layoutInCell="0" allowOverlap="1" wp14:anchorId="04FC0BEB" wp14:editId="5461ECFE">
                <wp:simplePos x="0" y="0"/>
                <wp:positionH relativeFrom="page">
                  <wp:posOffset>640080</wp:posOffset>
                </wp:positionH>
                <wp:positionV relativeFrom="page">
                  <wp:posOffset>1061085</wp:posOffset>
                </wp:positionV>
                <wp:extent cx="1556385" cy="1238250"/>
                <wp:effectExtent l="0" t="0" r="0" b="0"/>
                <wp:wrapNone/>
                <wp:docPr id="83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B3D31" w14:textId="77777777" w:rsidR="00E35DF2" w:rsidRDefault="00E35DF2">
                            <w:pPr>
                              <w:pStyle w:val="BodyText"/>
                              <w:kinsoku w:val="0"/>
                              <w:overflowPunct w:val="0"/>
                              <w:spacing w:before="145"/>
                              <w:ind w:left="170"/>
                              <w:rPr>
                                <w:b/>
                                <w:bCs/>
                                <w:color w:val="231F20"/>
                                <w:w w:val="105"/>
                              </w:rPr>
                            </w:pPr>
                            <w:r>
                              <w:rPr>
                                <w:b/>
                                <w:bCs/>
                                <w:color w:val="231F20"/>
                                <w:w w:val="105"/>
                              </w:rPr>
                              <w:t>Part 5:</w:t>
                            </w:r>
                          </w:p>
                          <w:p w14:paraId="06B75E51" w14:textId="77777777" w:rsidR="00E35DF2" w:rsidRDefault="00E35DF2">
                            <w:pPr>
                              <w:pStyle w:val="BodyText"/>
                              <w:kinsoku w:val="0"/>
                              <w:overflowPunct w:val="0"/>
                              <w:spacing w:before="53"/>
                              <w:ind w:left="170"/>
                              <w:rPr>
                                <w:color w:val="231F20"/>
                                <w:w w:val="115"/>
                              </w:rPr>
                            </w:pPr>
                            <w:r>
                              <w:rPr>
                                <w:color w:val="231F20"/>
                                <w:w w:val="115"/>
                              </w:rPr>
                              <w:t>Validate</w:t>
                            </w:r>
                          </w:p>
                          <w:p w14:paraId="43A9F0EA"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0BEB" id="Text Box 259" o:spid="_x0000_s1111" type="#_x0000_t202" style="position:absolute;margin-left:50.4pt;margin-top:83.55pt;width:122.55pt;height:97.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" o:allowincell="f" filled="f" stroked="f">
                <v:path arrowok="t"/>
                <v:textbox inset="0,0,0,0">
                  <w:txbxContent>
                    <w:p w14:paraId="668B3D31" w14:textId="77777777" w:rsidR="00E35DF2" w:rsidRDefault="00E35DF2">
                      <w:pPr>
                        <w:pStyle w:val="BodyText"/>
                        <w:kinsoku w:val="0"/>
                        <w:overflowPunct w:val="0"/>
                        <w:spacing w:before="145"/>
                        <w:ind w:left="170"/>
                        <w:rPr>
                          <w:b/>
                          <w:bCs/>
                          <w:color w:val="231F20"/>
                          <w:w w:val="105"/>
                        </w:rPr>
                      </w:pPr>
                      <w:r>
                        <w:rPr>
                          <w:b/>
                          <w:bCs/>
                          <w:color w:val="231F20"/>
                          <w:w w:val="105"/>
                        </w:rPr>
                        <w:t>Part 5:</w:t>
                      </w:r>
                    </w:p>
                    <w:p w14:paraId="06B75E51" w14:textId="77777777" w:rsidR="00E35DF2" w:rsidRDefault="00E35DF2">
                      <w:pPr>
                        <w:pStyle w:val="BodyText"/>
                        <w:kinsoku w:val="0"/>
                        <w:overflowPunct w:val="0"/>
                        <w:spacing w:before="53"/>
                        <w:ind w:left="170"/>
                        <w:rPr>
                          <w:color w:val="231F20"/>
                          <w:w w:val="115"/>
                        </w:rPr>
                      </w:pPr>
                      <w:r>
                        <w:rPr>
                          <w:color w:val="231F20"/>
                          <w:w w:val="115"/>
                        </w:rPr>
                        <w:t>Validate</w:t>
                      </w:r>
                    </w:p>
                    <w:p w14:paraId="43A9F0EA"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0880" behindDoc="1" locked="0" layoutInCell="0" allowOverlap="1" wp14:anchorId="4BCDB612" wp14:editId="2DCEBCA9">
                <wp:simplePos x="0" y="0"/>
                <wp:positionH relativeFrom="page">
                  <wp:posOffset>2195830</wp:posOffset>
                </wp:positionH>
                <wp:positionV relativeFrom="page">
                  <wp:posOffset>1061085</wp:posOffset>
                </wp:positionV>
                <wp:extent cx="864235" cy="1238250"/>
                <wp:effectExtent l="0" t="0" r="0" b="0"/>
                <wp:wrapNone/>
                <wp:docPr id="83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97ABD" w14:textId="77777777" w:rsidR="00E35DF2" w:rsidRDefault="00E35DF2">
                            <w:pPr>
                              <w:pStyle w:val="BodyText"/>
                              <w:kinsoku w:val="0"/>
                              <w:overflowPunct w:val="0"/>
                              <w:spacing w:before="145"/>
                              <w:ind w:left="170"/>
                              <w:rPr>
                                <w:color w:val="231F20"/>
                                <w:w w:val="105"/>
                              </w:rPr>
                            </w:pPr>
                            <w:r>
                              <w:rPr>
                                <w:color w:val="231F20"/>
                                <w:w w:val="105"/>
                              </w:rPr>
                              <w:t>2–3</w:t>
                            </w:r>
                          </w:p>
                          <w:p w14:paraId="2CC683AC"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DB612" id="Text Box 260" o:spid="_x0000_s1112" type="#_x0000_t202" style="position:absolute;margin-left:172.9pt;margin-top:83.55pt;width:68.05pt;height:97.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" o:allowincell="f" filled="f" stroked="f">
                <v:path arrowok="t"/>
                <v:textbox inset="0,0,0,0">
                  <w:txbxContent>
                    <w:p w14:paraId="3D597ABD" w14:textId="77777777" w:rsidR="00E35DF2" w:rsidRDefault="00E35DF2">
                      <w:pPr>
                        <w:pStyle w:val="BodyText"/>
                        <w:kinsoku w:val="0"/>
                        <w:overflowPunct w:val="0"/>
                        <w:spacing w:before="145"/>
                        <w:ind w:left="170"/>
                        <w:rPr>
                          <w:color w:val="231F20"/>
                          <w:w w:val="105"/>
                        </w:rPr>
                      </w:pPr>
                      <w:r>
                        <w:rPr>
                          <w:color w:val="231F20"/>
                          <w:w w:val="105"/>
                        </w:rPr>
                        <w:t>2–3</w:t>
                      </w:r>
                    </w:p>
                    <w:p w14:paraId="2CC683AC"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1904" behindDoc="1" locked="0" layoutInCell="0" allowOverlap="1" wp14:anchorId="6F287D5A" wp14:editId="7F5DDD5A">
                <wp:simplePos x="0" y="0"/>
                <wp:positionH relativeFrom="page">
                  <wp:posOffset>3060065</wp:posOffset>
                </wp:positionH>
                <wp:positionV relativeFrom="page">
                  <wp:posOffset>1061085</wp:posOffset>
                </wp:positionV>
                <wp:extent cx="3888105" cy="1238250"/>
                <wp:effectExtent l="0" t="0" r="0" b="0"/>
                <wp:wrapNone/>
                <wp:docPr id="83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CE9D5" w14:textId="77777777" w:rsidR="00E35DF2" w:rsidRDefault="00E35DF2">
                            <w:pPr>
                              <w:pStyle w:val="BodyText"/>
                              <w:kinsoku w:val="0"/>
                              <w:overflowPunct w:val="0"/>
                              <w:spacing w:before="145" w:line="302" w:lineRule="auto"/>
                              <w:ind w:left="170" w:right="260"/>
                              <w:rPr>
                                <w:color w:val="231F20"/>
                                <w:w w:val="115"/>
                              </w:rPr>
                            </w:pPr>
                            <w:r>
                              <w:rPr>
                                <w:color w:val="231F20"/>
                                <w:w w:val="115"/>
                              </w:rPr>
                              <w:t>Share prototypes with end-users and others outside the team to discover what doesn’t work.</w:t>
                            </w:r>
                          </w:p>
                          <w:p w14:paraId="6FF35217" w14:textId="77777777" w:rsidR="00E35DF2" w:rsidRDefault="00E35DF2">
                            <w:pPr>
                              <w:pStyle w:val="BodyText"/>
                              <w:kinsoku w:val="0"/>
                              <w:overflowPunct w:val="0"/>
                              <w:spacing w:before="140" w:line="465" w:lineRule="auto"/>
                              <w:ind w:left="170" w:right="2233"/>
                              <w:rPr>
                                <w:color w:val="231F20"/>
                                <w:w w:val="115"/>
                              </w:rPr>
                            </w:pPr>
                            <w:r>
                              <w:rPr>
                                <w:color w:val="231F20"/>
                                <w:w w:val="115"/>
                              </w:rPr>
                              <w:t>Listen to other’s points-of-view. Research further existing outcomes.</w:t>
                            </w:r>
                          </w:p>
                          <w:p w14:paraId="64A121A8" w14:textId="77777777" w:rsidR="00E35DF2" w:rsidRDefault="00E35DF2">
                            <w:pPr>
                              <w:pStyle w:val="BodyText"/>
                              <w:kinsoku w:val="0"/>
                              <w:overflowPunct w:val="0"/>
                              <w:spacing w:before="0"/>
                              <w:ind w:left="170"/>
                              <w:rPr>
                                <w:color w:val="231F20"/>
                                <w:w w:val="115"/>
                              </w:rPr>
                            </w:pPr>
                            <w:r>
                              <w:rPr>
                                <w:color w:val="231F20"/>
                                <w:w w:val="115"/>
                              </w:rPr>
                              <w:t>Refine and make improvements to models.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7D5A" id="Text Box 261" o:spid="_x0000_s1113" type="#_x0000_t202" style="position:absolute;margin-left:240.95pt;margin-top:83.55pt;width:306.15pt;height:97.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" o:allowincell="f" filled="f" stroked="f">
                <v:path arrowok="t"/>
                <v:textbox inset="0,0,0,0">
                  <w:txbxContent>
                    <w:p w14:paraId="238CE9D5" w14:textId="77777777" w:rsidR="00E35DF2" w:rsidRDefault="00E35DF2">
                      <w:pPr>
                        <w:pStyle w:val="BodyText"/>
                        <w:kinsoku w:val="0"/>
                        <w:overflowPunct w:val="0"/>
                        <w:spacing w:before="145" w:line="302" w:lineRule="auto"/>
                        <w:ind w:left="170" w:right="260"/>
                        <w:rPr>
                          <w:color w:val="231F20"/>
                          <w:w w:val="115"/>
                        </w:rPr>
                      </w:pPr>
                      <w:r>
                        <w:rPr>
                          <w:color w:val="231F20"/>
                          <w:w w:val="115"/>
                        </w:rPr>
                        <w:t>Share prototypes with end-users and others outside the team to discover what doesn’t work.</w:t>
                      </w:r>
                    </w:p>
                    <w:p w14:paraId="6FF35217" w14:textId="77777777" w:rsidR="00E35DF2" w:rsidRDefault="00E35DF2">
                      <w:pPr>
                        <w:pStyle w:val="BodyText"/>
                        <w:kinsoku w:val="0"/>
                        <w:overflowPunct w:val="0"/>
                        <w:spacing w:before="140" w:line="465" w:lineRule="auto"/>
                        <w:ind w:left="170" w:right="2233"/>
                        <w:rPr>
                          <w:color w:val="231F20"/>
                          <w:w w:val="115"/>
                        </w:rPr>
                      </w:pPr>
                      <w:r>
                        <w:rPr>
                          <w:color w:val="231F20"/>
                          <w:w w:val="115"/>
                        </w:rPr>
                        <w:t>Listen to other’s points-of-view. Research further existing outcomes.</w:t>
                      </w:r>
                    </w:p>
                    <w:p w14:paraId="64A121A8" w14:textId="77777777" w:rsidR="00E35DF2" w:rsidRDefault="00E35DF2">
                      <w:pPr>
                        <w:pStyle w:val="BodyText"/>
                        <w:kinsoku w:val="0"/>
                        <w:overflowPunct w:val="0"/>
                        <w:spacing w:before="0"/>
                        <w:ind w:left="170"/>
                        <w:rPr>
                          <w:color w:val="231F20"/>
                          <w:w w:val="115"/>
                        </w:rPr>
                      </w:pPr>
                      <w:r>
                        <w:rPr>
                          <w:color w:val="231F20"/>
                          <w:w w:val="115"/>
                        </w:rPr>
                        <w:t>Refine and make improvements to models.</w:t>
                      </w:r>
                    </w:p>
                  </w:txbxContent>
                </v:textbox>
                <w10:wrap anchorx="page" anchory="page"/>
              </v:shape>
            </w:pict>
          </mc:Fallback>
        </mc:AlternateContent>
      </w:r>
      <w:r>
        <w:rPr>
          <w:noProof/>
        </w:rPr>
        <mc:AlternateContent>
          <mc:Choice Requires="wps">
            <w:drawing>
              <wp:anchor distT="0" distB="0" distL="114300" distR="114300" simplePos="0" relativeHeight="251772928" behindDoc="1" locked="0" layoutInCell="0" allowOverlap="1" wp14:anchorId="4F01C90B" wp14:editId="128A94DF">
                <wp:simplePos x="0" y="0"/>
                <wp:positionH relativeFrom="page">
                  <wp:posOffset>6948170</wp:posOffset>
                </wp:positionH>
                <wp:positionV relativeFrom="page">
                  <wp:posOffset>1061085</wp:posOffset>
                </wp:positionV>
                <wp:extent cx="3112135" cy="1238250"/>
                <wp:effectExtent l="0" t="0" r="0" b="0"/>
                <wp:wrapNone/>
                <wp:docPr id="83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2D67" w14:textId="77777777" w:rsidR="00E35DF2" w:rsidRDefault="00E35DF2">
                            <w:pPr>
                              <w:pStyle w:val="BodyText"/>
                              <w:kinsoku w:val="0"/>
                              <w:overflowPunct w:val="0"/>
                              <w:spacing w:before="145"/>
                              <w:ind w:left="170"/>
                              <w:rPr>
                                <w:color w:val="231F20"/>
                                <w:w w:val="115"/>
                              </w:rPr>
                            </w:pPr>
                            <w:r>
                              <w:rPr>
                                <w:color w:val="231F20"/>
                                <w:w w:val="115"/>
                              </w:rPr>
                              <w:t>Collaborative online applications</w:t>
                            </w:r>
                          </w:p>
                          <w:p w14:paraId="427BA99A"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C90B" id="Text Box 262" o:spid="_x0000_s1114" type="#_x0000_t202" style="position:absolute;margin-left:547.1pt;margin-top:83.55pt;width:245.05pt;height:97.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" o:allowincell="f" filled="f" stroked="f">
                <v:path arrowok="t"/>
                <v:textbox inset="0,0,0,0">
                  <w:txbxContent>
                    <w:p w14:paraId="37152D67" w14:textId="77777777" w:rsidR="00E35DF2" w:rsidRDefault="00E35DF2">
                      <w:pPr>
                        <w:pStyle w:val="BodyText"/>
                        <w:kinsoku w:val="0"/>
                        <w:overflowPunct w:val="0"/>
                        <w:spacing w:before="145"/>
                        <w:ind w:left="170"/>
                        <w:rPr>
                          <w:color w:val="231F20"/>
                          <w:w w:val="115"/>
                        </w:rPr>
                      </w:pPr>
                      <w:r>
                        <w:rPr>
                          <w:color w:val="231F20"/>
                          <w:w w:val="115"/>
                        </w:rPr>
                        <w:t>Collaborative online applications</w:t>
                      </w:r>
                    </w:p>
                    <w:p w14:paraId="427BA99A"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3952" behindDoc="1" locked="0" layoutInCell="0" allowOverlap="1" wp14:anchorId="697DFBBC" wp14:editId="212F5B80">
                <wp:simplePos x="0" y="0"/>
                <wp:positionH relativeFrom="page">
                  <wp:posOffset>640080</wp:posOffset>
                </wp:positionH>
                <wp:positionV relativeFrom="page">
                  <wp:posOffset>2299335</wp:posOffset>
                </wp:positionV>
                <wp:extent cx="1556385" cy="1367155"/>
                <wp:effectExtent l="0" t="0" r="0" b="0"/>
                <wp:wrapNone/>
                <wp:docPr id="83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35FA" w14:textId="77777777" w:rsidR="00E35DF2" w:rsidRDefault="00E35DF2">
                            <w:pPr>
                              <w:pStyle w:val="BodyText"/>
                              <w:kinsoku w:val="0"/>
                              <w:overflowPunct w:val="0"/>
                              <w:spacing w:before="145"/>
                              <w:ind w:left="170"/>
                              <w:rPr>
                                <w:b/>
                                <w:bCs/>
                                <w:color w:val="231F20"/>
                                <w:w w:val="110"/>
                              </w:rPr>
                            </w:pPr>
                            <w:r>
                              <w:rPr>
                                <w:b/>
                                <w:bCs/>
                                <w:color w:val="231F20"/>
                                <w:w w:val="110"/>
                              </w:rPr>
                              <w:t>Post-sprint</w:t>
                            </w:r>
                          </w:p>
                          <w:p w14:paraId="50F7AAC2" w14:textId="77777777" w:rsidR="00E35DF2" w:rsidRDefault="00E35DF2">
                            <w:pPr>
                              <w:pStyle w:val="BodyText"/>
                              <w:kinsoku w:val="0"/>
                              <w:overflowPunct w:val="0"/>
                              <w:rPr>
                                <w:b/>
                                <w:bCs/>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FBBC" id="Text Box 263" o:spid="_x0000_s1115" type="#_x0000_t202" style="position:absolute;margin-left:50.4pt;margin-top:181.05pt;width:122.55pt;height:107.6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" o:allowincell="f" filled="f" stroked="f">
                <v:path arrowok="t"/>
                <v:textbox inset="0,0,0,0">
                  <w:txbxContent>
                    <w:p w14:paraId="5FE435FA" w14:textId="77777777" w:rsidR="00E35DF2" w:rsidRDefault="00E35DF2">
                      <w:pPr>
                        <w:pStyle w:val="BodyText"/>
                        <w:kinsoku w:val="0"/>
                        <w:overflowPunct w:val="0"/>
                        <w:spacing w:before="145"/>
                        <w:ind w:left="170"/>
                        <w:rPr>
                          <w:b/>
                          <w:bCs/>
                          <w:color w:val="231F20"/>
                          <w:w w:val="110"/>
                        </w:rPr>
                      </w:pPr>
                      <w:r>
                        <w:rPr>
                          <w:b/>
                          <w:bCs/>
                          <w:color w:val="231F20"/>
                          <w:w w:val="110"/>
                        </w:rPr>
                        <w:t>Post-sprint</w:t>
                      </w:r>
                    </w:p>
                    <w:p w14:paraId="50F7AAC2" w14:textId="77777777" w:rsidR="00E35DF2" w:rsidRDefault="00E35DF2">
                      <w:pPr>
                        <w:pStyle w:val="BodyText"/>
                        <w:kinsoku w:val="0"/>
                        <w:overflowPunct w:val="0"/>
                        <w:rPr>
                          <w:b/>
                          <w:bCs/>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4976" behindDoc="1" locked="0" layoutInCell="0" allowOverlap="1" wp14:anchorId="30D60F2C" wp14:editId="1F10E460">
                <wp:simplePos x="0" y="0"/>
                <wp:positionH relativeFrom="page">
                  <wp:posOffset>2195830</wp:posOffset>
                </wp:positionH>
                <wp:positionV relativeFrom="page">
                  <wp:posOffset>2299335</wp:posOffset>
                </wp:positionV>
                <wp:extent cx="864235" cy="1367155"/>
                <wp:effectExtent l="0" t="0" r="0" b="0"/>
                <wp:wrapNone/>
                <wp:docPr id="83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B40EF" w14:textId="77777777" w:rsidR="00E35DF2" w:rsidRDefault="00E35DF2">
                            <w:pPr>
                              <w:pStyle w:val="BodyText"/>
                              <w:kinsoku w:val="0"/>
                              <w:overflowPunct w:val="0"/>
                              <w:spacing w:before="145"/>
                              <w:ind w:left="170"/>
                              <w:rPr>
                                <w:color w:val="231F20"/>
                                <w:w w:val="105"/>
                              </w:rPr>
                            </w:pPr>
                            <w:r>
                              <w:rPr>
                                <w:color w:val="231F20"/>
                                <w:w w:val="105"/>
                              </w:rPr>
                              <w:t>2–3</w:t>
                            </w:r>
                          </w:p>
                          <w:p w14:paraId="1FF70FD4"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60F2C" id="Text Box 264" o:spid="_x0000_s1116" type="#_x0000_t202" style="position:absolute;margin-left:172.9pt;margin-top:181.05pt;width:68.05pt;height:107.6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" o:allowincell="f" filled="f" stroked="f">
                <v:path arrowok="t"/>
                <v:textbox inset="0,0,0,0">
                  <w:txbxContent>
                    <w:p w14:paraId="76FB40EF" w14:textId="77777777" w:rsidR="00E35DF2" w:rsidRDefault="00E35DF2">
                      <w:pPr>
                        <w:pStyle w:val="BodyText"/>
                        <w:kinsoku w:val="0"/>
                        <w:overflowPunct w:val="0"/>
                        <w:spacing w:before="145"/>
                        <w:ind w:left="170"/>
                        <w:rPr>
                          <w:color w:val="231F20"/>
                          <w:w w:val="105"/>
                        </w:rPr>
                      </w:pPr>
                      <w:r>
                        <w:rPr>
                          <w:color w:val="231F20"/>
                          <w:w w:val="105"/>
                        </w:rPr>
                        <w:t>2–3</w:t>
                      </w:r>
                    </w:p>
                    <w:p w14:paraId="1FF70FD4"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6000" behindDoc="1" locked="0" layoutInCell="0" allowOverlap="1" wp14:anchorId="66160519" wp14:editId="75CE8232">
                <wp:simplePos x="0" y="0"/>
                <wp:positionH relativeFrom="page">
                  <wp:posOffset>3060065</wp:posOffset>
                </wp:positionH>
                <wp:positionV relativeFrom="page">
                  <wp:posOffset>2299335</wp:posOffset>
                </wp:positionV>
                <wp:extent cx="3888105" cy="1367155"/>
                <wp:effectExtent l="0" t="0" r="0" b="0"/>
                <wp:wrapNone/>
                <wp:docPr id="83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857FD" w14:textId="77777777" w:rsidR="00E35DF2" w:rsidRDefault="00E35DF2">
                            <w:pPr>
                              <w:pStyle w:val="BodyText"/>
                              <w:kinsoku w:val="0"/>
                              <w:overflowPunct w:val="0"/>
                              <w:spacing w:before="145"/>
                              <w:ind w:left="170"/>
                              <w:rPr>
                                <w:color w:val="231F20"/>
                                <w:w w:val="115"/>
                              </w:rPr>
                            </w:pPr>
                            <w:r>
                              <w:rPr>
                                <w:color w:val="231F20"/>
                                <w:w w:val="115"/>
                              </w:rPr>
                              <w:t>Group and individual retrospective:</w:t>
                            </w:r>
                          </w:p>
                          <w:p w14:paraId="11946F63" w14:textId="77777777" w:rsidR="00E35DF2" w:rsidRPr="0067021D" w:rsidRDefault="00E35DF2" w:rsidP="00D85F33">
                            <w:pPr>
                              <w:pStyle w:val="BodyText"/>
                              <w:numPr>
                                <w:ilvl w:val="0"/>
                                <w:numId w:val="25"/>
                              </w:numPr>
                              <w:tabs>
                                <w:tab w:val="left" w:pos="397"/>
                              </w:tabs>
                              <w:kinsoku w:val="0"/>
                              <w:overflowPunct w:val="0"/>
                              <w:spacing w:before="110"/>
                              <w:rPr>
                                <w:color w:val="231F20"/>
                                <w:w w:val="110"/>
                              </w:rPr>
                            </w:pPr>
                            <w:r w:rsidRPr="0067021D">
                              <w:rPr>
                                <w:color w:val="231F20"/>
                                <w:w w:val="110"/>
                              </w:rPr>
                              <w:t>What</w:t>
                            </w:r>
                            <w:r w:rsidRPr="0067021D">
                              <w:rPr>
                                <w:color w:val="231F20"/>
                                <w:spacing w:val="-5"/>
                                <w:w w:val="110"/>
                              </w:rPr>
                              <w:t xml:space="preserve"> </w:t>
                            </w:r>
                            <w:r w:rsidRPr="0067021D">
                              <w:rPr>
                                <w:color w:val="231F20"/>
                                <w:w w:val="110"/>
                              </w:rPr>
                              <w:t>happened?</w:t>
                            </w:r>
                          </w:p>
                          <w:p w14:paraId="0681E0B7" w14:textId="77777777" w:rsidR="00E35DF2" w:rsidRPr="0067021D" w:rsidRDefault="00E35DF2" w:rsidP="00D85F33">
                            <w:pPr>
                              <w:pStyle w:val="BodyText"/>
                              <w:numPr>
                                <w:ilvl w:val="0"/>
                                <w:numId w:val="25"/>
                              </w:numPr>
                              <w:tabs>
                                <w:tab w:val="left" w:pos="397"/>
                              </w:tabs>
                              <w:kinsoku w:val="0"/>
                              <w:overflowPunct w:val="0"/>
                              <w:spacing w:before="138"/>
                              <w:rPr>
                                <w:color w:val="231F20"/>
                                <w:w w:val="110"/>
                              </w:rPr>
                            </w:pPr>
                            <w:r w:rsidRPr="0067021D">
                              <w:rPr>
                                <w:color w:val="231F20"/>
                                <w:w w:val="110"/>
                              </w:rPr>
                              <w:t>What did I</w:t>
                            </w:r>
                            <w:r w:rsidRPr="0067021D">
                              <w:rPr>
                                <w:color w:val="231F20"/>
                                <w:spacing w:val="-21"/>
                                <w:w w:val="110"/>
                              </w:rPr>
                              <w:t xml:space="preserve"> </w:t>
                            </w:r>
                            <w:r w:rsidRPr="0067021D">
                              <w:rPr>
                                <w:color w:val="231F20"/>
                                <w:w w:val="110"/>
                              </w:rPr>
                              <w:t>contribute?</w:t>
                            </w:r>
                          </w:p>
                          <w:p w14:paraId="3F96855A" w14:textId="77777777" w:rsidR="00E35DF2" w:rsidRPr="0067021D" w:rsidRDefault="00E35DF2" w:rsidP="00D85F33">
                            <w:pPr>
                              <w:pStyle w:val="BodyText"/>
                              <w:numPr>
                                <w:ilvl w:val="0"/>
                                <w:numId w:val="25"/>
                              </w:numPr>
                              <w:tabs>
                                <w:tab w:val="left" w:pos="397"/>
                              </w:tabs>
                              <w:kinsoku w:val="0"/>
                              <w:overflowPunct w:val="0"/>
                              <w:spacing w:before="138"/>
                              <w:rPr>
                                <w:color w:val="231F20"/>
                                <w:w w:val="110"/>
                              </w:rPr>
                            </w:pPr>
                            <w:r w:rsidRPr="0067021D">
                              <w:rPr>
                                <w:color w:val="231F20"/>
                                <w:w w:val="110"/>
                              </w:rPr>
                              <w:t>Where were the</w:t>
                            </w:r>
                            <w:r w:rsidRPr="0067021D">
                              <w:rPr>
                                <w:color w:val="231F20"/>
                                <w:spacing w:val="-2"/>
                                <w:w w:val="110"/>
                              </w:rPr>
                              <w:t xml:space="preserve"> </w:t>
                            </w:r>
                            <w:r w:rsidRPr="0067021D">
                              <w:rPr>
                                <w:color w:val="231F20"/>
                                <w:w w:val="110"/>
                              </w:rPr>
                              <w:t>blockages?</w:t>
                            </w:r>
                          </w:p>
                          <w:p w14:paraId="0C86A25E" w14:textId="77777777" w:rsidR="00E35DF2" w:rsidRDefault="00E35DF2">
                            <w:pPr>
                              <w:pStyle w:val="BodyText"/>
                              <w:kinsoku w:val="0"/>
                              <w:overflowPunct w:val="0"/>
                              <w:spacing w:before="195" w:line="302" w:lineRule="auto"/>
                              <w:ind w:left="170" w:right="514"/>
                              <w:rPr>
                                <w:color w:val="231F20"/>
                                <w:w w:val="115"/>
                              </w:rPr>
                            </w:pPr>
                            <w:r>
                              <w:rPr>
                                <w:color w:val="231F20"/>
                                <w:w w:val="115"/>
                              </w:rPr>
                              <w:t>Produce a written transcript, recording of group meetings, annotated notes, interview with assessor, written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60519" id="Text Box 265" o:spid="_x0000_s1117" type="#_x0000_t202" style="position:absolute;margin-left:240.95pt;margin-top:181.05pt;width:306.15pt;height:107.6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" o:allowincell="f" filled="f" stroked="f">
                <v:path arrowok="t"/>
                <v:textbox inset="0,0,0,0">
                  <w:txbxContent>
                    <w:p w14:paraId="493857FD" w14:textId="77777777" w:rsidR="00E35DF2" w:rsidRDefault="00E35DF2">
                      <w:pPr>
                        <w:pStyle w:val="BodyText"/>
                        <w:kinsoku w:val="0"/>
                        <w:overflowPunct w:val="0"/>
                        <w:spacing w:before="145"/>
                        <w:ind w:left="170"/>
                        <w:rPr>
                          <w:color w:val="231F20"/>
                          <w:w w:val="115"/>
                        </w:rPr>
                      </w:pPr>
                      <w:r>
                        <w:rPr>
                          <w:color w:val="231F20"/>
                          <w:w w:val="115"/>
                        </w:rPr>
                        <w:t>Group and individual retrospective:</w:t>
                      </w:r>
                    </w:p>
                    <w:p w14:paraId="11946F63" w14:textId="77777777" w:rsidR="00E35DF2" w:rsidRPr="0067021D" w:rsidRDefault="00E35DF2" w:rsidP="00D85F33">
                      <w:pPr>
                        <w:pStyle w:val="BodyText"/>
                        <w:numPr>
                          <w:ilvl w:val="0"/>
                          <w:numId w:val="25"/>
                        </w:numPr>
                        <w:tabs>
                          <w:tab w:val="left" w:pos="397"/>
                        </w:tabs>
                        <w:kinsoku w:val="0"/>
                        <w:overflowPunct w:val="0"/>
                        <w:spacing w:before="110"/>
                        <w:rPr>
                          <w:color w:val="231F20"/>
                          <w:w w:val="110"/>
                        </w:rPr>
                      </w:pPr>
                      <w:r w:rsidRPr="0067021D">
                        <w:rPr>
                          <w:color w:val="231F20"/>
                          <w:w w:val="110"/>
                        </w:rPr>
                        <w:t>What</w:t>
                      </w:r>
                      <w:r w:rsidRPr="0067021D">
                        <w:rPr>
                          <w:color w:val="231F20"/>
                          <w:spacing w:val="-5"/>
                          <w:w w:val="110"/>
                        </w:rPr>
                        <w:t xml:space="preserve"> </w:t>
                      </w:r>
                      <w:r w:rsidRPr="0067021D">
                        <w:rPr>
                          <w:color w:val="231F20"/>
                          <w:w w:val="110"/>
                        </w:rPr>
                        <w:t>happened?</w:t>
                      </w:r>
                    </w:p>
                    <w:p w14:paraId="0681E0B7" w14:textId="77777777" w:rsidR="00E35DF2" w:rsidRPr="0067021D" w:rsidRDefault="00E35DF2" w:rsidP="00D85F33">
                      <w:pPr>
                        <w:pStyle w:val="BodyText"/>
                        <w:numPr>
                          <w:ilvl w:val="0"/>
                          <w:numId w:val="25"/>
                        </w:numPr>
                        <w:tabs>
                          <w:tab w:val="left" w:pos="397"/>
                        </w:tabs>
                        <w:kinsoku w:val="0"/>
                        <w:overflowPunct w:val="0"/>
                        <w:spacing w:before="138"/>
                        <w:rPr>
                          <w:color w:val="231F20"/>
                          <w:w w:val="110"/>
                        </w:rPr>
                      </w:pPr>
                      <w:r w:rsidRPr="0067021D">
                        <w:rPr>
                          <w:color w:val="231F20"/>
                          <w:w w:val="110"/>
                        </w:rPr>
                        <w:t>What did I</w:t>
                      </w:r>
                      <w:r w:rsidRPr="0067021D">
                        <w:rPr>
                          <w:color w:val="231F20"/>
                          <w:spacing w:val="-21"/>
                          <w:w w:val="110"/>
                        </w:rPr>
                        <w:t xml:space="preserve"> </w:t>
                      </w:r>
                      <w:r w:rsidRPr="0067021D">
                        <w:rPr>
                          <w:color w:val="231F20"/>
                          <w:w w:val="110"/>
                        </w:rPr>
                        <w:t>contribute?</w:t>
                      </w:r>
                    </w:p>
                    <w:p w14:paraId="3F96855A" w14:textId="77777777" w:rsidR="00E35DF2" w:rsidRPr="0067021D" w:rsidRDefault="00E35DF2" w:rsidP="00D85F33">
                      <w:pPr>
                        <w:pStyle w:val="BodyText"/>
                        <w:numPr>
                          <w:ilvl w:val="0"/>
                          <w:numId w:val="25"/>
                        </w:numPr>
                        <w:tabs>
                          <w:tab w:val="left" w:pos="397"/>
                        </w:tabs>
                        <w:kinsoku w:val="0"/>
                        <w:overflowPunct w:val="0"/>
                        <w:spacing w:before="138"/>
                        <w:rPr>
                          <w:color w:val="231F20"/>
                          <w:w w:val="110"/>
                        </w:rPr>
                      </w:pPr>
                      <w:r w:rsidRPr="0067021D">
                        <w:rPr>
                          <w:color w:val="231F20"/>
                          <w:w w:val="110"/>
                        </w:rPr>
                        <w:t>Where were the</w:t>
                      </w:r>
                      <w:r w:rsidRPr="0067021D">
                        <w:rPr>
                          <w:color w:val="231F20"/>
                          <w:spacing w:val="-2"/>
                          <w:w w:val="110"/>
                        </w:rPr>
                        <w:t xml:space="preserve"> </w:t>
                      </w:r>
                      <w:r w:rsidRPr="0067021D">
                        <w:rPr>
                          <w:color w:val="231F20"/>
                          <w:w w:val="110"/>
                        </w:rPr>
                        <w:t>blockages?</w:t>
                      </w:r>
                    </w:p>
                    <w:p w14:paraId="0C86A25E" w14:textId="77777777" w:rsidR="00E35DF2" w:rsidRDefault="00E35DF2">
                      <w:pPr>
                        <w:pStyle w:val="BodyText"/>
                        <w:kinsoku w:val="0"/>
                        <w:overflowPunct w:val="0"/>
                        <w:spacing w:before="195" w:line="302" w:lineRule="auto"/>
                        <w:ind w:left="170" w:right="514"/>
                        <w:rPr>
                          <w:color w:val="231F20"/>
                          <w:w w:val="115"/>
                        </w:rPr>
                      </w:pPr>
                      <w:r>
                        <w:rPr>
                          <w:color w:val="231F20"/>
                          <w:w w:val="115"/>
                        </w:rPr>
                        <w:t>Produce a written transcript, recording of group meetings, annotated notes, interview with assessor, written summary.</w:t>
                      </w:r>
                    </w:p>
                  </w:txbxContent>
                </v:textbox>
                <w10:wrap anchorx="page" anchory="page"/>
              </v:shape>
            </w:pict>
          </mc:Fallback>
        </mc:AlternateContent>
      </w:r>
      <w:r>
        <w:rPr>
          <w:noProof/>
        </w:rPr>
        <mc:AlternateContent>
          <mc:Choice Requires="wps">
            <w:drawing>
              <wp:anchor distT="0" distB="0" distL="114300" distR="114300" simplePos="0" relativeHeight="251777024" behindDoc="1" locked="0" layoutInCell="0" allowOverlap="1" wp14:anchorId="0E65AA82" wp14:editId="6D4AF7E5">
                <wp:simplePos x="0" y="0"/>
                <wp:positionH relativeFrom="page">
                  <wp:posOffset>6948170</wp:posOffset>
                </wp:positionH>
                <wp:positionV relativeFrom="page">
                  <wp:posOffset>2299335</wp:posOffset>
                </wp:positionV>
                <wp:extent cx="3112135" cy="1367155"/>
                <wp:effectExtent l="0" t="0" r="0" b="0"/>
                <wp:wrapNone/>
                <wp:docPr id="82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B1FD" w14:textId="77777777" w:rsidR="00E35DF2" w:rsidRDefault="00E35DF2">
                            <w:pPr>
                              <w:pStyle w:val="BodyText"/>
                              <w:kinsoku w:val="0"/>
                              <w:overflowPunct w:val="0"/>
                              <w:spacing w:before="145" w:line="465" w:lineRule="auto"/>
                              <w:ind w:left="170" w:right="2841"/>
                              <w:rPr>
                                <w:color w:val="231F20"/>
                                <w:w w:val="115"/>
                              </w:rPr>
                            </w:pPr>
                            <w:r>
                              <w:rPr>
                                <w:color w:val="231F20"/>
                                <w:w w:val="115"/>
                              </w:rPr>
                              <w:t>Audio recorder Assessor</w:t>
                            </w:r>
                          </w:p>
                          <w:p w14:paraId="660AEB48"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5AA82" id="Text Box 266" o:spid="_x0000_s1118" type="#_x0000_t202" style="position:absolute;margin-left:547.1pt;margin-top:181.05pt;width:245.05pt;height:107.6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" o:allowincell="f" filled="f" stroked="f">
                <v:path arrowok="t"/>
                <v:textbox inset="0,0,0,0">
                  <w:txbxContent>
                    <w:p w14:paraId="087AB1FD" w14:textId="77777777" w:rsidR="00E35DF2" w:rsidRDefault="00E35DF2">
                      <w:pPr>
                        <w:pStyle w:val="BodyText"/>
                        <w:kinsoku w:val="0"/>
                        <w:overflowPunct w:val="0"/>
                        <w:spacing w:before="145" w:line="465" w:lineRule="auto"/>
                        <w:ind w:left="170" w:right="2841"/>
                        <w:rPr>
                          <w:color w:val="231F20"/>
                          <w:w w:val="115"/>
                        </w:rPr>
                      </w:pPr>
                      <w:r>
                        <w:rPr>
                          <w:color w:val="231F20"/>
                          <w:w w:val="115"/>
                        </w:rPr>
                        <w:t>Audio recorder Assessor</w:t>
                      </w:r>
                    </w:p>
                    <w:p w14:paraId="660AEB48"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8048" behindDoc="1" locked="0" layoutInCell="0" allowOverlap="1" wp14:anchorId="7014EEA5" wp14:editId="6E1423DA">
                <wp:simplePos x="0" y="0"/>
                <wp:positionH relativeFrom="page">
                  <wp:posOffset>640080</wp:posOffset>
                </wp:positionH>
                <wp:positionV relativeFrom="page">
                  <wp:posOffset>3665855</wp:posOffset>
                </wp:positionV>
                <wp:extent cx="1556385" cy="1808480"/>
                <wp:effectExtent l="0" t="0" r="0" b="0"/>
                <wp:wrapNone/>
                <wp:docPr id="82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BA24A" w14:textId="77777777" w:rsidR="00E35DF2" w:rsidRDefault="00E35DF2">
                            <w:pPr>
                              <w:pStyle w:val="BodyText"/>
                              <w:kinsoku w:val="0"/>
                              <w:overflowPunct w:val="0"/>
                              <w:spacing w:before="145"/>
                              <w:ind w:left="170"/>
                              <w:rPr>
                                <w:b/>
                                <w:bCs/>
                                <w:color w:val="231F20"/>
                                <w:w w:val="105"/>
                              </w:rPr>
                            </w:pPr>
                            <w:r>
                              <w:rPr>
                                <w:b/>
                                <w:bCs/>
                                <w:color w:val="231F20"/>
                                <w:w w:val="105"/>
                              </w:rPr>
                              <w:t>Development process</w:t>
                            </w:r>
                          </w:p>
                          <w:p w14:paraId="56ADE9F7" w14:textId="77777777" w:rsidR="00E35DF2" w:rsidRDefault="00E35DF2">
                            <w:pPr>
                              <w:pStyle w:val="BodyText"/>
                              <w:kinsoku w:val="0"/>
                              <w:overflowPunct w:val="0"/>
                              <w:rPr>
                                <w:b/>
                                <w:bCs/>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EEA5" id="Text Box 267" o:spid="_x0000_s1119" type="#_x0000_t202" style="position:absolute;margin-left:50.4pt;margin-top:288.65pt;width:122.55pt;height:142.4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" o:allowincell="f" filled="f" stroked="f">
                <v:path arrowok="t"/>
                <v:textbox inset="0,0,0,0">
                  <w:txbxContent>
                    <w:p w14:paraId="7D9BA24A" w14:textId="77777777" w:rsidR="00E35DF2" w:rsidRDefault="00E35DF2">
                      <w:pPr>
                        <w:pStyle w:val="BodyText"/>
                        <w:kinsoku w:val="0"/>
                        <w:overflowPunct w:val="0"/>
                        <w:spacing w:before="145"/>
                        <w:ind w:left="170"/>
                        <w:rPr>
                          <w:b/>
                          <w:bCs/>
                          <w:color w:val="231F20"/>
                          <w:w w:val="105"/>
                        </w:rPr>
                      </w:pPr>
                      <w:r>
                        <w:rPr>
                          <w:b/>
                          <w:bCs/>
                          <w:color w:val="231F20"/>
                          <w:w w:val="105"/>
                        </w:rPr>
                        <w:t>Development process</w:t>
                      </w:r>
                    </w:p>
                    <w:p w14:paraId="56ADE9F7" w14:textId="77777777" w:rsidR="00E35DF2" w:rsidRDefault="00E35DF2">
                      <w:pPr>
                        <w:pStyle w:val="BodyText"/>
                        <w:kinsoku w:val="0"/>
                        <w:overflowPunct w:val="0"/>
                        <w:rPr>
                          <w:b/>
                          <w:bCs/>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9072" behindDoc="1" locked="0" layoutInCell="0" allowOverlap="1" wp14:anchorId="15B06267" wp14:editId="2ABBB4CE">
                <wp:simplePos x="0" y="0"/>
                <wp:positionH relativeFrom="page">
                  <wp:posOffset>2195830</wp:posOffset>
                </wp:positionH>
                <wp:positionV relativeFrom="page">
                  <wp:posOffset>3665855</wp:posOffset>
                </wp:positionV>
                <wp:extent cx="864235" cy="1808480"/>
                <wp:effectExtent l="0" t="0" r="0" b="0"/>
                <wp:wrapNone/>
                <wp:docPr id="82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CC989" w14:textId="77777777" w:rsidR="00E35DF2" w:rsidRPr="0067021D" w:rsidRDefault="00E35DF2">
                            <w:pPr>
                              <w:pStyle w:val="BodyText"/>
                              <w:kinsoku w:val="0"/>
                              <w:overflowPunct w:val="0"/>
                              <w:spacing w:before="145" w:line="302" w:lineRule="auto"/>
                              <w:ind w:left="170" w:right="245"/>
                              <w:rPr>
                                <w:color w:val="231F20"/>
                                <w:w w:val="110"/>
                              </w:rPr>
                            </w:pPr>
                            <w:r w:rsidRPr="0067021D">
                              <w:rPr>
                                <w:color w:val="231F20"/>
                                <w:w w:val="110"/>
                              </w:rPr>
                              <w:t>Up to 60 hours</w:t>
                            </w:r>
                          </w:p>
                          <w:p w14:paraId="6FBC5DC4"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06267" id="Text Box 268" o:spid="_x0000_s1120" type="#_x0000_t202" style="position:absolute;margin-left:172.9pt;margin-top:288.65pt;width:68.05pt;height:142.4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" o:allowincell="f" filled="f" stroked="f">
                <v:path arrowok="t"/>
                <v:textbox inset="0,0,0,0">
                  <w:txbxContent>
                    <w:p w14:paraId="30ACC989" w14:textId="77777777" w:rsidR="00E35DF2" w:rsidRPr="0067021D" w:rsidRDefault="00E35DF2">
                      <w:pPr>
                        <w:pStyle w:val="BodyText"/>
                        <w:kinsoku w:val="0"/>
                        <w:overflowPunct w:val="0"/>
                        <w:spacing w:before="145" w:line="302" w:lineRule="auto"/>
                        <w:ind w:left="170" w:right="245"/>
                        <w:rPr>
                          <w:color w:val="231F20"/>
                          <w:w w:val="110"/>
                        </w:rPr>
                      </w:pPr>
                      <w:r w:rsidRPr="0067021D">
                        <w:rPr>
                          <w:color w:val="231F20"/>
                          <w:w w:val="110"/>
                        </w:rPr>
                        <w:t>Up to 60 hours</w:t>
                      </w:r>
                    </w:p>
                    <w:p w14:paraId="6FBC5DC4"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0096" behindDoc="1" locked="0" layoutInCell="0" allowOverlap="1" wp14:anchorId="7E13FCD4" wp14:editId="5FD7417B">
                <wp:simplePos x="0" y="0"/>
                <wp:positionH relativeFrom="page">
                  <wp:posOffset>3060065</wp:posOffset>
                </wp:positionH>
                <wp:positionV relativeFrom="page">
                  <wp:posOffset>3665855</wp:posOffset>
                </wp:positionV>
                <wp:extent cx="7000240" cy="1808480"/>
                <wp:effectExtent l="0" t="0" r="0" b="0"/>
                <wp:wrapNone/>
                <wp:docPr id="82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00240"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17A42" w14:textId="77777777" w:rsidR="00E35DF2" w:rsidRDefault="00E35DF2">
                            <w:pPr>
                              <w:pStyle w:val="BodyText"/>
                              <w:kinsoku w:val="0"/>
                              <w:overflowPunct w:val="0"/>
                              <w:spacing w:before="145" w:line="302" w:lineRule="auto"/>
                              <w:ind w:left="170" w:right="385"/>
                              <w:rPr>
                                <w:color w:val="231F20"/>
                                <w:w w:val="115"/>
                              </w:rPr>
                            </w:pPr>
                            <w:r>
                              <w:rPr>
                                <w:color w:val="231F20"/>
                                <w:w w:val="115"/>
                              </w:rPr>
                              <w:t>Students develop ideas and designs in a development process that integrates short bursts of development, testing and deployment (‘continuous shipping’).</w:t>
                            </w:r>
                          </w:p>
                          <w:p w14:paraId="126C24B9" w14:textId="77777777" w:rsidR="00E35DF2" w:rsidRDefault="00E35DF2">
                            <w:pPr>
                              <w:pStyle w:val="BodyText"/>
                              <w:kinsoku w:val="0"/>
                              <w:overflowPunct w:val="0"/>
                              <w:spacing w:before="140" w:line="302" w:lineRule="auto"/>
                              <w:ind w:left="170" w:right="81"/>
                              <w:rPr>
                                <w:color w:val="231F20"/>
                                <w:w w:val="115"/>
                              </w:rPr>
                            </w:pPr>
                            <w:r>
                              <w:rPr>
                                <w:color w:val="231F20"/>
                                <w:w w:val="115"/>
                              </w:rPr>
                              <w:t>End-users’</w:t>
                            </w:r>
                            <w:r>
                              <w:rPr>
                                <w:color w:val="231F20"/>
                                <w:spacing w:val="-13"/>
                                <w:w w:val="115"/>
                              </w:rPr>
                              <w:t xml:space="preserve"> </w:t>
                            </w:r>
                            <w:r>
                              <w:rPr>
                                <w:color w:val="231F20"/>
                                <w:w w:val="115"/>
                              </w:rPr>
                              <w:t>feedback</w:t>
                            </w:r>
                            <w:r>
                              <w:rPr>
                                <w:color w:val="231F20"/>
                                <w:spacing w:val="-12"/>
                                <w:w w:val="115"/>
                              </w:rPr>
                              <w:t xml:space="preserve"> </w:t>
                            </w:r>
                            <w:r>
                              <w:rPr>
                                <w:color w:val="231F20"/>
                                <w:w w:val="115"/>
                              </w:rPr>
                              <w:t>is</w:t>
                            </w:r>
                            <w:r>
                              <w:rPr>
                                <w:color w:val="231F20"/>
                                <w:spacing w:val="-12"/>
                                <w:w w:val="115"/>
                              </w:rPr>
                              <w:t xml:space="preserve"> </w:t>
                            </w:r>
                            <w:r>
                              <w:rPr>
                                <w:color w:val="231F20"/>
                                <w:w w:val="115"/>
                              </w:rPr>
                              <w:t>gathered</w:t>
                            </w:r>
                            <w:r>
                              <w:rPr>
                                <w:color w:val="231F20"/>
                                <w:spacing w:val="-13"/>
                                <w:w w:val="115"/>
                              </w:rPr>
                              <w:t xml:space="preserve"> </w:t>
                            </w:r>
                            <w:r>
                              <w:rPr>
                                <w:color w:val="231F20"/>
                                <w:w w:val="115"/>
                              </w:rPr>
                              <w:t>almost</w:t>
                            </w:r>
                            <w:r>
                              <w:rPr>
                                <w:color w:val="231F20"/>
                                <w:spacing w:val="-12"/>
                                <w:w w:val="115"/>
                              </w:rPr>
                              <w:t xml:space="preserve"> </w:t>
                            </w:r>
                            <w:r>
                              <w:rPr>
                                <w:color w:val="231F20"/>
                                <w:w w:val="115"/>
                              </w:rPr>
                              <w:t>continually,</w:t>
                            </w:r>
                            <w:r>
                              <w:rPr>
                                <w:color w:val="231F20"/>
                                <w:spacing w:val="-12"/>
                                <w:w w:val="115"/>
                              </w:rPr>
                              <w:t xml:space="preserve"> </w:t>
                            </w:r>
                            <w:r>
                              <w:rPr>
                                <w:color w:val="231F20"/>
                                <w:w w:val="115"/>
                              </w:rPr>
                              <w:t>as</w:t>
                            </w:r>
                            <w:r>
                              <w:rPr>
                                <w:color w:val="231F20"/>
                                <w:spacing w:val="-12"/>
                                <w:w w:val="115"/>
                              </w:rPr>
                              <w:t xml:space="preserve"> </w:t>
                            </w:r>
                            <w:r>
                              <w:rPr>
                                <w:color w:val="231F20"/>
                                <w:w w:val="115"/>
                              </w:rPr>
                              <w:t>end-users</w:t>
                            </w:r>
                            <w:r>
                              <w:rPr>
                                <w:color w:val="231F20"/>
                                <w:spacing w:val="-13"/>
                                <w:w w:val="115"/>
                              </w:rPr>
                              <w:t xml:space="preserve"> </w:t>
                            </w:r>
                            <w:r>
                              <w:rPr>
                                <w:color w:val="231F20"/>
                                <w:w w:val="115"/>
                              </w:rPr>
                              <w:t>are</w:t>
                            </w:r>
                            <w:r>
                              <w:rPr>
                                <w:color w:val="231F20"/>
                                <w:spacing w:val="-12"/>
                                <w:w w:val="115"/>
                              </w:rPr>
                              <w:t xml:space="preserve"> </w:t>
                            </w:r>
                            <w:r>
                              <w:rPr>
                                <w:color w:val="231F20"/>
                                <w:w w:val="115"/>
                              </w:rPr>
                              <w:t>seeing</w:t>
                            </w:r>
                            <w:r>
                              <w:rPr>
                                <w:color w:val="231F20"/>
                                <w:spacing w:val="-12"/>
                                <w:w w:val="115"/>
                              </w:rPr>
                              <w:t xml:space="preserve"> </w:t>
                            </w:r>
                            <w:r>
                              <w:rPr>
                                <w:color w:val="231F20"/>
                                <w:w w:val="115"/>
                              </w:rPr>
                              <w:t>and</w:t>
                            </w:r>
                            <w:r>
                              <w:rPr>
                                <w:color w:val="231F20"/>
                                <w:spacing w:val="-13"/>
                                <w:w w:val="115"/>
                              </w:rPr>
                              <w:t xml:space="preserve"> </w:t>
                            </w:r>
                            <w:r>
                              <w:rPr>
                                <w:color w:val="231F20"/>
                                <w:w w:val="115"/>
                              </w:rPr>
                              <w:t>testing</w:t>
                            </w:r>
                            <w:r>
                              <w:rPr>
                                <w:color w:val="231F20"/>
                                <w:spacing w:val="-12"/>
                                <w:w w:val="115"/>
                              </w:rPr>
                              <w:t xml:space="preserve"> </w:t>
                            </w:r>
                            <w:r>
                              <w:rPr>
                                <w:color w:val="231F20"/>
                                <w:w w:val="115"/>
                              </w:rPr>
                              <w:t>the</w:t>
                            </w:r>
                            <w:r>
                              <w:rPr>
                                <w:color w:val="231F20"/>
                                <w:spacing w:val="-12"/>
                                <w:w w:val="115"/>
                              </w:rPr>
                              <w:t xml:space="preserve"> </w:t>
                            </w:r>
                            <w:r>
                              <w:rPr>
                                <w:color w:val="231F20"/>
                                <w:w w:val="115"/>
                              </w:rPr>
                              <w:t>outcomes</w:t>
                            </w:r>
                            <w:r>
                              <w:rPr>
                                <w:color w:val="231F20"/>
                                <w:spacing w:val="-13"/>
                                <w:w w:val="115"/>
                              </w:rPr>
                              <w:t xml:space="preserve"> </w:t>
                            </w:r>
                            <w:r>
                              <w:rPr>
                                <w:color w:val="231F20"/>
                                <w:w w:val="115"/>
                              </w:rPr>
                              <w:t>continually</w:t>
                            </w:r>
                            <w:r>
                              <w:rPr>
                                <w:color w:val="231F20"/>
                                <w:spacing w:val="-12"/>
                                <w:w w:val="115"/>
                              </w:rPr>
                              <w:t xml:space="preserve"> </w:t>
                            </w:r>
                            <w:r>
                              <w:rPr>
                                <w:color w:val="231F20"/>
                                <w:w w:val="115"/>
                              </w:rPr>
                              <w:t>and provide genuine</w:t>
                            </w:r>
                            <w:r>
                              <w:rPr>
                                <w:color w:val="231F20"/>
                                <w:spacing w:val="-9"/>
                                <w:w w:val="115"/>
                              </w:rPr>
                              <w:t xml:space="preserve"> </w:t>
                            </w:r>
                            <w:r>
                              <w:rPr>
                                <w:color w:val="231F20"/>
                                <w:w w:val="115"/>
                              </w:rPr>
                              <w:t>feedback.</w:t>
                            </w:r>
                          </w:p>
                          <w:p w14:paraId="59C992AA" w14:textId="77777777" w:rsidR="00E35DF2" w:rsidRDefault="00E35DF2">
                            <w:pPr>
                              <w:pStyle w:val="BodyText"/>
                              <w:kinsoku w:val="0"/>
                              <w:overflowPunct w:val="0"/>
                              <w:spacing w:before="140" w:line="302" w:lineRule="auto"/>
                              <w:ind w:left="170" w:right="81"/>
                              <w:rPr>
                                <w:color w:val="231F20"/>
                                <w:w w:val="115"/>
                              </w:rPr>
                            </w:pPr>
                            <w:r>
                              <w:rPr>
                                <w:color w:val="231F20"/>
                                <w:w w:val="115"/>
                              </w:rPr>
                              <w:t xml:space="preserve">Process proceeds for three or more cycles of development, using a concept of continuous flow and continuous delivery, rather than </w:t>
                            </w:r>
                            <w:proofErr w:type="gramStart"/>
                            <w:r>
                              <w:rPr>
                                <w:color w:val="231F20"/>
                                <w:w w:val="115"/>
                              </w:rPr>
                              <w:t>fixed-length</w:t>
                            </w:r>
                            <w:proofErr w:type="gramEnd"/>
                            <w:r>
                              <w:rPr>
                                <w:color w:val="231F20"/>
                                <w:w w:val="115"/>
                              </w:rPr>
                              <w:t xml:space="preserve"> ‘sprints’ (</w:t>
                            </w:r>
                            <w:proofErr w:type="spellStart"/>
                            <w:r>
                              <w:rPr>
                                <w:color w:val="231F20"/>
                                <w:w w:val="115"/>
                              </w:rPr>
                              <w:t>ie</w:t>
                            </w:r>
                            <w:proofErr w:type="spellEnd"/>
                            <w:r>
                              <w:rPr>
                                <w:color w:val="231F20"/>
                                <w:w w:val="115"/>
                              </w:rPr>
                              <w:t>, 2 weeks) and testing with a version release only at the end of each sprint. The team works on until all tasks are complete from the plan. Usually, team members select tasks based on their specialised area knowledge or expertise, although care should be taken not to become ineffective through too much specialisation.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3FCD4" id="Text Box 269" o:spid="_x0000_s1121" type="#_x0000_t202" style="position:absolute;margin-left:240.95pt;margin-top:288.65pt;width:551.2pt;height:142.4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" o:allowincell="f" filled="f" stroked="f">
                <v:path arrowok="t"/>
                <v:textbox inset="0,0,0,0">
                  <w:txbxContent>
                    <w:p w14:paraId="6E717A42" w14:textId="77777777" w:rsidR="00E35DF2" w:rsidRDefault="00E35DF2">
                      <w:pPr>
                        <w:pStyle w:val="BodyText"/>
                        <w:kinsoku w:val="0"/>
                        <w:overflowPunct w:val="0"/>
                        <w:spacing w:before="145" w:line="302" w:lineRule="auto"/>
                        <w:ind w:left="170" w:right="385"/>
                        <w:rPr>
                          <w:color w:val="231F20"/>
                          <w:w w:val="115"/>
                        </w:rPr>
                      </w:pPr>
                      <w:r>
                        <w:rPr>
                          <w:color w:val="231F20"/>
                          <w:w w:val="115"/>
                        </w:rPr>
                        <w:t>Students develop ideas and designs in a development process that integrates short bursts of development, testing and deployment (‘continuous shipping’).</w:t>
                      </w:r>
                    </w:p>
                    <w:p w14:paraId="126C24B9" w14:textId="77777777" w:rsidR="00E35DF2" w:rsidRDefault="00E35DF2">
                      <w:pPr>
                        <w:pStyle w:val="BodyText"/>
                        <w:kinsoku w:val="0"/>
                        <w:overflowPunct w:val="0"/>
                        <w:spacing w:before="140" w:line="302" w:lineRule="auto"/>
                        <w:ind w:left="170" w:right="81"/>
                        <w:rPr>
                          <w:color w:val="231F20"/>
                          <w:w w:val="115"/>
                        </w:rPr>
                      </w:pPr>
                      <w:r>
                        <w:rPr>
                          <w:color w:val="231F20"/>
                          <w:w w:val="115"/>
                        </w:rPr>
                        <w:t>End-users’</w:t>
                      </w:r>
                      <w:r>
                        <w:rPr>
                          <w:color w:val="231F20"/>
                          <w:spacing w:val="-13"/>
                          <w:w w:val="115"/>
                        </w:rPr>
                        <w:t xml:space="preserve"> </w:t>
                      </w:r>
                      <w:r>
                        <w:rPr>
                          <w:color w:val="231F20"/>
                          <w:w w:val="115"/>
                        </w:rPr>
                        <w:t>feedback</w:t>
                      </w:r>
                      <w:r>
                        <w:rPr>
                          <w:color w:val="231F20"/>
                          <w:spacing w:val="-12"/>
                          <w:w w:val="115"/>
                        </w:rPr>
                        <w:t xml:space="preserve"> </w:t>
                      </w:r>
                      <w:r>
                        <w:rPr>
                          <w:color w:val="231F20"/>
                          <w:w w:val="115"/>
                        </w:rPr>
                        <w:t>is</w:t>
                      </w:r>
                      <w:r>
                        <w:rPr>
                          <w:color w:val="231F20"/>
                          <w:spacing w:val="-12"/>
                          <w:w w:val="115"/>
                        </w:rPr>
                        <w:t xml:space="preserve"> </w:t>
                      </w:r>
                      <w:r>
                        <w:rPr>
                          <w:color w:val="231F20"/>
                          <w:w w:val="115"/>
                        </w:rPr>
                        <w:t>gathered</w:t>
                      </w:r>
                      <w:r>
                        <w:rPr>
                          <w:color w:val="231F20"/>
                          <w:spacing w:val="-13"/>
                          <w:w w:val="115"/>
                        </w:rPr>
                        <w:t xml:space="preserve"> </w:t>
                      </w:r>
                      <w:r>
                        <w:rPr>
                          <w:color w:val="231F20"/>
                          <w:w w:val="115"/>
                        </w:rPr>
                        <w:t>almost</w:t>
                      </w:r>
                      <w:r>
                        <w:rPr>
                          <w:color w:val="231F20"/>
                          <w:spacing w:val="-12"/>
                          <w:w w:val="115"/>
                        </w:rPr>
                        <w:t xml:space="preserve"> </w:t>
                      </w:r>
                      <w:r>
                        <w:rPr>
                          <w:color w:val="231F20"/>
                          <w:w w:val="115"/>
                        </w:rPr>
                        <w:t>continually,</w:t>
                      </w:r>
                      <w:r>
                        <w:rPr>
                          <w:color w:val="231F20"/>
                          <w:spacing w:val="-12"/>
                          <w:w w:val="115"/>
                        </w:rPr>
                        <w:t xml:space="preserve"> </w:t>
                      </w:r>
                      <w:r>
                        <w:rPr>
                          <w:color w:val="231F20"/>
                          <w:w w:val="115"/>
                        </w:rPr>
                        <w:t>as</w:t>
                      </w:r>
                      <w:r>
                        <w:rPr>
                          <w:color w:val="231F20"/>
                          <w:spacing w:val="-12"/>
                          <w:w w:val="115"/>
                        </w:rPr>
                        <w:t xml:space="preserve"> </w:t>
                      </w:r>
                      <w:r>
                        <w:rPr>
                          <w:color w:val="231F20"/>
                          <w:w w:val="115"/>
                        </w:rPr>
                        <w:t>end-users</w:t>
                      </w:r>
                      <w:r>
                        <w:rPr>
                          <w:color w:val="231F20"/>
                          <w:spacing w:val="-13"/>
                          <w:w w:val="115"/>
                        </w:rPr>
                        <w:t xml:space="preserve"> </w:t>
                      </w:r>
                      <w:r>
                        <w:rPr>
                          <w:color w:val="231F20"/>
                          <w:w w:val="115"/>
                        </w:rPr>
                        <w:t>are</w:t>
                      </w:r>
                      <w:r>
                        <w:rPr>
                          <w:color w:val="231F20"/>
                          <w:spacing w:val="-12"/>
                          <w:w w:val="115"/>
                        </w:rPr>
                        <w:t xml:space="preserve"> </w:t>
                      </w:r>
                      <w:r>
                        <w:rPr>
                          <w:color w:val="231F20"/>
                          <w:w w:val="115"/>
                        </w:rPr>
                        <w:t>seeing</w:t>
                      </w:r>
                      <w:r>
                        <w:rPr>
                          <w:color w:val="231F20"/>
                          <w:spacing w:val="-12"/>
                          <w:w w:val="115"/>
                        </w:rPr>
                        <w:t xml:space="preserve"> </w:t>
                      </w:r>
                      <w:r>
                        <w:rPr>
                          <w:color w:val="231F20"/>
                          <w:w w:val="115"/>
                        </w:rPr>
                        <w:t>and</w:t>
                      </w:r>
                      <w:r>
                        <w:rPr>
                          <w:color w:val="231F20"/>
                          <w:spacing w:val="-13"/>
                          <w:w w:val="115"/>
                        </w:rPr>
                        <w:t xml:space="preserve"> </w:t>
                      </w:r>
                      <w:r>
                        <w:rPr>
                          <w:color w:val="231F20"/>
                          <w:w w:val="115"/>
                        </w:rPr>
                        <w:t>testing</w:t>
                      </w:r>
                      <w:r>
                        <w:rPr>
                          <w:color w:val="231F20"/>
                          <w:spacing w:val="-12"/>
                          <w:w w:val="115"/>
                        </w:rPr>
                        <w:t xml:space="preserve"> </w:t>
                      </w:r>
                      <w:r>
                        <w:rPr>
                          <w:color w:val="231F20"/>
                          <w:w w:val="115"/>
                        </w:rPr>
                        <w:t>the</w:t>
                      </w:r>
                      <w:r>
                        <w:rPr>
                          <w:color w:val="231F20"/>
                          <w:spacing w:val="-12"/>
                          <w:w w:val="115"/>
                        </w:rPr>
                        <w:t xml:space="preserve"> </w:t>
                      </w:r>
                      <w:r>
                        <w:rPr>
                          <w:color w:val="231F20"/>
                          <w:w w:val="115"/>
                        </w:rPr>
                        <w:t>outcomes</w:t>
                      </w:r>
                      <w:r>
                        <w:rPr>
                          <w:color w:val="231F20"/>
                          <w:spacing w:val="-13"/>
                          <w:w w:val="115"/>
                        </w:rPr>
                        <w:t xml:space="preserve"> </w:t>
                      </w:r>
                      <w:r>
                        <w:rPr>
                          <w:color w:val="231F20"/>
                          <w:w w:val="115"/>
                        </w:rPr>
                        <w:t>continually</w:t>
                      </w:r>
                      <w:r>
                        <w:rPr>
                          <w:color w:val="231F20"/>
                          <w:spacing w:val="-12"/>
                          <w:w w:val="115"/>
                        </w:rPr>
                        <w:t xml:space="preserve"> </w:t>
                      </w:r>
                      <w:r>
                        <w:rPr>
                          <w:color w:val="231F20"/>
                          <w:w w:val="115"/>
                        </w:rPr>
                        <w:t>and provide genuine</w:t>
                      </w:r>
                      <w:r>
                        <w:rPr>
                          <w:color w:val="231F20"/>
                          <w:spacing w:val="-9"/>
                          <w:w w:val="115"/>
                        </w:rPr>
                        <w:t xml:space="preserve"> </w:t>
                      </w:r>
                      <w:r>
                        <w:rPr>
                          <w:color w:val="231F20"/>
                          <w:w w:val="115"/>
                        </w:rPr>
                        <w:t>feedback.</w:t>
                      </w:r>
                    </w:p>
                    <w:p w14:paraId="59C992AA" w14:textId="77777777" w:rsidR="00E35DF2" w:rsidRDefault="00E35DF2">
                      <w:pPr>
                        <w:pStyle w:val="BodyText"/>
                        <w:kinsoku w:val="0"/>
                        <w:overflowPunct w:val="0"/>
                        <w:spacing w:before="140" w:line="302" w:lineRule="auto"/>
                        <w:ind w:left="170" w:right="81"/>
                        <w:rPr>
                          <w:color w:val="231F20"/>
                          <w:w w:val="115"/>
                        </w:rPr>
                      </w:pPr>
                      <w:r>
                        <w:rPr>
                          <w:color w:val="231F20"/>
                          <w:w w:val="115"/>
                        </w:rPr>
                        <w:t xml:space="preserve">Process proceeds for three or more cycles of development, using a concept of continuous flow and continuous delivery, rather than </w:t>
                      </w:r>
                      <w:proofErr w:type="gramStart"/>
                      <w:r>
                        <w:rPr>
                          <w:color w:val="231F20"/>
                          <w:w w:val="115"/>
                        </w:rPr>
                        <w:t>fixed-length</w:t>
                      </w:r>
                      <w:proofErr w:type="gramEnd"/>
                      <w:r>
                        <w:rPr>
                          <w:color w:val="231F20"/>
                          <w:w w:val="115"/>
                        </w:rPr>
                        <w:t xml:space="preserve"> ‘sprints’ (</w:t>
                      </w:r>
                      <w:proofErr w:type="spellStart"/>
                      <w:r>
                        <w:rPr>
                          <w:color w:val="231F20"/>
                          <w:w w:val="115"/>
                        </w:rPr>
                        <w:t>ie</w:t>
                      </w:r>
                      <w:proofErr w:type="spellEnd"/>
                      <w:r>
                        <w:rPr>
                          <w:color w:val="231F20"/>
                          <w:w w:val="115"/>
                        </w:rPr>
                        <w:t>, 2 weeks) and testing with a version release only at the end of each sprint. The team works on until all tasks are complete from the plan. Usually, team members select tasks based on their specialised area knowledge or expertise, although care should be taken not to become ineffective through too much specialisation.</w:t>
                      </w:r>
                    </w:p>
                  </w:txbxContent>
                </v:textbox>
                <w10:wrap anchorx="page" anchory="page"/>
              </v:shape>
            </w:pict>
          </mc:Fallback>
        </mc:AlternateContent>
      </w:r>
      <w:r>
        <w:rPr>
          <w:noProof/>
        </w:rPr>
        <mc:AlternateContent>
          <mc:Choice Requires="wps">
            <w:drawing>
              <wp:anchor distT="0" distB="0" distL="114300" distR="114300" simplePos="0" relativeHeight="251781120" behindDoc="1" locked="0" layoutInCell="0" allowOverlap="1" wp14:anchorId="5FF7FE3F" wp14:editId="47E1ACAD">
                <wp:simplePos x="0" y="0"/>
                <wp:positionH relativeFrom="page">
                  <wp:posOffset>640080</wp:posOffset>
                </wp:positionH>
                <wp:positionV relativeFrom="page">
                  <wp:posOffset>6959600</wp:posOffset>
                </wp:positionV>
                <wp:extent cx="9420225" cy="152400"/>
                <wp:effectExtent l="0" t="0" r="0" b="0"/>
                <wp:wrapNone/>
                <wp:docPr id="82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0F08"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FE3F" id="Text Box 270" o:spid="_x0000_s1122" type="#_x0000_t202" style="position:absolute;margin-left:50.4pt;margin-top:548pt;width:741.75pt;height:12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7HmEuEBAACrAwAADgAAAAAAAAAAAAAAAAAuAgAAZHJzL2Uyb0RvYy54bWxQ&#13;&#10;SwECLQAUAAYACAAAACEAmJ1EVeQAAAATAQAADwAAAAAAAAAAAAAAAAA7BAAAZHJzL2Rvd25yZXYu&#13;&#10;eG1sUEsFBgAAAAAEAAQA8wAAAEwFAAAAAA==&#13;&#10;" o:allowincell="f" filled="f" stroked="f">
                <v:path arrowok="t"/>
                <v:textbox inset="0,0,0,0">
                  <w:txbxContent>
                    <w:p w14:paraId="68A00F08"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547B016B" w14:textId="77777777" w:rsidR="00E35DF2" w:rsidRDefault="0067021D">
      <w:pPr>
        <w:rPr>
          <w:rFonts w:ascii="Times New Roman" w:hAnsi="Times New Roman" w:cs="Times New Roman"/>
          <w:sz w:val="24"/>
          <w:szCs w:val="24"/>
        </w:rPr>
        <w:sectPr w:rsidR="00E35DF2">
          <w:pgSz w:w="16840" w:h="11910" w:orient="landscape"/>
          <w:pgMar w:top="780" w:right="780" w:bottom="280" w:left="880" w:header="720" w:footer="720" w:gutter="0"/>
          <w:cols w:space="720"/>
          <w:noEndnote/>
        </w:sectPr>
      </w:pPr>
      <w:r>
        <w:rPr>
          <w:noProof/>
        </w:rPr>
        <w:lastRenderedPageBreak/>
        <mc:AlternateContent>
          <mc:Choice Requires="wps">
            <w:drawing>
              <wp:anchor distT="0" distB="0" distL="114300" distR="114300" simplePos="0" relativeHeight="251782144" behindDoc="1" locked="0" layoutInCell="0" allowOverlap="1" wp14:anchorId="37AA3101" wp14:editId="1726CA22">
                <wp:simplePos x="0" y="0"/>
                <wp:positionH relativeFrom="page">
                  <wp:posOffset>639445</wp:posOffset>
                </wp:positionH>
                <wp:positionV relativeFrom="page">
                  <wp:posOffset>7099300</wp:posOffset>
                </wp:positionV>
                <wp:extent cx="9420225" cy="12700"/>
                <wp:effectExtent l="0" t="0" r="3175" b="0"/>
                <wp:wrapNone/>
                <wp:docPr id="824"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559E64" id="Freeform 271"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783168" behindDoc="1" locked="0" layoutInCell="0" allowOverlap="1" wp14:anchorId="46253ADD" wp14:editId="1D501930">
                <wp:simplePos x="0" y="0"/>
                <wp:positionH relativeFrom="page">
                  <wp:posOffset>639445</wp:posOffset>
                </wp:positionH>
                <wp:positionV relativeFrom="page">
                  <wp:posOffset>503555</wp:posOffset>
                </wp:positionV>
                <wp:extent cx="9420225" cy="560070"/>
                <wp:effectExtent l="0" t="0" r="3175" b="0"/>
                <wp:wrapNone/>
                <wp:docPr id="80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560070"/>
                          <a:chOff x="1007" y="793"/>
                          <a:chExt cx="14835" cy="882"/>
                        </a:xfrm>
                      </wpg:grpSpPr>
                      <wps:wsp>
                        <wps:cNvPr id="808" name="Freeform 273"/>
                        <wps:cNvSpPr>
                          <a:spLocks/>
                        </wps:cNvSpPr>
                        <wps:spPr bwMode="auto">
                          <a:xfrm>
                            <a:off x="1007" y="797"/>
                            <a:ext cx="2451" cy="874"/>
                          </a:xfrm>
                          <a:custGeom>
                            <a:avLst/>
                            <a:gdLst>
                              <a:gd name="T0" fmla="*/ 2450 w 2451"/>
                              <a:gd name="T1" fmla="*/ 0 h 874"/>
                              <a:gd name="T2" fmla="*/ 0 w 2451"/>
                              <a:gd name="T3" fmla="*/ 0 h 874"/>
                              <a:gd name="T4" fmla="*/ 0 w 2451"/>
                              <a:gd name="T5" fmla="*/ 873 h 874"/>
                              <a:gd name="T6" fmla="*/ 2450 w 2451"/>
                              <a:gd name="T7" fmla="*/ 873 h 874"/>
                              <a:gd name="T8" fmla="*/ 2450 w 2451"/>
                              <a:gd name="T9" fmla="*/ 0 h 874"/>
                            </a:gdLst>
                            <a:ahLst/>
                            <a:cxnLst>
                              <a:cxn ang="0">
                                <a:pos x="T0" y="T1"/>
                              </a:cxn>
                              <a:cxn ang="0">
                                <a:pos x="T2" y="T3"/>
                              </a:cxn>
                              <a:cxn ang="0">
                                <a:pos x="T4" y="T5"/>
                              </a:cxn>
                              <a:cxn ang="0">
                                <a:pos x="T6" y="T7"/>
                              </a:cxn>
                              <a:cxn ang="0">
                                <a:pos x="T8" y="T9"/>
                              </a:cxn>
                            </a:cxnLst>
                            <a:rect l="0" t="0" r="r" b="b"/>
                            <a:pathLst>
                              <a:path w="2451" h="874">
                                <a:moveTo>
                                  <a:pt x="2450" y="0"/>
                                </a:moveTo>
                                <a:lnTo>
                                  <a:pt x="0" y="0"/>
                                </a:lnTo>
                                <a:lnTo>
                                  <a:pt x="0" y="873"/>
                                </a:lnTo>
                                <a:lnTo>
                                  <a:pt x="2450" y="873"/>
                                </a:lnTo>
                                <a:lnTo>
                                  <a:pt x="2450"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74"/>
                        <wps:cNvSpPr>
                          <a:spLocks/>
                        </wps:cNvSpPr>
                        <wps:spPr bwMode="auto">
                          <a:xfrm>
                            <a:off x="3458" y="797"/>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10" name="Group 275"/>
                        <wpg:cNvGrpSpPr>
                          <a:grpSpLocks/>
                        </wpg:cNvGrpSpPr>
                        <wpg:grpSpPr bwMode="auto">
                          <a:xfrm>
                            <a:off x="3458" y="797"/>
                            <a:ext cx="12385" cy="874"/>
                            <a:chOff x="3458" y="797"/>
                            <a:chExt cx="12385" cy="874"/>
                          </a:xfrm>
                        </wpg:grpSpPr>
                        <wps:wsp>
                          <wps:cNvPr id="811" name="Freeform 276"/>
                          <wps:cNvSpPr>
                            <a:spLocks/>
                          </wps:cNvSpPr>
                          <wps:spPr bwMode="auto">
                            <a:xfrm>
                              <a:off x="3458" y="797"/>
                              <a:ext cx="12385" cy="874"/>
                            </a:xfrm>
                            <a:custGeom>
                              <a:avLst/>
                              <a:gdLst>
                                <a:gd name="T0" fmla="*/ 1360 w 12385"/>
                                <a:gd name="T1" fmla="*/ 0 h 874"/>
                                <a:gd name="T2" fmla="*/ 0 w 12385"/>
                                <a:gd name="T3" fmla="*/ 0 h 874"/>
                                <a:gd name="T4" fmla="*/ 0 w 12385"/>
                                <a:gd name="T5" fmla="*/ 873 h 874"/>
                                <a:gd name="T6" fmla="*/ 1360 w 12385"/>
                                <a:gd name="T7" fmla="*/ 873 h 874"/>
                                <a:gd name="T8" fmla="*/ 1360 w 12385"/>
                                <a:gd name="T9" fmla="*/ 0 h 874"/>
                              </a:gdLst>
                              <a:ahLst/>
                              <a:cxnLst>
                                <a:cxn ang="0">
                                  <a:pos x="T0" y="T1"/>
                                </a:cxn>
                                <a:cxn ang="0">
                                  <a:pos x="T2" y="T3"/>
                                </a:cxn>
                                <a:cxn ang="0">
                                  <a:pos x="T4" y="T5"/>
                                </a:cxn>
                                <a:cxn ang="0">
                                  <a:pos x="T6" y="T7"/>
                                </a:cxn>
                                <a:cxn ang="0">
                                  <a:pos x="T8" y="T9"/>
                                </a:cxn>
                              </a:cxnLst>
                              <a:rect l="0" t="0" r="r" b="b"/>
                              <a:pathLst>
                                <a:path w="12385" h="874">
                                  <a:moveTo>
                                    <a:pt x="1360" y="0"/>
                                  </a:moveTo>
                                  <a:lnTo>
                                    <a:pt x="0" y="0"/>
                                  </a:lnTo>
                                  <a:lnTo>
                                    <a:pt x="0" y="873"/>
                                  </a:lnTo>
                                  <a:lnTo>
                                    <a:pt x="1360" y="873"/>
                                  </a:lnTo>
                                  <a:lnTo>
                                    <a:pt x="1360"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77"/>
                          <wps:cNvSpPr>
                            <a:spLocks/>
                          </wps:cNvSpPr>
                          <wps:spPr bwMode="auto">
                            <a:xfrm>
                              <a:off x="3458" y="797"/>
                              <a:ext cx="12385" cy="874"/>
                            </a:xfrm>
                            <a:custGeom>
                              <a:avLst/>
                              <a:gdLst>
                                <a:gd name="T0" fmla="*/ 12384 w 12385"/>
                                <a:gd name="T1" fmla="*/ 0 h 874"/>
                                <a:gd name="T2" fmla="*/ 7483 w 12385"/>
                                <a:gd name="T3" fmla="*/ 0 h 874"/>
                                <a:gd name="T4" fmla="*/ 1360 w 12385"/>
                                <a:gd name="T5" fmla="*/ 0 h 874"/>
                                <a:gd name="T6" fmla="*/ 1360 w 12385"/>
                                <a:gd name="T7" fmla="*/ 873 h 874"/>
                                <a:gd name="T8" fmla="*/ 7483 w 12385"/>
                                <a:gd name="T9" fmla="*/ 873 h 874"/>
                                <a:gd name="T10" fmla="*/ 12384 w 12385"/>
                                <a:gd name="T11" fmla="*/ 873 h 874"/>
                                <a:gd name="T12" fmla="*/ 12384 w 12385"/>
                                <a:gd name="T13" fmla="*/ 0 h 874"/>
                              </a:gdLst>
                              <a:ahLst/>
                              <a:cxnLst>
                                <a:cxn ang="0">
                                  <a:pos x="T0" y="T1"/>
                                </a:cxn>
                                <a:cxn ang="0">
                                  <a:pos x="T2" y="T3"/>
                                </a:cxn>
                                <a:cxn ang="0">
                                  <a:pos x="T4" y="T5"/>
                                </a:cxn>
                                <a:cxn ang="0">
                                  <a:pos x="T6" y="T7"/>
                                </a:cxn>
                                <a:cxn ang="0">
                                  <a:pos x="T8" y="T9"/>
                                </a:cxn>
                                <a:cxn ang="0">
                                  <a:pos x="T10" y="T11"/>
                                </a:cxn>
                                <a:cxn ang="0">
                                  <a:pos x="T12" y="T13"/>
                                </a:cxn>
                              </a:cxnLst>
                              <a:rect l="0" t="0" r="r" b="b"/>
                              <a:pathLst>
                                <a:path w="12385" h="874">
                                  <a:moveTo>
                                    <a:pt x="12384" y="0"/>
                                  </a:moveTo>
                                  <a:lnTo>
                                    <a:pt x="7483" y="0"/>
                                  </a:lnTo>
                                  <a:lnTo>
                                    <a:pt x="1360" y="0"/>
                                  </a:lnTo>
                                  <a:lnTo>
                                    <a:pt x="1360" y="873"/>
                                  </a:lnTo>
                                  <a:lnTo>
                                    <a:pt x="7483" y="873"/>
                                  </a:lnTo>
                                  <a:lnTo>
                                    <a:pt x="12384" y="873"/>
                                  </a:lnTo>
                                  <a:lnTo>
                                    <a:pt x="12384"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13" name="Freeform 278"/>
                        <wps:cNvSpPr>
                          <a:spLocks/>
                        </wps:cNvSpPr>
                        <wps:spPr bwMode="auto">
                          <a:xfrm>
                            <a:off x="1007" y="797"/>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279"/>
                        <wps:cNvSpPr>
                          <a:spLocks/>
                        </wps:cNvSpPr>
                        <wps:spPr bwMode="auto">
                          <a:xfrm>
                            <a:off x="3458"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280"/>
                        <wps:cNvSpPr>
                          <a:spLocks/>
                        </wps:cNvSpPr>
                        <wps:spPr bwMode="auto">
                          <a:xfrm>
                            <a:off x="3458" y="797"/>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281"/>
                        <wps:cNvSpPr>
                          <a:spLocks/>
                        </wps:cNvSpPr>
                        <wps:spPr bwMode="auto">
                          <a:xfrm>
                            <a:off x="4818" y="797"/>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282"/>
                        <wps:cNvSpPr>
                          <a:spLocks/>
                        </wps:cNvSpPr>
                        <wps:spPr bwMode="auto">
                          <a:xfrm>
                            <a:off x="4818"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283"/>
                        <wps:cNvSpPr>
                          <a:spLocks/>
                        </wps:cNvSpPr>
                        <wps:spPr bwMode="auto">
                          <a:xfrm>
                            <a:off x="10941"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284"/>
                        <wps:cNvSpPr>
                          <a:spLocks/>
                        </wps:cNvSpPr>
                        <wps:spPr bwMode="auto">
                          <a:xfrm>
                            <a:off x="10941" y="797"/>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285"/>
                        <wps:cNvSpPr>
                          <a:spLocks/>
                        </wps:cNvSpPr>
                        <wps:spPr bwMode="auto">
                          <a:xfrm>
                            <a:off x="1007" y="1671"/>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286"/>
                        <wps:cNvSpPr>
                          <a:spLocks/>
                        </wps:cNvSpPr>
                        <wps:spPr bwMode="auto">
                          <a:xfrm>
                            <a:off x="3458" y="1671"/>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287"/>
                        <wps:cNvSpPr>
                          <a:spLocks/>
                        </wps:cNvSpPr>
                        <wps:spPr bwMode="auto">
                          <a:xfrm>
                            <a:off x="4818" y="1671"/>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288"/>
                        <wps:cNvSpPr>
                          <a:spLocks/>
                        </wps:cNvSpPr>
                        <wps:spPr bwMode="auto">
                          <a:xfrm>
                            <a:off x="10941" y="1671"/>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BD5DF" id="Group 272" o:spid="_x0000_s1026" style="position:absolute;margin-left:50.35pt;margin-top:39.65pt;width:741.75pt;height:44.1pt;z-index:-251533312;mso-position-horizontal-relative:page;mso-position-vertical-relative:page" coordorigin="1007,793" coordsize="14835,8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" o:allowincell="f">
                <v:shape id="Freeform 273" o:spid="_x0000_s1027" style="position:absolute;left:1007;top:797;width:2451;height:874;visibility:visible;mso-wrap-style:square;v-text-anchor:top" coordsize="24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" path="m2450,l,,,873r2450,l2450,xe" fillcolor="#d1e0e9" stroked="f">
                  <v:path arrowok="t" o:connecttype="custom" o:connectlocs="2450,0;0,0;0,873;2450,873;2450,0" o:connectangles="0,0,0,0,0"/>
                </v:shape>
                <v:shape id="Freeform 274" o:spid="_x0000_s1028" style="position:absolute;left:3458;top:797;width:20;height:874;visibility:visible;mso-wrap-style:square;v-text-anchor:top" coordsize="20,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" path="m,l,873e" filled="f" strokecolor="#d1e0e9" strokeweight="33e-5mm">
                  <v:path arrowok="t" o:connecttype="custom" o:connectlocs="0,0;0,873" o:connectangles="0,0"/>
                </v:shape>
                <v:group id="Group 275" o:spid="_x0000_s1029" style="position:absolute;left:3458;top:797;width:12385;height:874" coordorigin="3458,797"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">
                  <v:shape id="Freeform 276" o:spid="_x0000_s1030" style="position:absolute;left:3458;top:797;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" path="m1360,l,,,873r1360,l1360,e" fillcolor="#d1e0e9" stroked="f">
                    <v:path arrowok="t" o:connecttype="custom" o:connectlocs="1360,0;0,0;0,873;1360,873;1360,0" o:connectangles="0,0,0,0,0"/>
                  </v:shape>
                  <v:shape id="Freeform 277" o:spid="_x0000_s1031" style="position:absolute;left:3458;top:797;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" path="m12384,l7483,,1360,r,873l7483,873r4901,l12384,e" fillcolor="#d1e0e9" stroked="f">
                    <v:path arrowok="t" o:connecttype="custom" o:connectlocs="12384,0;7483,0;1360,0;1360,873;7483,873;12384,873;12384,0" o:connectangles="0,0,0,0,0,0,0"/>
                  </v:shape>
                </v:group>
                <v:shape id="Freeform 278" o:spid="_x0000_s1032" style="position:absolute;left:1007;top:797;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" path="m,l2450,e" filled="f" strokecolor="#196881" strokeweight=".4pt">
                  <v:path arrowok="t" o:connecttype="custom" o:connectlocs="0,0;2450,0" o:connectangles="0,0"/>
                </v:shape>
                <v:shape id="Freeform 279" o:spid="_x0000_s1033" style="position:absolute;left:3458;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" path="m,865l,e" filled="f" strokecolor="#196881" strokeweight=".4pt">
                  <v:path arrowok="t" o:connecttype="custom" o:connectlocs="0,865;0,0" o:connectangles="0,0"/>
                </v:shape>
                <v:shape id="Freeform 280" o:spid="_x0000_s1034" style="position:absolute;left:3458;top:797;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" path="m,l1360,e" filled="f" strokecolor="#196881" strokeweight=".4pt">
                  <v:path arrowok="t" o:connecttype="custom" o:connectlocs="0,0;1360,0" o:connectangles="0,0"/>
                </v:shape>
                <v:shape id="Freeform 281" o:spid="_x0000_s1035" style="position:absolute;left:4818;top:797;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" path="m,l6122,e" filled="f" strokecolor="#196881" strokeweight=".4pt">
                  <v:path arrowok="t" o:connecttype="custom" o:connectlocs="0,0;6122,0" o:connectangles="0,0"/>
                </v:shape>
                <v:shape id="Freeform 282" o:spid="_x0000_s1036" style="position:absolute;left:4818;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" path="m,865l,e" filled="f" strokecolor="#196881" strokeweight=".4pt">
                  <v:path arrowok="t" o:connecttype="custom" o:connectlocs="0,865;0,0" o:connectangles="0,0"/>
                </v:shape>
                <v:shape id="Freeform 283" o:spid="_x0000_s1037" style="position:absolute;left:10941;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" path="m,865l,e" filled="f" strokecolor="#196881" strokeweight=".4pt">
                  <v:path arrowok="t" o:connecttype="custom" o:connectlocs="0,865;0,0" o:connectangles="0,0"/>
                </v:shape>
                <v:shape id="Freeform 284" o:spid="_x0000_s1038" style="position:absolute;left:10941;top:797;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" path="m,l4900,e" filled="f" strokecolor="#196881" strokeweight=".4pt">
                  <v:path arrowok="t" o:connecttype="custom" o:connectlocs="0,0;4900,0" o:connectangles="0,0"/>
                </v:shape>
                <v:shape id="Freeform 285" o:spid="_x0000_s1039" style="position:absolute;left:1007;top:1671;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" path="m,l2450,e" filled="f" strokecolor="#196881" strokeweight=".4pt">
                  <v:path arrowok="t" o:connecttype="custom" o:connectlocs="0,0;2450,0" o:connectangles="0,0"/>
                </v:shape>
                <v:shape id="Freeform 286" o:spid="_x0000_s1040" style="position:absolute;left:3458;top:1671;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" path="m,l1360,e" filled="f" strokecolor="#196881" strokeweight=".4pt">
                  <v:path arrowok="t" o:connecttype="custom" o:connectlocs="0,0;1360,0" o:connectangles="0,0"/>
                </v:shape>
                <v:shape id="Freeform 287" o:spid="_x0000_s1041" style="position:absolute;left:4818;top:1671;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" path="m,l6122,e" filled="f" strokecolor="#196881" strokeweight=".4pt">
                  <v:path arrowok="t" o:connecttype="custom" o:connectlocs="0,0;6122,0" o:connectangles="0,0"/>
                </v:shape>
                <v:shape id="Freeform 288" o:spid="_x0000_s1042" style="position:absolute;left:10941;top:1671;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" path="m,l4900,e" filled="f" strokecolor="#196881" strokeweight=".4pt">
                  <v:path arrowok="t" o:connecttype="custom" o:connectlocs="0,0;4900,0" o:connectangles="0,0"/>
                </v:shape>
                <w10:wrap anchorx="page" anchory="page"/>
              </v:group>
            </w:pict>
          </mc:Fallback>
        </mc:AlternateContent>
      </w:r>
      <w:r>
        <w:rPr>
          <w:noProof/>
        </w:rPr>
        <mc:AlternateContent>
          <mc:Choice Requires="wpg">
            <w:drawing>
              <wp:anchor distT="0" distB="0" distL="114300" distR="114300" simplePos="0" relativeHeight="251784192" behindDoc="1" locked="0" layoutInCell="0" allowOverlap="1" wp14:anchorId="24E3054E" wp14:editId="344F4406">
                <wp:simplePos x="0" y="0"/>
                <wp:positionH relativeFrom="page">
                  <wp:posOffset>639445</wp:posOffset>
                </wp:positionH>
                <wp:positionV relativeFrom="page">
                  <wp:posOffset>1365885</wp:posOffset>
                </wp:positionV>
                <wp:extent cx="9420225" cy="5600700"/>
                <wp:effectExtent l="0" t="0" r="3175" b="0"/>
                <wp:wrapNone/>
                <wp:docPr id="76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5600700"/>
                          <a:chOff x="1007" y="2151"/>
                          <a:chExt cx="14835" cy="8820"/>
                        </a:xfrm>
                      </wpg:grpSpPr>
                      <wps:wsp>
                        <wps:cNvPr id="768" name="Freeform 290"/>
                        <wps:cNvSpPr>
                          <a:spLocks/>
                        </wps:cNvSpPr>
                        <wps:spPr bwMode="auto">
                          <a:xfrm>
                            <a:off x="3458" y="6838"/>
                            <a:ext cx="20" cy="1800"/>
                          </a:xfrm>
                          <a:custGeom>
                            <a:avLst/>
                            <a:gdLst>
                              <a:gd name="T0" fmla="*/ 0 w 20"/>
                              <a:gd name="T1" fmla="*/ 1799 h 1800"/>
                              <a:gd name="T2" fmla="*/ 0 w 20"/>
                              <a:gd name="T3" fmla="*/ 0 h 1800"/>
                            </a:gdLst>
                            <a:ahLst/>
                            <a:cxnLst>
                              <a:cxn ang="0">
                                <a:pos x="T0" y="T1"/>
                              </a:cxn>
                              <a:cxn ang="0">
                                <a:pos x="T2" y="T3"/>
                              </a:cxn>
                            </a:cxnLst>
                            <a:rect l="0" t="0" r="r" b="b"/>
                            <a:pathLst>
                              <a:path w="20" h="1800">
                                <a:moveTo>
                                  <a:pt x="0" y="179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291"/>
                        <wps:cNvSpPr>
                          <a:spLocks/>
                        </wps:cNvSpPr>
                        <wps:spPr bwMode="auto">
                          <a:xfrm>
                            <a:off x="1007" y="8641"/>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292"/>
                        <wps:cNvSpPr>
                          <a:spLocks/>
                        </wps:cNvSpPr>
                        <wps:spPr bwMode="auto">
                          <a:xfrm>
                            <a:off x="1007" y="6834"/>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293"/>
                        <wps:cNvSpPr>
                          <a:spLocks/>
                        </wps:cNvSpPr>
                        <wps:spPr bwMode="auto">
                          <a:xfrm>
                            <a:off x="1007" y="2155"/>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294"/>
                        <wps:cNvSpPr>
                          <a:spLocks/>
                        </wps:cNvSpPr>
                        <wps:spPr bwMode="auto">
                          <a:xfrm>
                            <a:off x="1007" y="3703"/>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295"/>
                        <wps:cNvSpPr>
                          <a:spLocks/>
                        </wps:cNvSpPr>
                        <wps:spPr bwMode="auto">
                          <a:xfrm>
                            <a:off x="3458" y="2159"/>
                            <a:ext cx="20" cy="1540"/>
                          </a:xfrm>
                          <a:custGeom>
                            <a:avLst/>
                            <a:gdLst>
                              <a:gd name="T0" fmla="*/ 0 w 20"/>
                              <a:gd name="T1" fmla="*/ 1539 h 1540"/>
                              <a:gd name="T2" fmla="*/ 0 w 20"/>
                              <a:gd name="T3" fmla="*/ 0 h 1540"/>
                            </a:gdLst>
                            <a:ahLst/>
                            <a:cxnLst>
                              <a:cxn ang="0">
                                <a:pos x="T0" y="T1"/>
                              </a:cxn>
                              <a:cxn ang="0">
                                <a:pos x="T2" y="T3"/>
                              </a:cxn>
                            </a:cxnLst>
                            <a:rect l="0" t="0" r="r" b="b"/>
                            <a:pathLst>
                              <a:path w="20" h="1540">
                                <a:moveTo>
                                  <a:pt x="0" y="153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296"/>
                        <wps:cNvSpPr>
                          <a:spLocks/>
                        </wps:cNvSpPr>
                        <wps:spPr bwMode="auto">
                          <a:xfrm>
                            <a:off x="3458" y="3707"/>
                            <a:ext cx="20" cy="3124"/>
                          </a:xfrm>
                          <a:custGeom>
                            <a:avLst/>
                            <a:gdLst>
                              <a:gd name="T0" fmla="*/ 0 w 20"/>
                              <a:gd name="T1" fmla="*/ 3123 h 3124"/>
                              <a:gd name="T2" fmla="*/ 0 w 20"/>
                              <a:gd name="T3" fmla="*/ 0 h 3124"/>
                            </a:gdLst>
                            <a:ahLst/>
                            <a:cxnLst>
                              <a:cxn ang="0">
                                <a:pos x="T0" y="T1"/>
                              </a:cxn>
                              <a:cxn ang="0">
                                <a:pos x="T2" y="T3"/>
                              </a:cxn>
                            </a:cxnLst>
                            <a:rect l="0" t="0" r="r" b="b"/>
                            <a:pathLst>
                              <a:path w="20" h="3124">
                                <a:moveTo>
                                  <a:pt x="0" y="3123"/>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297"/>
                        <wps:cNvSpPr>
                          <a:spLocks/>
                        </wps:cNvSpPr>
                        <wps:spPr bwMode="auto">
                          <a:xfrm>
                            <a:off x="1007" y="9385"/>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298"/>
                        <wps:cNvSpPr>
                          <a:spLocks/>
                        </wps:cNvSpPr>
                        <wps:spPr bwMode="auto">
                          <a:xfrm>
                            <a:off x="3458" y="8645"/>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299"/>
                        <wps:cNvSpPr>
                          <a:spLocks/>
                        </wps:cNvSpPr>
                        <wps:spPr bwMode="auto">
                          <a:xfrm>
                            <a:off x="1007" y="10966"/>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300"/>
                        <wps:cNvSpPr>
                          <a:spLocks/>
                        </wps:cNvSpPr>
                        <wps:spPr bwMode="auto">
                          <a:xfrm>
                            <a:off x="3458" y="9389"/>
                            <a:ext cx="20" cy="1573"/>
                          </a:xfrm>
                          <a:custGeom>
                            <a:avLst/>
                            <a:gdLst>
                              <a:gd name="T0" fmla="*/ 0 w 20"/>
                              <a:gd name="T1" fmla="*/ 1572 h 1573"/>
                              <a:gd name="T2" fmla="*/ 0 w 20"/>
                              <a:gd name="T3" fmla="*/ 0 h 1573"/>
                            </a:gdLst>
                            <a:ahLst/>
                            <a:cxnLst>
                              <a:cxn ang="0">
                                <a:pos x="T0" y="T1"/>
                              </a:cxn>
                              <a:cxn ang="0">
                                <a:pos x="T2" y="T3"/>
                              </a:cxn>
                            </a:cxnLst>
                            <a:rect l="0" t="0" r="r" b="b"/>
                            <a:pathLst>
                              <a:path w="20" h="1573">
                                <a:moveTo>
                                  <a:pt x="0" y="157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301"/>
                        <wps:cNvSpPr>
                          <a:spLocks/>
                        </wps:cNvSpPr>
                        <wps:spPr bwMode="auto">
                          <a:xfrm>
                            <a:off x="4818" y="6838"/>
                            <a:ext cx="20" cy="1800"/>
                          </a:xfrm>
                          <a:custGeom>
                            <a:avLst/>
                            <a:gdLst>
                              <a:gd name="T0" fmla="*/ 0 w 20"/>
                              <a:gd name="T1" fmla="*/ 1799 h 1800"/>
                              <a:gd name="T2" fmla="*/ 0 w 20"/>
                              <a:gd name="T3" fmla="*/ 0 h 1800"/>
                            </a:gdLst>
                            <a:ahLst/>
                            <a:cxnLst>
                              <a:cxn ang="0">
                                <a:pos x="T0" y="T1"/>
                              </a:cxn>
                              <a:cxn ang="0">
                                <a:pos x="T2" y="T3"/>
                              </a:cxn>
                            </a:cxnLst>
                            <a:rect l="0" t="0" r="r" b="b"/>
                            <a:pathLst>
                              <a:path w="20" h="1800">
                                <a:moveTo>
                                  <a:pt x="0" y="179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302"/>
                        <wps:cNvSpPr>
                          <a:spLocks/>
                        </wps:cNvSpPr>
                        <wps:spPr bwMode="auto">
                          <a:xfrm>
                            <a:off x="3458" y="8641"/>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303"/>
                        <wps:cNvSpPr>
                          <a:spLocks/>
                        </wps:cNvSpPr>
                        <wps:spPr bwMode="auto">
                          <a:xfrm>
                            <a:off x="10941" y="6838"/>
                            <a:ext cx="20" cy="1800"/>
                          </a:xfrm>
                          <a:custGeom>
                            <a:avLst/>
                            <a:gdLst>
                              <a:gd name="T0" fmla="*/ 0 w 20"/>
                              <a:gd name="T1" fmla="*/ 1799 h 1800"/>
                              <a:gd name="T2" fmla="*/ 0 w 20"/>
                              <a:gd name="T3" fmla="*/ 0 h 1800"/>
                            </a:gdLst>
                            <a:ahLst/>
                            <a:cxnLst>
                              <a:cxn ang="0">
                                <a:pos x="T0" y="T1"/>
                              </a:cxn>
                              <a:cxn ang="0">
                                <a:pos x="T2" y="T3"/>
                              </a:cxn>
                            </a:cxnLst>
                            <a:rect l="0" t="0" r="r" b="b"/>
                            <a:pathLst>
                              <a:path w="20" h="1800">
                                <a:moveTo>
                                  <a:pt x="0" y="179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304"/>
                        <wps:cNvSpPr>
                          <a:spLocks/>
                        </wps:cNvSpPr>
                        <wps:spPr bwMode="auto">
                          <a:xfrm>
                            <a:off x="4818" y="8641"/>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305"/>
                        <wps:cNvSpPr>
                          <a:spLocks/>
                        </wps:cNvSpPr>
                        <wps:spPr bwMode="auto">
                          <a:xfrm>
                            <a:off x="4818" y="2159"/>
                            <a:ext cx="20" cy="1540"/>
                          </a:xfrm>
                          <a:custGeom>
                            <a:avLst/>
                            <a:gdLst>
                              <a:gd name="T0" fmla="*/ 0 w 20"/>
                              <a:gd name="T1" fmla="*/ 1539 h 1540"/>
                              <a:gd name="T2" fmla="*/ 0 w 20"/>
                              <a:gd name="T3" fmla="*/ 0 h 1540"/>
                            </a:gdLst>
                            <a:ahLst/>
                            <a:cxnLst>
                              <a:cxn ang="0">
                                <a:pos x="T0" y="T1"/>
                              </a:cxn>
                              <a:cxn ang="0">
                                <a:pos x="T2" y="T3"/>
                              </a:cxn>
                            </a:cxnLst>
                            <a:rect l="0" t="0" r="r" b="b"/>
                            <a:pathLst>
                              <a:path w="20" h="1540">
                                <a:moveTo>
                                  <a:pt x="0" y="153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306"/>
                        <wps:cNvSpPr>
                          <a:spLocks/>
                        </wps:cNvSpPr>
                        <wps:spPr bwMode="auto">
                          <a:xfrm>
                            <a:off x="4818" y="3707"/>
                            <a:ext cx="20" cy="3124"/>
                          </a:xfrm>
                          <a:custGeom>
                            <a:avLst/>
                            <a:gdLst>
                              <a:gd name="T0" fmla="*/ 0 w 20"/>
                              <a:gd name="T1" fmla="*/ 3123 h 3124"/>
                              <a:gd name="T2" fmla="*/ 0 w 20"/>
                              <a:gd name="T3" fmla="*/ 0 h 3124"/>
                            </a:gdLst>
                            <a:ahLst/>
                            <a:cxnLst>
                              <a:cxn ang="0">
                                <a:pos x="T0" y="T1"/>
                              </a:cxn>
                              <a:cxn ang="0">
                                <a:pos x="T2" y="T3"/>
                              </a:cxn>
                            </a:cxnLst>
                            <a:rect l="0" t="0" r="r" b="b"/>
                            <a:pathLst>
                              <a:path w="20" h="3124">
                                <a:moveTo>
                                  <a:pt x="0" y="3123"/>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307"/>
                        <wps:cNvSpPr>
                          <a:spLocks/>
                        </wps:cNvSpPr>
                        <wps:spPr bwMode="auto">
                          <a:xfrm>
                            <a:off x="4818" y="8645"/>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308"/>
                        <wps:cNvSpPr>
                          <a:spLocks/>
                        </wps:cNvSpPr>
                        <wps:spPr bwMode="auto">
                          <a:xfrm>
                            <a:off x="4818" y="9389"/>
                            <a:ext cx="20" cy="1573"/>
                          </a:xfrm>
                          <a:custGeom>
                            <a:avLst/>
                            <a:gdLst>
                              <a:gd name="T0" fmla="*/ 0 w 20"/>
                              <a:gd name="T1" fmla="*/ 1572 h 1573"/>
                              <a:gd name="T2" fmla="*/ 0 w 20"/>
                              <a:gd name="T3" fmla="*/ 0 h 1573"/>
                            </a:gdLst>
                            <a:ahLst/>
                            <a:cxnLst>
                              <a:cxn ang="0">
                                <a:pos x="T0" y="T1"/>
                              </a:cxn>
                              <a:cxn ang="0">
                                <a:pos x="T2" y="T3"/>
                              </a:cxn>
                            </a:cxnLst>
                            <a:rect l="0" t="0" r="r" b="b"/>
                            <a:pathLst>
                              <a:path w="20" h="1573">
                                <a:moveTo>
                                  <a:pt x="0" y="157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309"/>
                        <wps:cNvSpPr>
                          <a:spLocks/>
                        </wps:cNvSpPr>
                        <wps:spPr bwMode="auto">
                          <a:xfrm>
                            <a:off x="3458" y="2155"/>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310"/>
                        <wps:cNvSpPr>
                          <a:spLocks/>
                        </wps:cNvSpPr>
                        <wps:spPr bwMode="auto">
                          <a:xfrm>
                            <a:off x="4818" y="2155"/>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311"/>
                        <wps:cNvSpPr>
                          <a:spLocks/>
                        </wps:cNvSpPr>
                        <wps:spPr bwMode="auto">
                          <a:xfrm>
                            <a:off x="3458" y="3703"/>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312"/>
                        <wps:cNvSpPr>
                          <a:spLocks/>
                        </wps:cNvSpPr>
                        <wps:spPr bwMode="auto">
                          <a:xfrm>
                            <a:off x="4818" y="3703"/>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313"/>
                        <wps:cNvSpPr>
                          <a:spLocks/>
                        </wps:cNvSpPr>
                        <wps:spPr bwMode="auto">
                          <a:xfrm>
                            <a:off x="3458" y="6834"/>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314"/>
                        <wps:cNvSpPr>
                          <a:spLocks/>
                        </wps:cNvSpPr>
                        <wps:spPr bwMode="auto">
                          <a:xfrm>
                            <a:off x="4818" y="6834"/>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315"/>
                        <wps:cNvSpPr>
                          <a:spLocks/>
                        </wps:cNvSpPr>
                        <wps:spPr bwMode="auto">
                          <a:xfrm>
                            <a:off x="3458" y="9385"/>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316"/>
                        <wps:cNvSpPr>
                          <a:spLocks/>
                        </wps:cNvSpPr>
                        <wps:spPr bwMode="auto">
                          <a:xfrm>
                            <a:off x="4818" y="9385"/>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317"/>
                        <wps:cNvSpPr>
                          <a:spLocks/>
                        </wps:cNvSpPr>
                        <wps:spPr bwMode="auto">
                          <a:xfrm>
                            <a:off x="3458" y="10966"/>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318"/>
                        <wps:cNvSpPr>
                          <a:spLocks/>
                        </wps:cNvSpPr>
                        <wps:spPr bwMode="auto">
                          <a:xfrm>
                            <a:off x="4818" y="10966"/>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319"/>
                        <wps:cNvSpPr>
                          <a:spLocks/>
                        </wps:cNvSpPr>
                        <wps:spPr bwMode="auto">
                          <a:xfrm>
                            <a:off x="10941" y="2159"/>
                            <a:ext cx="20" cy="1540"/>
                          </a:xfrm>
                          <a:custGeom>
                            <a:avLst/>
                            <a:gdLst>
                              <a:gd name="T0" fmla="*/ 0 w 20"/>
                              <a:gd name="T1" fmla="*/ 1539 h 1540"/>
                              <a:gd name="T2" fmla="*/ 0 w 20"/>
                              <a:gd name="T3" fmla="*/ 0 h 1540"/>
                            </a:gdLst>
                            <a:ahLst/>
                            <a:cxnLst>
                              <a:cxn ang="0">
                                <a:pos x="T0" y="T1"/>
                              </a:cxn>
                              <a:cxn ang="0">
                                <a:pos x="T2" y="T3"/>
                              </a:cxn>
                            </a:cxnLst>
                            <a:rect l="0" t="0" r="r" b="b"/>
                            <a:pathLst>
                              <a:path w="20" h="1540">
                                <a:moveTo>
                                  <a:pt x="0" y="153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320"/>
                        <wps:cNvSpPr>
                          <a:spLocks/>
                        </wps:cNvSpPr>
                        <wps:spPr bwMode="auto">
                          <a:xfrm>
                            <a:off x="10941" y="3707"/>
                            <a:ext cx="20" cy="3124"/>
                          </a:xfrm>
                          <a:custGeom>
                            <a:avLst/>
                            <a:gdLst>
                              <a:gd name="T0" fmla="*/ 0 w 20"/>
                              <a:gd name="T1" fmla="*/ 3123 h 3124"/>
                              <a:gd name="T2" fmla="*/ 0 w 20"/>
                              <a:gd name="T3" fmla="*/ 0 h 3124"/>
                            </a:gdLst>
                            <a:ahLst/>
                            <a:cxnLst>
                              <a:cxn ang="0">
                                <a:pos x="T0" y="T1"/>
                              </a:cxn>
                              <a:cxn ang="0">
                                <a:pos x="T2" y="T3"/>
                              </a:cxn>
                            </a:cxnLst>
                            <a:rect l="0" t="0" r="r" b="b"/>
                            <a:pathLst>
                              <a:path w="20" h="3124">
                                <a:moveTo>
                                  <a:pt x="0" y="3123"/>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321"/>
                        <wps:cNvSpPr>
                          <a:spLocks/>
                        </wps:cNvSpPr>
                        <wps:spPr bwMode="auto">
                          <a:xfrm>
                            <a:off x="10941" y="8645"/>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322"/>
                        <wps:cNvSpPr>
                          <a:spLocks/>
                        </wps:cNvSpPr>
                        <wps:spPr bwMode="auto">
                          <a:xfrm>
                            <a:off x="10941" y="9389"/>
                            <a:ext cx="20" cy="1573"/>
                          </a:xfrm>
                          <a:custGeom>
                            <a:avLst/>
                            <a:gdLst>
                              <a:gd name="T0" fmla="*/ 0 w 20"/>
                              <a:gd name="T1" fmla="*/ 1572 h 1573"/>
                              <a:gd name="T2" fmla="*/ 0 w 20"/>
                              <a:gd name="T3" fmla="*/ 0 h 1573"/>
                            </a:gdLst>
                            <a:ahLst/>
                            <a:cxnLst>
                              <a:cxn ang="0">
                                <a:pos x="T0" y="T1"/>
                              </a:cxn>
                              <a:cxn ang="0">
                                <a:pos x="T2" y="T3"/>
                              </a:cxn>
                            </a:cxnLst>
                            <a:rect l="0" t="0" r="r" b="b"/>
                            <a:pathLst>
                              <a:path w="20" h="1573">
                                <a:moveTo>
                                  <a:pt x="0" y="157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323"/>
                        <wps:cNvSpPr>
                          <a:spLocks/>
                        </wps:cNvSpPr>
                        <wps:spPr bwMode="auto">
                          <a:xfrm>
                            <a:off x="10941" y="8641"/>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324"/>
                        <wps:cNvSpPr>
                          <a:spLocks/>
                        </wps:cNvSpPr>
                        <wps:spPr bwMode="auto">
                          <a:xfrm>
                            <a:off x="10941" y="2155"/>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325"/>
                        <wps:cNvSpPr>
                          <a:spLocks/>
                        </wps:cNvSpPr>
                        <wps:spPr bwMode="auto">
                          <a:xfrm>
                            <a:off x="10941" y="3703"/>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326"/>
                        <wps:cNvSpPr>
                          <a:spLocks/>
                        </wps:cNvSpPr>
                        <wps:spPr bwMode="auto">
                          <a:xfrm>
                            <a:off x="10941" y="6834"/>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327"/>
                        <wps:cNvSpPr>
                          <a:spLocks/>
                        </wps:cNvSpPr>
                        <wps:spPr bwMode="auto">
                          <a:xfrm>
                            <a:off x="10941" y="9385"/>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328"/>
                        <wps:cNvSpPr>
                          <a:spLocks/>
                        </wps:cNvSpPr>
                        <wps:spPr bwMode="auto">
                          <a:xfrm>
                            <a:off x="10941" y="10966"/>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A0077" id="Group 289" o:spid="_x0000_s1026" style="position:absolute;margin-left:50.35pt;margin-top:107.55pt;width:741.75pt;height:441pt;z-index:-251532288;mso-position-horizontal-relative:page;mso-position-vertical-relative:page" coordorigin="1007,2151" coordsize="14835,8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" o:allowincell="f">
                <v:shape id="Freeform 290" o:spid="_x0000_s1027" style="position:absolute;left:3458;top:6838;width:20;height:1800;visibility:visible;mso-wrap-style:square;v-text-anchor:top" coordsize="20,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" path="m,1799l,e" filled="f" strokecolor="#196881" strokeweight=".4pt">
                  <v:path arrowok="t" o:connecttype="custom" o:connectlocs="0,1799;0,0" o:connectangles="0,0"/>
                </v:shape>
                <v:shape id="Freeform 291" o:spid="_x0000_s1028" style="position:absolute;left:1007;top:8641;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" path="m,l2450,e" filled="f" strokecolor="#196881" strokeweight=".4pt">
                  <v:path arrowok="t" o:connecttype="custom" o:connectlocs="0,0;2450,0" o:connectangles="0,0"/>
                </v:shape>
                <v:shape id="Freeform 292" o:spid="_x0000_s1029" style="position:absolute;left:1007;top:6834;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" path="m,l2450,e" filled="f" strokecolor="#196881" strokeweight=".4pt">
                  <v:path arrowok="t" o:connecttype="custom" o:connectlocs="0,0;2450,0" o:connectangles="0,0"/>
                </v:shape>
                <v:shape id="Freeform 293" o:spid="_x0000_s1030" style="position:absolute;left:1007;top:2155;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" path="m,l2450,e" filled="f" strokecolor="#196881" strokeweight=".4pt">
                  <v:path arrowok="t" o:connecttype="custom" o:connectlocs="0,0;2450,0" o:connectangles="0,0"/>
                </v:shape>
                <v:shape id="Freeform 294" o:spid="_x0000_s1031" style="position:absolute;left:1007;top:3703;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" path="m,l2450,e" filled="f" strokecolor="#196881" strokeweight=".4pt">
                  <v:path arrowok="t" o:connecttype="custom" o:connectlocs="0,0;2450,0" o:connectangles="0,0"/>
                </v:shape>
                <v:shape id="Freeform 295" o:spid="_x0000_s1032" style="position:absolute;left:3458;top:2159;width:20;height:1540;visibility:visible;mso-wrap-style:square;v-text-anchor:top" coordsize="20,1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" path="m,1539l,e" filled="f" strokecolor="#196881" strokeweight=".4pt">
                  <v:path arrowok="t" o:connecttype="custom" o:connectlocs="0,1539;0,0" o:connectangles="0,0"/>
                </v:shape>
                <v:shape id="Freeform 296" o:spid="_x0000_s1033" style="position:absolute;left:3458;top:3707;width:20;height:3124;visibility:visible;mso-wrap-style:square;v-text-anchor:top" coordsize="20,3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" path="m,3123l,e" filled="f" strokecolor="#196881" strokeweight=".4pt">
                  <v:path arrowok="t" o:connecttype="custom" o:connectlocs="0,3123;0,0" o:connectangles="0,0"/>
                </v:shape>
                <v:shape id="Freeform 297" o:spid="_x0000_s1034" style="position:absolute;left:1007;top:9385;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" path="m,l2450,e" filled="f" strokecolor="#196881" strokeweight=".4pt">
                  <v:path arrowok="t" o:connecttype="custom" o:connectlocs="0,0;2450,0" o:connectangles="0,0"/>
                </v:shape>
                <v:shape id="Freeform 298" o:spid="_x0000_s1035" style="position:absolute;left:3458;top:8645;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" path="m,736l,e" filled="f" strokecolor="#196881" strokeweight=".4pt">
                  <v:path arrowok="t" o:connecttype="custom" o:connectlocs="0,736;0,0" o:connectangles="0,0"/>
                </v:shape>
                <v:shape id="Freeform 299" o:spid="_x0000_s1036" style="position:absolute;left:1007;top:10966;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" path="m,l2450,e" filled="f" strokecolor="#196881" strokeweight=".4pt">
                  <v:path arrowok="t" o:connecttype="custom" o:connectlocs="0,0;2450,0" o:connectangles="0,0"/>
                </v:shape>
                <v:shape id="Freeform 300" o:spid="_x0000_s1037" style="position:absolute;left:3458;top:9389;width:20;height:1573;visibility:visible;mso-wrap-style:square;v-text-anchor:top" coordsize="20,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" path="m,1572l,e" filled="f" strokecolor="#196881" strokeweight=".4pt">
                  <v:path arrowok="t" o:connecttype="custom" o:connectlocs="0,1572;0,0" o:connectangles="0,0"/>
                </v:shape>
                <v:shape id="Freeform 301" o:spid="_x0000_s1038" style="position:absolute;left:4818;top:6838;width:20;height:1800;visibility:visible;mso-wrap-style:square;v-text-anchor:top" coordsize="20,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" path="m,1799l,e" filled="f" strokecolor="#196881" strokeweight=".4pt">
                  <v:path arrowok="t" o:connecttype="custom" o:connectlocs="0,1799;0,0" o:connectangles="0,0"/>
                </v:shape>
                <v:shape id="Freeform 302" o:spid="_x0000_s1039" style="position:absolute;left:3458;top:8641;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" path="m,l1360,e" filled="f" strokecolor="#196881" strokeweight=".4pt">
                  <v:path arrowok="t" o:connecttype="custom" o:connectlocs="0,0;1360,0" o:connectangles="0,0"/>
                </v:shape>
                <v:shape id="Freeform 303" o:spid="_x0000_s1040" style="position:absolute;left:10941;top:6838;width:20;height:1800;visibility:visible;mso-wrap-style:square;v-text-anchor:top" coordsize="20,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" path="m,1799l,e" filled="f" strokecolor="#196881" strokeweight=".4pt">
                  <v:path arrowok="t" o:connecttype="custom" o:connectlocs="0,1799;0,0" o:connectangles="0,0"/>
                </v:shape>
                <v:shape id="Freeform 304" o:spid="_x0000_s1041" style="position:absolute;left:4818;top:8641;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" path="m,l6122,e" filled="f" strokecolor="#196881" strokeweight=".4pt">
                  <v:path arrowok="t" o:connecttype="custom" o:connectlocs="0,0;6122,0" o:connectangles="0,0"/>
                </v:shape>
                <v:shape id="Freeform 305" o:spid="_x0000_s1042" style="position:absolute;left:4818;top:2159;width:20;height:1540;visibility:visible;mso-wrap-style:square;v-text-anchor:top" coordsize="20,1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" path="m,1539l,e" filled="f" strokecolor="#196881" strokeweight=".4pt">
                  <v:path arrowok="t" o:connecttype="custom" o:connectlocs="0,1539;0,0" o:connectangles="0,0"/>
                </v:shape>
                <v:shape id="Freeform 306" o:spid="_x0000_s1043" style="position:absolute;left:4818;top:3707;width:20;height:3124;visibility:visible;mso-wrap-style:square;v-text-anchor:top" coordsize="20,3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" path="m,3123l,e" filled="f" strokecolor="#196881" strokeweight=".4pt">
                  <v:path arrowok="t" o:connecttype="custom" o:connectlocs="0,3123;0,0" o:connectangles="0,0"/>
                </v:shape>
                <v:shape id="Freeform 307" o:spid="_x0000_s1044" style="position:absolute;left:4818;top:8645;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" path="m,736l,e" filled="f" strokecolor="#196881" strokeweight=".4pt">
                  <v:path arrowok="t" o:connecttype="custom" o:connectlocs="0,736;0,0" o:connectangles="0,0"/>
                </v:shape>
                <v:shape id="Freeform 308" o:spid="_x0000_s1045" style="position:absolute;left:4818;top:9389;width:20;height:1573;visibility:visible;mso-wrap-style:square;v-text-anchor:top" coordsize="20,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" path="m,1572l,e" filled="f" strokecolor="#196881" strokeweight=".4pt">
                  <v:path arrowok="t" o:connecttype="custom" o:connectlocs="0,1572;0,0" o:connectangles="0,0"/>
                </v:shape>
                <v:shape id="Freeform 309" o:spid="_x0000_s1046" style="position:absolute;left:3458;top:2155;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" path="m,l1360,e" filled="f" strokecolor="#196881" strokeweight=".4pt">
                  <v:path arrowok="t" o:connecttype="custom" o:connectlocs="0,0;1360,0" o:connectangles="0,0"/>
                </v:shape>
                <v:shape id="Freeform 310" o:spid="_x0000_s1047" style="position:absolute;left:4818;top:2155;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" path="m,l6122,e" filled="f" strokecolor="#196881" strokeweight=".4pt">
                  <v:path arrowok="t" o:connecttype="custom" o:connectlocs="0,0;6122,0" o:connectangles="0,0"/>
                </v:shape>
                <v:shape id="Freeform 311" o:spid="_x0000_s1048" style="position:absolute;left:3458;top:3703;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" path="m,l1360,e" filled="f" strokecolor="#196881" strokeweight=".4pt">
                  <v:path arrowok="t" o:connecttype="custom" o:connectlocs="0,0;1360,0" o:connectangles="0,0"/>
                </v:shape>
                <v:shape id="Freeform 312" o:spid="_x0000_s1049" style="position:absolute;left:4818;top:3703;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" path="m,l6122,e" filled="f" strokecolor="#196881" strokeweight=".4pt">
                  <v:path arrowok="t" o:connecttype="custom" o:connectlocs="0,0;6122,0" o:connectangles="0,0"/>
                </v:shape>
                <v:shape id="Freeform 313" o:spid="_x0000_s1050" style="position:absolute;left:3458;top:6834;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" path="m,l1360,e" filled="f" strokecolor="#196881" strokeweight=".4pt">
                  <v:path arrowok="t" o:connecttype="custom" o:connectlocs="0,0;1360,0" o:connectangles="0,0"/>
                </v:shape>
                <v:shape id="Freeform 314" o:spid="_x0000_s1051" style="position:absolute;left:4818;top:6834;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" path="m,l6122,e" filled="f" strokecolor="#196881" strokeweight=".4pt">
                  <v:path arrowok="t" o:connecttype="custom" o:connectlocs="0,0;6122,0" o:connectangles="0,0"/>
                </v:shape>
                <v:shape id="Freeform 315" o:spid="_x0000_s1052" style="position:absolute;left:3458;top:9385;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" path="m,l1360,e" filled="f" strokecolor="#196881" strokeweight=".4pt">
                  <v:path arrowok="t" o:connecttype="custom" o:connectlocs="0,0;1360,0" o:connectangles="0,0"/>
                </v:shape>
                <v:shape id="Freeform 316" o:spid="_x0000_s1053" style="position:absolute;left:4818;top:9385;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" path="m,l6122,e" filled="f" strokecolor="#196881" strokeweight=".4pt">
                  <v:path arrowok="t" o:connecttype="custom" o:connectlocs="0,0;6122,0" o:connectangles="0,0"/>
                </v:shape>
                <v:shape id="Freeform 317" o:spid="_x0000_s1054" style="position:absolute;left:3458;top:10966;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" path="m,l1360,e" filled="f" strokecolor="#196881" strokeweight=".4pt">
                  <v:path arrowok="t" o:connecttype="custom" o:connectlocs="0,0;1360,0" o:connectangles="0,0"/>
                </v:shape>
                <v:shape id="Freeform 318" o:spid="_x0000_s1055" style="position:absolute;left:4818;top:10966;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" path="m,l6122,e" filled="f" strokecolor="#196881" strokeweight=".4pt">
                  <v:path arrowok="t" o:connecttype="custom" o:connectlocs="0,0;6122,0" o:connectangles="0,0"/>
                </v:shape>
                <v:shape id="Freeform 319" o:spid="_x0000_s1056" style="position:absolute;left:10941;top:2159;width:20;height:1540;visibility:visible;mso-wrap-style:square;v-text-anchor:top" coordsize="20,1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" path="m,1539l,e" filled="f" strokecolor="#196881" strokeweight=".4pt">
                  <v:path arrowok="t" o:connecttype="custom" o:connectlocs="0,1539;0,0" o:connectangles="0,0"/>
                </v:shape>
                <v:shape id="Freeform 320" o:spid="_x0000_s1057" style="position:absolute;left:10941;top:3707;width:20;height:3124;visibility:visible;mso-wrap-style:square;v-text-anchor:top" coordsize="20,3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" path="m,3123l,e" filled="f" strokecolor="#196881" strokeweight=".4pt">
                  <v:path arrowok="t" o:connecttype="custom" o:connectlocs="0,3123;0,0" o:connectangles="0,0"/>
                </v:shape>
                <v:shape id="Freeform 321" o:spid="_x0000_s1058" style="position:absolute;left:10941;top:8645;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" path="m,736l,e" filled="f" strokecolor="#196881" strokeweight=".4pt">
                  <v:path arrowok="t" o:connecttype="custom" o:connectlocs="0,736;0,0" o:connectangles="0,0"/>
                </v:shape>
                <v:shape id="Freeform 322" o:spid="_x0000_s1059" style="position:absolute;left:10941;top:9389;width:20;height:1573;visibility:visible;mso-wrap-style:square;v-text-anchor:top" coordsize="20,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" path="m,1572l,e" filled="f" strokecolor="#196881" strokeweight=".4pt">
                  <v:path arrowok="t" o:connecttype="custom" o:connectlocs="0,1572;0,0" o:connectangles="0,0"/>
                </v:shape>
                <v:shape id="Freeform 323" o:spid="_x0000_s1060" style="position:absolute;left:10941;top:8641;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" path="m,l4900,e" filled="f" strokecolor="#196881" strokeweight=".4pt">
                  <v:path arrowok="t" o:connecttype="custom" o:connectlocs="0,0;4900,0" o:connectangles="0,0"/>
                </v:shape>
                <v:shape id="Freeform 324" o:spid="_x0000_s1061" style="position:absolute;left:10941;top:2155;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" path="m,l4900,e" filled="f" strokecolor="#196881" strokeweight=".4pt">
                  <v:path arrowok="t" o:connecttype="custom" o:connectlocs="0,0;4900,0" o:connectangles="0,0"/>
                </v:shape>
                <v:shape id="Freeform 325" o:spid="_x0000_s1062" style="position:absolute;left:10941;top:3703;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" path="m,l4900,e" filled="f" strokecolor="#196881" strokeweight=".4pt">
                  <v:path arrowok="t" o:connecttype="custom" o:connectlocs="0,0;4900,0" o:connectangles="0,0"/>
                </v:shape>
                <v:shape id="Freeform 326" o:spid="_x0000_s1063" style="position:absolute;left:10941;top:6834;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" path="m,l4900,e" filled="f" strokecolor="#196881" strokeweight=".4pt">
                  <v:path arrowok="t" o:connecttype="custom" o:connectlocs="0,0;4900,0" o:connectangles="0,0"/>
                </v:shape>
                <v:shape id="Freeform 327" o:spid="_x0000_s1064" style="position:absolute;left:10941;top:9385;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" path="m,l4900,e" filled="f" strokecolor="#196881" strokeweight=".4pt">
                  <v:path arrowok="t" o:connecttype="custom" o:connectlocs="0,0;4900,0" o:connectangles="0,0"/>
                </v:shape>
                <v:shape id="Freeform 328" o:spid="_x0000_s1065" style="position:absolute;left:10941;top:10966;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" path="m,l4900,e" filled="f" strokecolor="#196881" strokeweight=".4pt">
                  <v:path arrowok="t" o:connecttype="custom" o:connectlocs="0,0;4900,0" o:connectangles="0,0"/>
                </v:shape>
                <w10:wrap anchorx="page" anchory="page"/>
              </v:group>
            </w:pict>
          </mc:Fallback>
        </mc:AlternateContent>
      </w:r>
      <w:r>
        <w:rPr>
          <w:noProof/>
        </w:rPr>
        <mc:AlternateContent>
          <mc:Choice Requires="wps">
            <w:drawing>
              <wp:anchor distT="0" distB="0" distL="114300" distR="114300" simplePos="0" relativeHeight="251785216" behindDoc="1" locked="0" layoutInCell="0" allowOverlap="1" wp14:anchorId="5FF166FB" wp14:editId="4B088BFE">
                <wp:simplePos x="0" y="0"/>
                <wp:positionH relativeFrom="page">
                  <wp:posOffset>735330</wp:posOffset>
                </wp:positionH>
                <wp:positionV relativeFrom="page">
                  <wp:posOffset>1131570</wp:posOffset>
                </wp:positionV>
                <wp:extent cx="2930525" cy="175895"/>
                <wp:effectExtent l="0" t="0" r="0" b="0"/>
                <wp:wrapNone/>
                <wp:docPr id="76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052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6AF22" w14:textId="77777777" w:rsidR="00E35DF2" w:rsidRDefault="00E35DF2">
                            <w:pPr>
                              <w:pStyle w:val="BodyText"/>
                              <w:kinsoku w:val="0"/>
                              <w:overflowPunct w:val="0"/>
                              <w:spacing w:before="34"/>
                              <w:ind w:left="20"/>
                              <w:rPr>
                                <w:color w:val="231F20"/>
                                <w:w w:val="105"/>
                              </w:rPr>
                            </w:pPr>
                            <w:r>
                              <w:rPr>
                                <w:b/>
                                <w:bCs/>
                                <w:color w:val="231F20"/>
                                <w:w w:val="105"/>
                              </w:rPr>
                              <w:t xml:space="preserve">Development phase 1 </w:t>
                            </w:r>
                            <w:r>
                              <w:rPr>
                                <w:color w:val="231F20"/>
                                <w:w w:val="105"/>
                              </w:rPr>
                              <w:t>10 hours or approx. 2 weeks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166FB" id="Text Box 329" o:spid="_x0000_s1123" type="#_x0000_t202" style="position:absolute;margin-left:57.9pt;margin-top:89.1pt;width:230.75pt;height:13.8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" o:allowincell="f" filled="f" stroked="f">
                <v:path arrowok="t"/>
                <v:textbox inset="0,0,0,0">
                  <w:txbxContent>
                    <w:p w14:paraId="0CC6AF22" w14:textId="77777777" w:rsidR="00E35DF2" w:rsidRDefault="00E35DF2">
                      <w:pPr>
                        <w:pStyle w:val="BodyText"/>
                        <w:kinsoku w:val="0"/>
                        <w:overflowPunct w:val="0"/>
                        <w:spacing w:before="34"/>
                        <w:ind w:left="20"/>
                        <w:rPr>
                          <w:color w:val="231F20"/>
                          <w:w w:val="105"/>
                        </w:rPr>
                      </w:pPr>
                      <w:r>
                        <w:rPr>
                          <w:b/>
                          <w:bCs/>
                          <w:color w:val="231F20"/>
                          <w:w w:val="105"/>
                        </w:rPr>
                        <w:t xml:space="preserve">Development phase 1 </w:t>
                      </w:r>
                      <w:r>
                        <w:rPr>
                          <w:color w:val="231F20"/>
                          <w:w w:val="105"/>
                        </w:rPr>
                        <w:t>10 hours or approx. 2 weeks</w:t>
                      </w:r>
                    </w:p>
                  </w:txbxContent>
                </v:textbox>
                <w10:wrap anchorx="page" anchory="page"/>
              </v:shape>
            </w:pict>
          </mc:Fallback>
        </mc:AlternateContent>
      </w:r>
      <w:r>
        <w:rPr>
          <w:noProof/>
        </w:rPr>
        <mc:AlternateContent>
          <mc:Choice Requires="wps">
            <w:drawing>
              <wp:anchor distT="0" distB="0" distL="114300" distR="114300" simplePos="0" relativeHeight="251786240" behindDoc="1" locked="0" layoutInCell="0" allowOverlap="1" wp14:anchorId="21EF5CD4" wp14:editId="76C8E46A">
                <wp:simplePos x="0" y="0"/>
                <wp:positionH relativeFrom="page">
                  <wp:posOffset>627380</wp:posOffset>
                </wp:positionH>
                <wp:positionV relativeFrom="page">
                  <wp:posOffset>7136765</wp:posOffset>
                </wp:positionV>
                <wp:extent cx="3480435" cy="135890"/>
                <wp:effectExtent l="0" t="0" r="0" b="0"/>
                <wp:wrapNone/>
                <wp:docPr id="76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DEE67"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5CD4" id="Text Box 330" o:spid="_x0000_s1124" type="#_x0000_t202" style="position:absolute;margin-left:49.4pt;margin-top:561.95pt;width:274.05pt;height:10.7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" o:allowincell="f" filled="f" stroked="f">
                <v:path arrowok="t"/>
                <v:textbox inset="0,0,0,0">
                  <w:txbxContent>
                    <w:p w14:paraId="5B6DEE67"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787264" behindDoc="1" locked="0" layoutInCell="0" allowOverlap="1" wp14:anchorId="13EFA794" wp14:editId="6BFC8FFC">
                <wp:simplePos x="0" y="0"/>
                <wp:positionH relativeFrom="page">
                  <wp:posOffset>9992360</wp:posOffset>
                </wp:positionH>
                <wp:positionV relativeFrom="page">
                  <wp:posOffset>7134860</wp:posOffset>
                </wp:positionV>
                <wp:extent cx="80010" cy="142240"/>
                <wp:effectExtent l="0" t="0" r="0" b="0"/>
                <wp:wrapNone/>
                <wp:docPr id="76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6C9F7" w14:textId="77777777" w:rsidR="00E35DF2" w:rsidRDefault="00E35DF2">
                            <w:pPr>
                              <w:pStyle w:val="BodyText"/>
                              <w:kinsoku w:val="0"/>
                              <w:overflowPunct w:val="0"/>
                              <w:spacing w:before="31"/>
                              <w:ind w:left="20"/>
                              <w:rPr>
                                <w:b/>
                                <w:bCs/>
                                <w:color w:val="6D6E71"/>
                                <w:w w:val="111"/>
                                <w:sz w:val="14"/>
                                <w:szCs w:val="14"/>
                              </w:rPr>
                            </w:pPr>
                            <w:r>
                              <w:rPr>
                                <w:b/>
                                <w:bCs/>
                                <w:color w:val="6D6E71"/>
                                <w:w w:val="111"/>
                                <w:sz w:val="14"/>
                                <w:szCs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FA794" id="Text Box 331" o:spid="_x0000_s1125" type="#_x0000_t202" style="position:absolute;margin-left:786.8pt;margin-top:561.8pt;width:6.3pt;height:11.2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" o:allowincell="f" filled="f" stroked="f">
                <v:path arrowok="t"/>
                <v:textbox inset="0,0,0,0">
                  <w:txbxContent>
                    <w:p w14:paraId="2F46C9F7" w14:textId="77777777" w:rsidR="00E35DF2" w:rsidRDefault="00E35DF2">
                      <w:pPr>
                        <w:pStyle w:val="BodyText"/>
                        <w:kinsoku w:val="0"/>
                        <w:overflowPunct w:val="0"/>
                        <w:spacing w:before="31"/>
                        <w:ind w:left="20"/>
                        <w:rPr>
                          <w:b/>
                          <w:bCs/>
                          <w:color w:val="6D6E71"/>
                          <w:w w:val="111"/>
                          <w:sz w:val="14"/>
                          <w:szCs w:val="14"/>
                        </w:rPr>
                      </w:pPr>
                      <w:r>
                        <w:rPr>
                          <w:b/>
                          <w:bCs/>
                          <w:color w:val="6D6E71"/>
                          <w:w w:val="111"/>
                          <w:sz w:val="14"/>
                          <w:szCs w:val="14"/>
                        </w:rPr>
                        <w:t>7</w:t>
                      </w:r>
                    </w:p>
                  </w:txbxContent>
                </v:textbox>
                <w10:wrap anchorx="page" anchory="page"/>
              </v:shape>
            </w:pict>
          </mc:Fallback>
        </mc:AlternateContent>
      </w:r>
      <w:r>
        <w:rPr>
          <w:noProof/>
        </w:rPr>
        <mc:AlternateContent>
          <mc:Choice Requires="wps">
            <w:drawing>
              <wp:anchor distT="0" distB="0" distL="114300" distR="114300" simplePos="0" relativeHeight="251788288" behindDoc="1" locked="0" layoutInCell="0" allowOverlap="1" wp14:anchorId="532CB1BA" wp14:editId="74AB1E15">
                <wp:simplePos x="0" y="0"/>
                <wp:positionH relativeFrom="page">
                  <wp:posOffset>640080</wp:posOffset>
                </wp:positionH>
                <wp:positionV relativeFrom="page">
                  <wp:posOffset>1368425</wp:posOffset>
                </wp:positionV>
                <wp:extent cx="1556385" cy="982980"/>
                <wp:effectExtent l="0" t="0" r="0" b="0"/>
                <wp:wrapNone/>
                <wp:docPr id="76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A117" w14:textId="77777777" w:rsidR="00E35DF2" w:rsidRDefault="00E35DF2">
                            <w:pPr>
                              <w:pStyle w:val="BodyText"/>
                              <w:kinsoku w:val="0"/>
                              <w:overflowPunct w:val="0"/>
                              <w:spacing w:before="145"/>
                              <w:ind w:left="170"/>
                              <w:rPr>
                                <w:color w:val="231F20"/>
                                <w:w w:val="105"/>
                              </w:rPr>
                            </w:pPr>
                            <w:r>
                              <w:rPr>
                                <w:b/>
                                <w:bCs/>
                                <w:color w:val="231F20"/>
                                <w:w w:val="105"/>
                              </w:rPr>
                              <w:t xml:space="preserve">Part 1: </w:t>
                            </w:r>
                            <w:r>
                              <w:rPr>
                                <w:color w:val="231F20"/>
                                <w:w w:val="105"/>
                              </w:rPr>
                              <w:t>Plan</w:t>
                            </w:r>
                          </w:p>
                          <w:p w14:paraId="1982B5CA"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CB1BA" id="Text Box 332" o:spid="_x0000_s1126" type="#_x0000_t202" style="position:absolute;margin-left:50.4pt;margin-top:107.75pt;width:122.55pt;height:77.4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" o:allowincell="f" filled="f" stroked="f">
                <v:path arrowok="t"/>
                <v:textbox inset="0,0,0,0">
                  <w:txbxContent>
                    <w:p w14:paraId="367AA117" w14:textId="77777777" w:rsidR="00E35DF2" w:rsidRDefault="00E35DF2">
                      <w:pPr>
                        <w:pStyle w:val="BodyText"/>
                        <w:kinsoku w:val="0"/>
                        <w:overflowPunct w:val="0"/>
                        <w:spacing w:before="145"/>
                        <w:ind w:left="170"/>
                        <w:rPr>
                          <w:color w:val="231F20"/>
                          <w:w w:val="105"/>
                        </w:rPr>
                      </w:pPr>
                      <w:r>
                        <w:rPr>
                          <w:b/>
                          <w:bCs/>
                          <w:color w:val="231F20"/>
                          <w:w w:val="105"/>
                        </w:rPr>
                        <w:t xml:space="preserve">Part 1: </w:t>
                      </w:r>
                      <w:r>
                        <w:rPr>
                          <w:color w:val="231F20"/>
                          <w:w w:val="105"/>
                        </w:rPr>
                        <w:t>Plan</w:t>
                      </w:r>
                    </w:p>
                    <w:p w14:paraId="1982B5CA"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9312" behindDoc="1" locked="0" layoutInCell="0" allowOverlap="1" wp14:anchorId="63AE12F3" wp14:editId="2819CFEB">
                <wp:simplePos x="0" y="0"/>
                <wp:positionH relativeFrom="page">
                  <wp:posOffset>2195830</wp:posOffset>
                </wp:positionH>
                <wp:positionV relativeFrom="page">
                  <wp:posOffset>1368425</wp:posOffset>
                </wp:positionV>
                <wp:extent cx="864235" cy="982980"/>
                <wp:effectExtent l="0" t="0" r="0" b="0"/>
                <wp:wrapNone/>
                <wp:docPr id="76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F4D72" w14:textId="77777777" w:rsidR="00E35DF2" w:rsidRDefault="00E35DF2">
                            <w:pPr>
                              <w:pStyle w:val="BodyText"/>
                              <w:kinsoku w:val="0"/>
                              <w:overflowPunct w:val="0"/>
                              <w:spacing w:before="145"/>
                              <w:ind w:left="170"/>
                              <w:rPr>
                                <w:color w:val="231F20"/>
                                <w:w w:val="64"/>
                              </w:rPr>
                            </w:pPr>
                            <w:r>
                              <w:rPr>
                                <w:color w:val="231F20"/>
                                <w:w w:val="64"/>
                              </w:rPr>
                              <w:t>1</w:t>
                            </w:r>
                          </w:p>
                          <w:p w14:paraId="58EB150F"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12F3" id="Text Box 333" o:spid="_x0000_s1127" type="#_x0000_t202" style="position:absolute;margin-left:172.9pt;margin-top:107.75pt;width:68.05pt;height:77.4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" o:allowincell="f" filled="f" stroked="f">
                <v:path arrowok="t"/>
                <v:textbox inset="0,0,0,0">
                  <w:txbxContent>
                    <w:p w14:paraId="711F4D72" w14:textId="77777777" w:rsidR="00E35DF2" w:rsidRDefault="00E35DF2">
                      <w:pPr>
                        <w:pStyle w:val="BodyText"/>
                        <w:kinsoku w:val="0"/>
                        <w:overflowPunct w:val="0"/>
                        <w:spacing w:before="145"/>
                        <w:ind w:left="170"/>
                        <w:rPr>
                          <w:color w:val="231F20"/>
                          <w:w w:val="64"/>
                        </w:rPr>
                      </w:pPr>
                      <w:r>
                        <w:rPr>
                          <w:color w:val="231F20"/>
                          <w:w w:val="64"/>
                        </w:rPr>
                        <w:t>1</w:t>
                      </w:r>
                    </w:p>
                    <w:p w14:paraId="58EB150F"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0336" behindDoc="1" locked="0" layoutInCell="0" allowOverlap="1" wp14:anchorId="014A2378" wp14:editId="143F75CF">
                <wp:simplePos x="0" y="0"/>
                <wp:positionH relativeFrom="page">
                  <wp:posOffset>3060065</wp:posOffset>
                </wp:positionH>
                <wp:positionV relativeFrom="page">
                  <wp:posOffset>1368425</wp:posOffset>
                </wp:positionV>
                <wp:extent cx="3888105" cy="982980"/>
                <wp:effectExtent l="0" t="0" r="0" b="0"/>
                <wp:wrapNone/>
                <wp:docPr id="76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A1F66" w14:textId="77777777" w:rsidR="00E35DF2" w:rsidRDefault="00E35DF2">
                            <w:pPr>
                              <w:pStyle w:val="BodyText"/>
                              <w:kinsoku w:val="0"/>
                              <w:overflowPunct w:val="0"/>
                              <w:spacing w:before="145"/>
                              <w:ind w:left="170"/>
                              <w:rPr>
                                <w:color w:val="231F20"/>
                                <w:w w:val="115"/>
                              </w:rPr>
                            </w:pPr>
                            <w:r>
                              <w:rPr>
                                <w:color w:val="231F20"/>
                                <w:w w:val="115"/>
                              </w:rPr>
                              <w:t>Requirements analysis and team discussion</w:t>
                            </w:r>
                          </w:p>
                          <w:p w14:paraId="34535004" w14:textId="77777777" w:rsidR="00E35DF2" w:rsidRDefault="00E35DF2">
                            <w:pPr>
                              <w:pStyle w:val="BodyText"/>
                              <w:kinsoku w:val="0"/>
                              <w:overflowPunct w:val="0"/>
                              <w:spacing w:before="195"/>
                              <w:ind w:left="170"/>
                              <w:rPr>
                                <w:color w:val="231F20"/>
                                <w:w w:val="115"/>
                              </w:rPr>
                            </w:pPr>
                            <w:r>
                              <w:rPr>
                                <w:color w:val="231F20"/>
                                <w:w w:val="115"/>
                              </w:rPr>
                              <w:t>Review progress to date to determine the next steps.</w:t>
                            </w:r>
                          </w:p>
                          <w:p w14:paraId="7B3179A0" w14:textId="77777777" w:rsidR="00E35DF2" w:rsidRDefault="00E35DF2">
                            <w:pPr>
                              <w:pStyle w:val="BodyText"/>
                              <w:kinsoku w:val="0"/>
                              <w:overflowPunct w:val="0"/>
                              <w:spacing w:before="194" w:line="302" w:lineRule="auto"/>
                              <w:ind w:left="170"/>
                              <w:rPr>
                                <w:color w:val="231F20"/>
                                <w:w w:val="115"/>
                              </w:rPr>
                            </w:pPr>
                            <w:r>
                              <w:rPr>
                                <w:color w:val="231F20"/>
                                <w:w w:val="115"/>
                              </w:rPr>
                              <w:t>Team members and appropriate end-users meet to identify requirements that are quantifiable, relevant and detailed.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A2378" id="Text Box 334" o:spid="_x0000_s1128" type="#_x0000_t202" style="position:absolute;margin-left:240.95pt;margin-top:107.75pt;width:306.15pt;height:77.4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" o:allowincell="f" filled="f" stroked="f">
                <v:path arrowok="t"/>
                <v:textbox inset="0,0,0,0">
                  <w:txbxContent>
                    <w:p w14:paraId="39BA1F66" w14:textId="77777777" w:rsidR="00E35DF2" w:rsidRDefault="00E35DF2">
                      <w:pPr>
                        <w:pStyle w:val="BodyText"/>
                        <w:kinsoku w:val="0"/>
                        <w:overflowPunct w:val="0"/>
                        <w:spacing w:before="145"/>
                        <w:ind w:left="170"/>
                        <w:rPr>
                          <w:color w:val="231F20"/>
                          <w:w w:val="115"/>
                        </w:rPr>
                      </w:pPr>
                      <w:r>
                        <w:rPr>
                          <w:color w:val="231F20"/>
                          <w:w w:val="115"/>
                        </w:rPr>
                        <w:t>Requirements analysis and team discussion</w:t>
                      </w:r>
                    </w:p>
                    <w:p w14:paraId="34535004" w14:textId="77777777" w:rsidR="00E35DF2" w:rsidRDefault="00E35DF2">
                      <w:pPr>
                        <w:pStyle w:val="BodyText"/>
                        <w:kinsoku w:val="0"/>
                        <w:overflowPunct w:val="0"/>
                        <w:spacing w:before="195"/>
                        <w:ind w:left="170"/>
                        <w:rPr>
                          <w:color w:val="231F20"/>
                          <w:w w:val="115"/>
                        </w:rPr>
                      </w:pPr>
                      <w:r>
                        <w:rPr>
                          <w:color w:val="231F20"/>
                          <w:w w:val="115"/>
                        </w:rPr>
                        <w:t>Review progress to date to determine the next steps.</w:t>
                      </w:r>
                    </w:p>
                    <w:p w14:paraId="7B3179A0" w14:textId="77777777" w:rsidR="00E35DF2" w:rsidRDefault="00E35DF2">
                      <w:pPr>
                        <w:pStyle w:val="BodyText"/>
                        <w:kinsoku w:val="0"/>
                        <w:overflowPunct w:val="0"/>
                        <w:spacing w:before="194" w:line="302" w:lineRule="auto"/>
                        <w:ind w:left="170"/>
                        <w:rPr>
                          <w:color w:val="231F20"/>
                          <w:w w:val="115"/>
                        </w:rPr>
                      </w:pPr>
                      <w:r>
                        <w:rPr>
                          <w:color w:val="231F20"/>
                          <w:w w:val="115"/>
                        </w:rPr>
                        <w:t>Team members and appropriate end-users meet to identify requirements that are quantifiable, relevant and detailed.</w:t>
                      </w:r>
                    </w:p>
                  </w:txbxContent>
                </v:textbox>
                <w10:wrap anchorx="page" anchory="page"/>
              </v:shape>
            </w:pict>
          </mc:Fallback>
        </mc:AlternateContent>
      </w:r>
      <w:r>
        <w:rPr>
          <w:noProof/>
        </w:rPr>
        <mc:AlternateContent>
          <mc:Choice Requires="wps">
            <w:drawing>
              <wp:anchor distT="0" distB="0" distL="114300" distR="114300" simplePos="0" relativeHeight="251791360" behindDoc="1" locked="0" layoutInCell="0" allowOverlap="1" wp14:anchorId="6197370D" wp14:editId="0127E38D">
                <wp:simplePos x="0" y="0"/>
                <wp:positionH relativeFrom="page">
                  <wp:posOffset>6948170</wp:posOffset>
                </wp:positionH>
                <wp:positionV relativeFrom="page">
                  <wp:posOffset>1368425</wp:posOffset>
                </wp:positionV>
                <wp:extent cx="3112135" cy="982980"/>
                <wp:effectExtent l="0" t="0" r="0" b="0"/>
                <wp:wrapNone/>
                <wp:docPr id="76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A5F0" w14:textId="77777777" w:rsidR="00E35DF2" w:rsidRDefault="00E35DF2">
                            <w:pPr>
                              <w:pStyle w:val="BodyText"/>
                              <w:kinsoku w:val="0"/>
                              <w:overflowPunct w:val="0"/>
                              <w:spacing w:before="145"/>
                              <w:ind w:left="170"/>
                              <w:rPr>
                                <w:color w:val="231F20"/>
                                <w:w w:val="120"/>
                              </w:rPr>
                            </w:pPr>
                            <w:r>
                              <w:rPr>
                                <w:color w:val="231F20"/>
                                <w:w w:val="120"/>
                              </w:rPr>
                              <w:t>Project log</w:t>
                            </w:r>
                          </w:p>
                          <w:p w14:paraId="7E16D9C6"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7370D" id="Text Box 335" o:spid="_x0000_s1129" type="#_x0000_t202" style="position:absolute;margin-left:547.1pt;margin-top:107.75pt;width:245.05pt;height:77.4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" o:allowincell="f" filled="f" stroked="f">
                <v:path arrowok="t"/>
                <v:textbox inset="0,0,0,0">
                  <w:txbxContent>
                    <w:p w14:paraId="781CA5F0" w14:textId="77777777" w:rsidR="00E35DF2" w:rsidRDefault="00E35DF2">
                      <w:pPr>
                        <w:pStyle w:val="BodyText"/>
                        <w:kinsoku w:val="0"/>
                        <w:overflowPunct w:val="0"/>
                        <w:spacing w:before="145"/>
                        <w:ind w:left="170"/>
                        <w:rPr>
                          <w:color w:val="231F20"/>
                          <w:w w:val="120"/>
                        </w:rPr>
                      </w:pPr>
                      <w:r>
                        <w:rPr>
                          <w:color w:val="231F20"/>
                          <w:w w:val="120"/>
                        </w:rPr>
                        <w:t>Project log</w:t>
                      </w:r>
                    </w:p>
                    <w:p w14:paraId="7E16D9C6"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2384" behindDoc="1" locked="0" layoutInCell="0" allowOverlap="1" wp14:anchorId="725150B7" wp14:editId="34927B09">
                <wp:simplePos x="0" y="0"/>
                <wp:positionH relativeFrom="page">
                  <wp:posOffset>640080</wp:posOffset>
                </wp:positionH>
                <wp:positionV relativeFrom="page">
                  <wp:posOffset>2351405</wp:posOffset>
                </wp:positionV>
                <wp:extent cx="1556385" cy="1988820"/>
                <wp:effectExtent l="0" t="0" r="0" b="0"/>
                <wp:wrapNone/>
                <wp:docPr id="75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198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C2ECA" w14:textId="77777777" w:rsidR="00E35DF2" w:rsidRDefault="00E35DF2">
                            <w:pPr>
                              <w:pStyle w:val="BodyText"/>
                              <w:kinsoku w:val="0"/>
                              <w:overflowPunct w:val="0"/>
                              <w:spacing w:before="145"/>
                              <w:ind w:left="170"/>
                              <w:rPr>
                                <w:color w:val="231F20"/>
                                <w:w w:val="110"/>
                              </w:rPr>
                            </w:pPr>
                            <w:r>
                              <w:rPr>
                                <w:b/>
                                <w:bCs/>
                                <w:color w:val="231F20"/>
                                <w:w w:val="110"/>
                              </w:rPr>
                              <w:t xml:space="preserve">Part 2: </w:t>
                            </w:r>
                            <w:r>
                              <w:rPr>
                                <w:color w:val="231F20"/>
                                <w:w w:val="110"/>
                              </w:rPr>
                              <w:t>Design</w:t>
                            </w:r>
                          </w:p>
                          <w:p w14:paraId="697BADE2"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50B7" id="Text Box 336" o:spid="_x0000_s1130" type="#_x0000_t202" style="position:absolute;margin-left:50.4pt;margin-top:185.15pt;width:122.55pt;height:156.6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" o:allowincell="f" filled="f" stroked="f">
                <v:path arrowok="t"/>
                <v:textbox inset="0,0,0,0">
                  <w:txbxContent>
                    <w:p w14:paraId="165C2ECA" w14:textId="77777777" w:rsidR="00E35DF2" w:rsidRDefault="00E35DF2">
                      <w:pPr>
                        <w:pStyle w:val="BodyText"/>
                        <w:kinsoku w:val="0"/>
                        <w:overflowPunct w:val="0"/>
                        <w:spacing w:before="145"/>
                        <w:ind w:left="170"/>
                        <w:rPr>
                          <w:color w:val="231F20"/>
                          <w:w w:val="110"/>
                        </w:rPr>
                      </w:pPr>
                      <w:r>
                        <w:rPr>
                          <w:b/>
                          <w:bCs/>
                          <w:color w:val="231F20"/>
                          <w:w w:val="110"/>
                        </w:rPr>
                        <w:t xml:space="preserve">Part 2: </w:t>
                      </w:r>
                      <w:r>
                        <w:rPr>
                          <w:color w:val="231F20"/>
                          <w:w w:val="110"/>
                        </w:rPr>
                        <w:t>Design</w:t>
                      </w:r>
                    </w:p>
                    <w:p w14:paraId="697BADE2"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3408" behindDoc="1" locked="0" layoutInCell="0" allowOverlap="1" wp14:anchorId="7286E5B4" wp14:editId="3C2717A3">
                <wp:simplePos x="0" y="0"/>
                <wp:positionH relativeFrom="page">
                  <wp:posOffset>2195830</wp:posOffset>
                </wp:positionH>
                <wp:positionV relativeFrom="page">
                  <wp:posOffset>2351405</wp:posOffset>
                </wp:positionV>
                <wp:extent cx="864235" cy="1988820"/>
                <wp:effectExtent l="0" t="0" r="0" b="0"/>
                <wp:wrapNone/>
                <wp:docPr id="75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198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9E308" w14:textId="77777777" w:rsidR="00E35DF2" w:rsidRDefault="00E35DF2">
                            <w:pPr>
                              <w:pStyle w:val="BodyText"/>
                              <w:kinsoku w:val="0"/>
                              <w:overflowPunct w:val="0"/>
                              <w:spacing w:before="145"/>
                              <w:ind w:left="170"/>
                              <w:rPr>
                                <w:color w:val="231F20"/>
                              </w:rPr>
                            </w:pPr>
                            <w:r>
                              <w:rPr>
                                <w:color w:val="231F20"/>
                              </w:rPr>
                              <w:t>1–3</w:t>
                            </w:r>
                          </w:p>
                          <w:p w14:paraId="4AA77343"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6E5B4" id="Text Box 337" o:spid="_x0000_s1131" type="#_x0000_t202" style="position:absolute;margin-left:172.9pt;margin-top:185.15pt;width:68.05pt;height:156.6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" o:allowincell="f" filled="f" stroked="f">
                <v:path arrowok="t"/>
                <v:textbox inset="0,0,0,0">
                  <w:txbxContent>
                    <w:p w14:paraId="2099E308" w14:textId="77777777" w:rsidR="00E35DF2" w:rsidRDefault="00E35DF2">
                      <w:pPr>
                        <w:pStyle w:val="BodyText"/>
                        <w:kinsoku w:val="0"/>
                        <w:overflowPunct w:val="0"/>
                        <w:spacing w:before="145"/>
                        <w:ind w:left="170"/>
                        <w:rPr>
                          <w:color w:val="231F20"/>
                        </w:rPr>
                      </w:pPr>
                      <w:r>
                        <w:rPr>
                          <w:color w:val="231F20"/>
                        </w:rPr>
                        <w:t>1–3</w:t>
                      </w:r>
                    </w:p>
                    <w:p w14:paraId="4AA77343"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4432" behindDoc="1" locked="0" layoutInCell="0" allowOverlap="1" wp14:anchorId="42C29BC3" wp14:editId="3EDE4F9F">
                <wp:simplePos x="0" y="0"/>
                <wp:positionH relativeFrom="page">
                  <wp:posOffset>3060065</wp:posOffset>
                </wp:positionH>
                <wp:positionV relativeFrom="page">
                  <wp:posOffset>2351405</wp:posOffset>
                </wp:positionV>
                <wp:extent cx="3888105" cy="1988820"/>
                <wp:effectExtent l="0" t="0" r="0" b="0"/>
                <wp:wrapNone/>
                <wp:docPr id="75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198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00E4" w14:textId="77777777" w:rsidR="00E35DF2" w:rsidRDefault="00E35DF2">
                            <w:pPr>
                              <w:pStyle w:val="BodyText"/>
                              <w:kinsoku w:val="0"/>
                              <w:overflowPunct w:val="0"/>
                              <w:spacing w:before="145"/>
                              <w:ind w:left="170"/>
                              <w:rPr>
                                <w:color w:val="231F20"/>
                                <w:w w:val="110"/>
                              </w:rPr>
                            </w:pPr>
                            <w:r>
                              <w:rPr>
                                <w:color w:val="231F20"/>
                                <w:w w:val="110"/>
                              </w:rPr>
                              <w:t>Refine designs.</w:t>
                            </w:r>
                          </w:p>
                          <w:p w14:paraId="5F3819B8" w14:textId="77777777" w:rsidR="00E35DF2" w:rsidRDefault="00E35DF2">
                            <w:pPr>
                              <w:pStyle w:val="BodyText"/>
                              <w:kinsoku w:val="0"/>
                              <w:overflowPunct w:val="0"/>
                              <w:spacing w:before="195" w:line="302" w:lineRule="auto"/>
                              <w:ind w:left="170" w:right="842"/>
                              <w:rPr>
                                <w:color w:val="231F20"/>
                                <w:w w:val="115"/>
                              </w:rPr>
                            </w:pPr>
                            <w:r>
                              <w:rPr>
                                <w:color w:val="231F20"/>
                                <w:w w:val="115"/>
                              </w:rPr>
                              <w:t>Begin modelling and trialling new ideas (</w:t>
                            </w:r>
                            <w:proofErr w:type="spellStart"/>
                            <w:r>
                              <w:rPr>
                                <w:color w:val="231F20"/>
                                <w:w w:val="115"/>
                              </w:rPr>
                              <w:t>eg</w:t>
                            </w:r>
                            <w:proofErr w:type="spellEnd"/>
                            <w:r>
                              <w:rPr>
                                <w:color w:val="231F20"/>
                                <w:w w:val="115"/>
                              </w:rPr>
                              <w:t>, new fonts, colours, etc.).</w:t>
                            </w:r>
                          </w:p>
                          <w:p w14:paraId="063FA175" w14:textId="77777777" w:rsidR="00E35DF2" w:rsidRDefault="00E35DF2">
                            <w:pPr>
                              <w:pStyle w:val="BodyText"/>
                              <w:kinsoku w:val="0"/>
                              <w:overflowPunct w:val="0"/>
                              <w:spacing w:before="140" w:line="302" w:lineRule="auto"/>
                              <w:ind w:left="170"/>
                              <w:rPr>
                                <w:color w:val="231F20"/>
                                <w:w w:val="115"/>
                              </w:rPr>
                            </w:pPr>
                            <w:r>
                              <w:rPr>
                                <w:color w:val="231F20"/>
                                <w:w w:val="115"/>
                              </w:rPr>
                              <w:t>Components are developed and tested against each other for appropriateness.</w:t>
                            </w:r>
                          </w:p>
                          <w:p w14:paraId="5221B169" w14:textId="77777777" w:rsidR="00E35DF2" w:rsidRDefault="00E35DF2">
                            <w:pPr>
                              <w:pStyle w:val="BodyText"/>
                              <w:kinsoku w:val="0"/>
                              <w:overflowPunct w:val="0"/>
                              <w:spacing w:before="140"/>
                              <w:ind w:left="170"/>
                              <w:rPr>
                                <w:color w:val="231F20"/>
                                <w:w w:val="110"/>
                              </w:rPr>
                            </w:pPr>
                            <w:r>
                              <w:rPr>
                                <w:color w:val="231F20"/>
                                <w:w w:val="110"/>
                              </w:rPr>
                              <w:t>Team discussion or stand-ups</w:t>
                            </w:r>
                          </w:p>
                          <w:p w14:paraId="719FF3EA" w14:textId="77777777" w:rsidR="00E35DF2" w:rsidRDefault="00E35DF2">
                            <w:pPr>
                              <w:pStyle w:val="BodyText"/>
                              <w:kinsoku w:val="0"/>
                              <w:overflowPunct w:val="0"/>
                              <w:spacing w:before="195" w:line="302" w:lineRule="auto"/>
                              <w:ind w:left="170" w:right="500"/>
                              <w:jc w:val="both"/>
                              <w:rPr>
                                <w:color w:val="231F20"/>
                                <w:w w:val="115"/>
                              </w:rPr>
                            </w:pPr>
                            <w:r>
                              <w:rPr>
                                <w:color w:val="231F20"/>
                                <w:w w:val="115"/>
                              </w:rPr>
                              <w:t>A design is developed from the identified requirements,</w:t>
                            </w:r>
                            <w:r>
                              <w:rPr>
                                <w:color w:val="231F20"/>
                                <w:spacing w:val="-28"/>
                                <w:w w:val="115"/>
                              </w:rPr>
                              <w:t xml:space="preserve"> </w:t>
                            </w:r>
                            <w:r>
                              <w:rPr>
                                <w:color w:val="231F20"/>
                                <w:w w:val="115"/>
                              </w:rPr>
                              <w:t>and the team considers what the product or solution might look like, deciding on a test strategy or plan to</w:t>
                            </w:r>
                            <w:r>
                              <w:rPr>
                                <w:color w:val="231F20"/>
                                <w:spacing w:val="-30"/>
                                <w:w w:val="115"/>
                              </w:rPr>
                              <w:t xml:space="preserve"> </w:t>
                            </w:r>
                            <w:r>
                              <w:rPr>
                                <w:color w:val="231F20"/>
                                <w:w w:val="115"/>
                              </w:rPr>
                              <w:t>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29BC3" id="Text Box 338" o:spid="_x0000_s1132" type="#_x0000_t202" style="position:absolute;margin-left:240.95pt;margin-top:185.15pt;width:306.15pt;height:156.6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" o:allowincell="f" filled="f" stroked="f">
                <v:path arrowok="t"/>
                <v:textbox inset="0,0,0,0">
                  <w:txbxContent>
                    <w:p w14:paraId="619D00E4" w14:textId="77777777" w:rsidR="00E35DF2" w:rsidRDefault="00E35DF2">
                      <w:pPr>
                        <w:pStyle w:val="BodyText"/>
                        <w:kinsoku w:val="0"/>
                        <w:overflowPunct w:val="0"/>
                        <w:spacing w:before="145"/>
                        <w:ind w:left="170"/>
                        <w:rPr>
                          <w:color w:val="231F20"/>
                          <w:w w:val="110"/>
                        </w:rPr>
                      </w:pPr>
                      <w:r>
                        <w:rPr>
                          <w:color w:val="231F20"/>
                          <w:w w:val="110"/>
                        </w:rPr>
                        <w:t>Refine designs.</w:t>
                      </w:r>
                    </w:p>
                    <w:p w14:paraId="5F3819B8" w14:textId="77777777" w:rsidR="00E35DF2" w:rsidRDefault="00E35DF2">
                      <w:pPr>
                        <w:pStyle w:val="BodyText"/>
                        <w:kinsoku w:val="0"/>
                        <w:overflowPunct w:val="0"/>
                        <w:spacing w:before="195" w:line="302" w:lineRule="auto"/>
                        <w:ind w:left="170" w:right="842"/>
                        <w:rPr>
                          <w:color w:val="231F20"/>
                          <w:w w:val="115"/>
                        </w:rPr>
                      </w:pPr>
                      <w:r>
                        <w:rPr>
                          <w:color w:val="231F20"/>
                          <w:w w:val="115"/>
                        </w:rPr>
                        <w:t>Begin modelling and trialling new ideas (</w:t>
                      </w:r>
                      <w:proofErr w:type="spellStart"/>
                      <w:r>
                        <w:rPr>
                          <w:color w:val="231F20"/>
                          <w:w w:val="115"/>
                        </w:rPr>
                        <w:t>eg</w:t>
                      </w:r>
                      <w:proofErr w:type="spellEnd"/>
                      <w:r>
                        <w:rPr>
                          <w:color w:val="231F20"/>
                          <w:w w:val="115"/>
                        </w:rPr>
                        <w:t>, new fonts, colours, etc.).</w:t>
                      </w:r>
                    </w:p>
                    <w:p w14:paraId="063FA175" w14:textId="77777777" w:rsidR="00E35DF2" w:rsidRDefault="00E35DF2">
                      <w:pPr>
                        <w:pStyle w:val="BodyText"/>
                        <w:kinsoku w:val="0"/>
                        <w:overflowPunct w:val="0"/>
                        <w:spacing w:before="140" w:line="302" w:lineRule="auto"/>
                        <w:ind w:left="170"/>
                        <w:rPr>
                          <w:color w:val="231F20"/>
                          <w:w w:val="115"/>
                        </w:rPr>
                      </w:pPr>
                      <w:r>
                        <w:rPr>
                          <w:color w:val="231F20"/>
                          <w:w w:val="115"/>
                        </w:rPr>
                        <w:t>Components are developed and tested against each other for appropriateness.</w:t>
                      </w:r>
                    </w:p>
                    <w:p w14:paraId="5221B169" w14:textId="77777777" w:rsidR="00E35DF2" w:rsidRDefault="00E35DF2">
                      <w:pPr>
                        <w:pStyle w:val="BodyText"/>
                        <w:kinsoku w:val="0"/>
                        <w:overflowPunct w:val="0"/>
                        <w:spacing w:before="140"/>
                        <w:ind w:left="170"/>
                        <w:rPr>
                          <w:color w:val="231F20"/>
                          <w:w w:val="110"/>
                        </w:rPr>
                      </w:pPr>
                      <w:r>
                        <w:rPr>
                          <w:color w:val="231F20"/>
                          <w:w w:val="110"/>
                        </w:rPr>
                        <w:t>Team discussion or stand-ups</w:t>
                      </w:r>
                    </w:p>
                    <w:p w14:paraId="719FF3EA" w14:textId="77777777" w:rsidR="00E35DF2" w:rsidRDefault="00E35DF2">
                      <w:pPr>
                        <w:pStyle w:val="BodyText"/>
                        <w:kinsoku w:val="0"/>
                        <w:overflowPunct w:val="0"/>
                        <w:spacing w:before="195" w:line="302" w:lineRule="auto"/>
                        <w:ind w:left="170" w:right="500"/>
                        <w:jc w:val="both"/>
                        <w:rPr>
                          <w:color w:val="231F20"/>
                          <w:w w:val="115"/>
                        </w:rPr>
                      </w:pPr>
                      <w:r>
                        <w:rPr>
                          <w:color w:val="231F20"/>
                          <w:w w:val="115"/>
                        </w:rPr>
                        <w:t>A design is developed from the identified requirements,</w:t>
                      </w:r>
                      <w:r>
                        <w:rPr>
                          <w:color w:val="231F20"/>
                          <w:spacing w:val="-28"/>
                          <w:w w:val="115"/>
                        </w:rPr>
                        <w:t xml:space="preserve"> </w:t>
                      </w:r>
                      <w:r>
                        <w:rPr>
                          <w:color w:val="231F20"/>
                          <w:w w:val="115"/>
                        </w:rPr>
                        <w:t>and the team considers what the product or solution might look like, deciding on a test strategy or plan to</w:t>
                      </w:r>
                      <w:r>
                        <w:rPr>
                          <w:color w:val="231F20"/>
                          <w:spacing w:val="-30"/>
                          <w:w w:val="115"/>
                        </w:rPr>
                        <w:t xml:space="preserve"> </w:t>
                      </w:r>
                      <w:r>
                        <w:rPr>
                          <w:color w:val="231F20"/>
                          <w:w w:val="115"/>
                        </w:rPr>
                        <w:t>proceed.</w:t>
                      </w:r>
                    </w:p>
                  </w:txbxContent>
                </v:textbox>
                <w10:wrap anchorx="page" anchory="page"/>
              </v:shape>
            </w:pict>
          </mc:Fallback>
        </mc:AlternateContent>
      </w:r>
      <w:r>
        <w:rPr>
          <w:noProof/>
        </w:rPr>
        <mc:AlternateContent>
          <mc:Choice Requires="wps">
            <w:drawing>
              <wp:anchor distT="0" distB="0" distL="114300" distR="114300" simplePos="0" relativeHeight="251795456" behindDoc="1" locked="0" layoutInCell="0" allowOverlap="1" wp14:anchorId="71A1610C" wp14:editId="571504D7">
                <wp:simplePos x="0" y="0"/>
                <wp:positionH relativeFrom="page">
                  <wp:posOffset>6948170</wp:posOffset>
                </wp:positionH>
                <wp:positionV relativeFrom="page">
                  <wp:posOffset>2351405</wp:posOffset>
                </wp:positionV>
                <wp:extent cx="3112135" cy="1988820"/>
                <wp:effectExtent l="0" t="0" r="0" b="0"/>
                <wp:wrapNone/>
                <wp:docPr id="75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198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F4C06" w14:textId="77777777" w:rsidR="00E35DF2" w:rsidRDefault="00E35DF2">
                            <w:pPr>
                              <w:pStyle w:val="BodyText"/>
                              <w:kinsoku w:val="0"/>
                              <w:overflowPunct w:val="0"/>
                              <w:spacing w:before="145" w:line="465" w:lineRule="auto"/>
                              <w:ind w:left="170" w:right="3255"/>
                              <w:rPr>
                                <w:color w:val="231F20"/>
                                <w:w w:val="115"/>
                              </w:rPr>
                            </w:pPr>
                            <w:r>
                              <w:rPr>
                                <w:color w:val="231F20"/>
                                <w:w w:val="115"/>
                              </w:rPr>
                              <w:t>Project log Mood boards</w:t>
                            </w:r>
                          </w:p>
                          <w:p w14:paraId="46B45859"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1610C" id="Text Box 339" o:spid="_x0000_s1133" type="#_x0000_t202" style="position:absolute;margin-left:547.1pt;margin-top:185.15pt;width:245.05pt;height:156.6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" o:allowincell="f" filled="f" stroked="f">
                <v:path arrowok="t"/>
                <v:textbox inset="0,0,0,0">
                  <w:txbxContent>
                    <w:p w14:paraId="371F4C06" w14:textId="77777777" w:rsidR="00E35DF2" w:rsidRDefault="00E35DF2">
                      <w:pPr>
                        <w:pStyle w:val="BodyText"/>
                        <w:kinsoku w:val="0"/>
                        <w:overflowPunct w:val="0"/>
                        <w:spacing w:before="145" w:line="465" w:lineRule="auto"/>
                        <w:ind w:left="170" w:right="3255"/>
                        <w:rPr>
                          <w:color w:val="231F20"/>
                          <w:w w:val="115"/>
                        </w:rPr>
                      </w:pPr>
                      <w:r>
                        <w:rPr>
                          <w:color w:val="231F20"/>
                          <w:w w:val="115"/>
                        </w:rPr>
                        <w:t>Project log Mood boards</w:t>
                      </w:r>
                    </w:p>
                    <w:p w14:paraId="46B45859"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6480" behindDoc="1" locked="0" layoutInCell="0" allowOverlap="1" wp14:anchorId="5C679321" wp14:editId="0C844FD4">
                <wp:simplePos x="0" y="0"/>
                <wp:positionH relativeFrom="page">
                  <wp:posOffset>640080</wp:posOffset>
                </wp:positionH>
                <wp:positionV relativeFrom="page">
                  <wp:posOffset>4339590</wp:posOffset>
                </wp:positionV>
                <wp:extent cx="1556385" cy="1148080"/>
                <wp:effectExtent l="0" t="0" r="0" b="0"/>
                <wp:wrapNone/>
                <wp:docPr id="75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13929" w14:textId="77777777" w:rsidR="00E35DF2" w:rsidRDefault="00E35DF2">
                            <w:pPr>
                              <w:pStyle w:val="BodyText"/>
                              <w:kinsoku w:val="0"/>
                              <w:overflowPunct w:val="0"/>
                              <w:spacing w:before="145"/>
                              <w:ind w:left="170"/>
                              <w:rPr>
                                <w:color w:val="231F20"/>
                                <w:w w:val="110"/>
                              </w:rPr>
                            </w:pPr>
                            <w:r>
                              <w:rPr>
                                <w:b/>
                                <w:bCs/>
                                <w:color w:val="231F20"/>
                                <w:w w:val="110"/>
                              </w:rPr>
                              <w:t xml:space="preserve">Part 3: </w:t>
                            </w:r>
                            <w:r>
                              <w:rPr>
                                <w:color w:val="231F20"/>
                                <w:w w:val="110"/>
                              </w:rPr>
                              <w:t>Develop</w:t>
                            </w:r>
                          </w:p>
                          <w:p w14:paraId="121A95C4"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79321" id="Text Box 340" o:spid="_x0000_s1134" type="#_x0000_t202" style="position:absolute;margin-left:50.4pt;margin-top:341.7pt;width:122.55pt;height:90.4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" o:allowincell="f" filled="f" stroked="f">
                <v:path arrowok="t"/>
                <v:textbox inset="0,0,0,0">
                  <w:txbxContent>
                    <w:p w14:paraId="26A13929" w14:textId="77777777" w:rsidR="00E35DF2" w:rsidRDefault="00E35DF2">
                      <w:pPr>
                        <w:pStyle w:val="BodyText"/>
                        <w:kinsoku w:val="0"/>
                        <w:overflowPunct w:val="0"/>
                        <w:spacing w:before="145"/>
                        <w:ind w:left="170"/>
                        <w:rPr>
                          <w:color w:val="231F20"/>
                          <w:w w:val="110"/>
                        </w:rPr>
                      </w:pPr>
                      <w:r>
                        <w:rPr>
                          <w:b/>
                          <w:bCs/>
                          <w:color w:val="231F20"/>
                          <w:w w:val="110"/>
                        </w:rPr>
                        <w:t xml:space="preserve">Part 3: </w:t>
                      </w:r>
                      <w:r>
                        <w:rPr>
                          <w:color w:val="231F20"/>
                          <w:w w:val="110"/>
                        </w:rPr>
                        <w:t>Develop</w:t>
                      </w:r>
                    </w:p>
                    <w:p w14:paraId="121A95C4"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7504" behindDoc="1" locked="0" layoutInCell="0" allowOverlap="1" wp14:anchorId="4AF72EA3" wp14:editId="07C50D04">
                <wp:simplePos x="0" y="0"/>
                <wp:positionH relativeFrom="page">
                  <wp:posOffset>2195830</wp:posOffset>
                </wp:positionH>
                <wp:positionV relativeFrom="page">
                  <wp:posOffset>4339590</wp:posOffset>
                </wp:positionV>
                <wp:extent cx="864235" cy="1148080"/>
                <wp:effectExtent l="0" t="0" r="0" b="0"/>
                <wp:wrapNone/>
                <wp:docPr id="75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C0338" w14:textId="77777777" w:rsidR="00E35DF2" w:rsidRDefault="00E35DF2">
                            <w:pPr>
                              <w:pStyle w:val="BodyText"/>
                              <w:kinsoku w:val="0"/>
                              <w:overflowPunct w:val="0"/>
                              <w:spacing w:before="145"/>
                              <w:ind w:left="170"/>
                              <w:rPr>
                                <w:color w:val="231F20"/>
                                <w:w w:val="110"/>
                              </w:rPr>
                            </w:pPr>
                            <w:r>
                              <w:rPr>
                                <w:color w:val="231F20"/>
                                <w:w w:val="110"/>
                              </w:rPr>
                              <w:t>4–5</w:t>
                            </w:r>
                          </w:p>
                          <w:p w14:paraId="59D44D2A"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72EA3" id="Text Box 341" o:spid="_x0000_s1135" type="#_x0000_t202" style="position:absolute;margin-left:172.9pt;margin-top:341.7pt;width:68.05pt;height:90.4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" o:allowincell="f" filled="f" stroked="f">
                <v:path arrowok="t"/>
                <v:textbox inset="0,0,0,0">
                  <w:txbxContent>
                    <w:p w14:paraId="3ABC0338" w14:textId="77777777" w:rsidR="00E35DF2" w:rsidRDefault="00E35DF2">
                      <w:pPr>
                        <w:pStyle w:val="BodyText"/>
                        <w:kinsoku w:val="0"/>
                        <w:overflowPunct w:val="0"/>
                        <w:spacing w:before="145"/>
                        <w:ind w:left="170"/>
                        <w:rPr>
                          <w:color w:val="231F20"/>
                          <w:w w:val="110"/>
                        </w:rPr>
                      </w:pPr>
                      <w:r>
                        <w:rPr>
                          <w:color w:val="231F20"/>
                          <w:w w:val="110"/>
                        </w:rPr>
                        <w:t>4–5</w:t>
                      </w:r>
                    </w:p>
                    <w:p w14:paraId="59D44D2A"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8528" behindDoc="1" locked="0" layoutInCell="0" allowOverlap="1" wp14:anchorId="2D911836" wp14:editId="325AAD94">
                <wp:simplePos x="0" y="0"/>
                <wp:positionH relativeFrom="page">
                  <wp:posOffset>3060065</wp:posOffset>
                </wp:positionH>
                <wp:positionV relativeFrom="page">
                  <wp:posOffset>4339590</wp:posOffset>
                </wp:positionV>
                <wp:extent cx="3888105" cy="1148080"/>
                <wp:effectExtent l="0" t="0" r="0" b="0"/>
                <wp:wrapNone/>
                <wp:docPr id="75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1DF7B" w14:textId="77777777" w:rsidR="00E35DF2" w:rsidRDefault="00E35DF2">
                            <w:pPr>
                              <w:pStyle w:val="BodyText"/>
                              <w:kinsoku w:val="0"/>
                              <w:overflowPunct w:val="0"/>
                              <w:spacing w:before="145"/>
                              <w:ind w:left="170"/>
                              <w:rPr>
                                <w:color w:val="231F20"/>
                                <w:w w:val="115"/>
                              </w:rPr>
                            </w:pPr>
                            <w:r>
                              <w:rPr>
                                <w:color w:val="231F20"/>
                                <w:w w:val="115"/>
                              </w:rPr>
                              <w:t>Develop refinements of design</w:t>
                            </w:r>
                          </w:p>
                          <w:p w14:paraId="02B717D3" w14:textId="77777777" w:rsidR="00E35DF2" w:rsidRDefault="00E35DF2">
                            <w:pPr>
                              <w:pStyle w:val="BodyText"/>
                              <w:kinsoku w:val="0"/>
                              <w:overflowPunct w:val="0"/>
                              <w:spacing w:before="195" w:line="302" w:lineRule="auto"/>
                              <w:ind w:left="170" w:right="260"/>
                              <w:rPr>
                                <w:color w:val="231F20"/>
                                <w:w w:val="115"/>
                              </w:rPr>
                            </w:pPr>
                            <w:r>
                              <w:rPr>
                                <w:color w:val="231F20"/>
                                <w:w w:val="115"/>
                              </w:rPr>
                              <w:t>(</w:t>
                            </w:r>
                            <w:proofErr w:type="spellStart"/>
                            <w:r>
                              <w:rPr>
                                <w:color w:val="231F20"/>
                                <w:w w:val="115"/>
                              </w:rPr>
                              <w:t>eg</w:t>
                            </w:r>
                            <w:proofErr w:type="spellEnd"/>
                            <w:r>
                              <w:rPr>
                                <w:color w:val="231F20"/>
                                <w:w w:val="115"/>
                              </w:rPr>
                              <w:t>, clickable mock-ups or interactive prototypes, schematics, scripts, system block diagrams, storyboards, flowcharts, models, scale drawings, circuit schematics).</w:t>
                            </w:r>
                          </w:p>
                          <w:p w14:paraId="4519BE97" w14:textId="77777777" w:rsidR="00E35DF2" w:rsidRDefault="00E35DF2">
                            <w:pPr>
                              <w:pStyle w:val="BodyText"/>
                              <w:kinsoku w:val="0"/>
                              <w:overflowPunct w:val="0"/>
                              <w:spacing w:before="139"/>
                              <w:ind w:left="170"/>
                              <w:rPr>
                                <w:color w:val="231F20"/>
                                <w:spacing w:val="-4"/>
                                <w:w w:val="115"/>
                              </w:rPr>
                            </w:pPr>
                            <w:r>
                              <w:rPr>
                                <w:color w:val="231F20"/>
                                <w:spacing w:val="-5"/>
                                <w:w w:val="115"/>
                              </w:rPr>
                              <w:t xml:space="preserve">Features </w:t>
                            </w:r>
                            <w:r>
                              <w:rPr>
                                <w:color w:val="231F20"/>
                                <w:spacing w:val="-3"/>
                                <w:w w:val="115"/>
                              </w:rPr>
                              <w:t xml:space="preserve">are </w:t>
                            </w:r>
                            <w:r>
                              <w:rPr>
                                <w:color w:val="231F20"/>
                                <w:spacing w:val="-4"/>
                                <w:w w:val="115"/>
                              </w:rPr>
                              <w:t xml:space="preserve">developed, </w:t>
                            </w:r>
                            <w:r>
                              <w:rPr>
                                <w:color w:val="231F20"/>
                                <w:spacing w:val="-6"/>
                                <w:w w:val="115"/>
                              </w:rPr>
                              <w:t xml:space="preserve">and/or </w:t>
                            </w:r>
                            <w:r>
                              <w:rPr>
                                <w:color w:val="231F20"/>
                                <w:spacing w:val="-4"/>
                                <w:w w:val="115"/>
                              </w:rPr>
                              <w:t xml:space="preserve">scheduled for </w:t>
                            </w:r>
                            <w:r>
                              <w:rPr>
                                <w:color w:val="231F20"/>
                                <w:spacing w:val="-3"/>
                                <w:w w:val="115"/>
                              </w:rPr>
                              <w:t xml:space="preserve">further </w:t>
                            </w:r>
                            <w:r>
                              <w:rPr>
                                <w:color w:val="231F20"/>
                                <w:spacing w:val="-4"/>
                                <w:w w:val="115"/>
                              </w:rPr>
                              <w:t>deployment.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11836" id="Text Box 342" o:spid="_x0000_s1136" type="#_x0000_t202" style="position:absolute;margin-left:240.95pt;margin-top:341.7pt;width:306.15pt;height:90.4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" o:allowincell="f" filled="f" stroked="f">
                <v:path arrowok="t"/>
                <v:textbox inset="0,0,0,0">
                  <w:txbxContent>
                    <w:p w14:paraId="0211DF7B" w14:textId="77777777" w:rsidR="00E35DF2" w:rsidRDefault="00E35DF2">
                      <w:pPr>
                        <w:pStyle w:val="BodyText"/>
                        <w:kinsoku w:val="0"/>
                        <w:overflowPunct w:val="0"/>
                        <w:spacing w:before="145"/>
                        <w:ind w:left="170"/>
                        <w:rPr>
                          <w:color w:val="231F20"/>
                          <w:w w:val="115"/>
                        </w:rPr>
                      </w:pPr>
                      <w:r>
                        <w:rPr>
                          <w:color w:val="231F20"/>
                          <w:w w:val="115"/>
                        </w:rPr>
                        <w:t>Develop refinements of design</w:t>
                      </w:r>
                    </w:p>
                    <w:p w14:paraId="02B717D3" w14:textId="77777777" w:rsidR="00E35DF2" w:rsidRDefault="00E35DF2">
                      <w:pPr>
                        <w:pStyle w:val="BodyText"/>
                        <w:kinsoku w:val="0"/>
                        <w:overflowPunct w:val="0"/>
                        <w:spacing w:before="195" w:line="302" w:lineRule="auto"/>
                        <w:ind w:left="170" w:right="260"/>
                        <w:rPr>
                          <w:color w:val="231F20"/>
                          <w:w w:val="115"/>
                        </w:rPr>
                      </w:pPr>
                      <w:r>
                        <w:rPr>
                          <w:color w:val="231F20"/>
                          <w:w w:val="115"/>
                        </w:rPr>
                        <w:t>(</w:t>
                      </w:r>
                      <w:proofErr w:type="spellStart"/>
                      <w:r>
                        <w:rPr>
                          <w:color w:val="231F20"/>
                          <w:w w:val="115"/>
                        </w:rPr>
                        <w:t>eg</w:t>
                      </w:r>
                      <w:proofErr w:type="spellEnd"/>
                      <w:r>
                        <w:rPr>
                          <w:color w:val="231F20"/>
                          <w:w w:val="115"/>
                        </w:rPr>
                        <w:t>, clickable mock-ups or interactive prototypes, schematics, scripts, system block diagrams, storyboards, flowcharts, models, scale drawings, circuit schematics).</w:t>
                      </w:r>
                    </w:p>
                    <w:p w14:paraId="4519BE97" w14:textId="77777777" w:rsidR="00E35DF2" w:rsidRDefault="00E35DF2">
                      <w:pPr>
                        <w:pStyle w:val="BodyText"/>
                        <w:kinsoku w:val="0"/>
                        <w:overflowPunct w:val="0"/>
                        <w:spacing w:before="139"/>
                        <w:ind w:left="170"/>
                        <w:rPr>
                          <w:color w:val="231F20"/>
                          <w:spacing w:val="-4"/>
                          <w:w w:val="115"/>
                        </w:rPr>
                      </w:pPr>
                      <w:r>
                        <w:rPr>
                          <w:color w:val="231F20"/>
                          <w:spacing w:val="-5"/>
                          <w:w w:val="115"/>
                        </w:rPr>
                        <w:t xml:space="preserve">Features </w:t>
                      </w:r>
                      <w:r>
                        <w:rPr>
                          <w:color w:val="231F20"/>
                          <w:spacing w:val="-3"/>
                          <w:w w:val="115"/>
                        </w:rPr>
                        <w:t xml:space="preserve">are </w:t>
                      </w:r>
                      <w:r>
                        <w:rPr>
                          <w:color w:val="231F20"/>
                          <w:spacing w:val="-4"/>
                          <w:w w:val="115"/>
                        </w:rPr>
                        <w:t xml:space="preserve">developed, </w:t>
                      </w:r>
                      <w:r>
                        <w:rPr>
                          <w:color w:val="231F20"/>
                          <w:spacing w:val="-6"/>
                          <w:w w:val="115"/>
                        </w:rPr>
                        <w:t xml:space="preserve">and/or </w:t>
                      </w:r>
                      <w:r>
                        <w:rPr>
                          <w:color w:val="231F20"/>
                          <w:spacing w:val="-4"/>
                          <w:w w:val="115"/>
                        </w:rPr>
                        <w:t xml:space="preserve">scheduled for </w:t>
                      </w:r>
                      <w:r>
                        <w:rPr>
                          <w:color w:val="231F20"/>
                          <w:spacing w:val="-3"/>
                          <w:w w:val="115"/>
                        </w:rPr>
                        <w:t xml:space="preserve">further </w:t>
                      </w:r>
                      <w:r>
                        <w:rPr>
                          <w:color w:val="231F20"/>
                          <w:spacing w:val="-4"/>
                          <w:w w:val="115"/>
                        </w:rPr>
                        <w:t>deployment.</w:t>
                      </w:r>
                    </w:p>
                  </w:txbxContent>
                </v:textbox>
                <w10:wrap anchorx="page" anchory="page"/>
              </v:shape>
            </w:pict>
          </mc:Fallback>
        </mc:AlternateContent>
      </w:r>
      <w:r>
        <w:rPr>
          <w:noProof/>
        </w:rPr>
        <mc:AlternateContent>
          <mc:Choice Requires="wps">
            <w:drawing>
              <wp:anchor distT="0" distB="0" distL="114300" distR="114300" simplePos="0" relativeHeight="251799552" behindDoc="1" locked="0" layoutInCell="0" allowOverlap="1" wp14:anchorId="5BC1D810" wp14:editId="368ABAB9">
                <wp:simplePos x="0" y="0"/>
                <wp:positionH relativeFrom="page">
                  <wp:posOffset>6948170</wp:posOffset>
                </wp:positionH>
                <wp:positionV relativeFrom="page">
                  <wp:posOffset>4339590</wp:posOffset>
                </wp:positionV>
                <wp:extent cx="3112135" cy="1148080"/>
                <wp:effectExtent l="0" t="0" r="0" b="0"/>
                <wp:wrapNone/>
                <wp:docPr id="75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839A" w14:textId="77777777" w:rsidR="00E35DF2" w:rsidRDefault="00E35DF2">
                            <w:pPr>
                              <w:pStyle w:val="BodyText"/>
                              <w:kinsoku w:val="0"/>
                              <w:overflowPunct w:val="0"/>
                              <w:spacing w:before="145" w:line="465" w:lineRule="auto"/>
                              <w:ind w:left="170" w:right="3134"/>
                              <w:rPr>
                                <w:color w:val="231F20"/>
                                <w:w w:val="115"/>
                              </w:rPr>
                            </w:pPr>
                            <w:r>
                              <w:rPr>
                                <w:color w:val="231F20"/>
                                <w:w w:val="115"/>
                              </w:rPr>
                              <w:t>Wireframe tool Paper prototypes</w:t>
                            </w:r>
                          </w:p>
                          <w:p w14:paraId="35237054" w14:textId="77777777" w:rsidR="00E35DF2" w:rsidRDefault="00E35DF2">
                            <w:pPr>
                              <w:pStyle w:val="BodyText"/>
                              <w:kinsoku w:val="0"/>
                              <w:overflowPunct w:val="0"/>
                              <w:spacing w:before="0"/>
                              <w:ind w:left="170"/>
                              <w:rPr>
                                <w:color w:val="231F20"/>
                                <w:w w:val="110"/>
                              </w:rPr>
                            </w:pPr>
                            <w:r>
                              <w:rPr>
                                <w:color w:val="231F20"/>
                                <w:w w:val="110"/>
                              </w:rPr>
                              <w:t xml:space="preserve">Online prototype, </w:t>
                            </w:r>
                            <w:proofErr w:type="spellStart"/>
                            <w:r>
                              <w:rPr>
                                <w:color w:val="231F20"/>
                                <w:w w:val="110"/>
                              </w:rPr>
                              <w:t>eg</w:t>
                            </w:r>
                            <w:proofErr w:type="spellEnd"/>
                            <w:r>
                              <w:rPr>
                                <w:color w:val="231F20"/>
                                <w:w w:val="110"/>
                              </w:rPr>
                              <w:t>, Adobe XD.</w:t>
                            </w:r>
                          </w:p>
                          <w:p w14:paraId="2B992800"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D810" id="Text Box 343" o:spid="_x0000_s1137" type="#_x0000_t202" style="position:absolute;margin-left:547.1pt;margin-top:341.7pt;width:245.05pt;height:90.4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" o:allowincell="f" filled="f" stroked="f">
                <v:path arrowok="t"/>
                <v:textbox inset="0,0,0,0">
                  <w:txbxContent>
                    <w:p w14:paraId="3DF6839A" w14:textId="77777777" w:rsidR="00E35DF2" w:rsidRDefault="00E35DF2">
                      <w:pPr>
                        <w:pStyle w:val="BodyText"/>
                        <w:kinsoku w:val="0"/>
                        <w:overflowPunct w:val="0"/>
                        <w:spacing w:before="145" w:line="465" w:lineRule="auto"/>
                        <w:ind w:left="170" w:right="3134"/>
                        <w:rPr>
                          <w:color w:val="231F20"/>
                          <w:w w:val="115"/>
                        </w:rPr>
                      </w:pPr>
                      <w:r>
                        <w:rPr>
                          <w:color w:val="231F20"/>
                          <w:w w:val="115"/>
                        </w:rPr>
                        <w:t>Wireframe tool Paper prototypes</w:t>
                      </w:r>
                    </w:p>
                    <w:p w14:paraId="35237054" w14:textId="77777777" w:rsidR="00E35DF2" w:rsidRDefault="00E35DF2">
                      <w:pPr>
                        <w:pStyle w:val="BodyText"/>
                        <w:kinsoku w:val="0"/>
                        <w:overflowPunct w:val="0"/>
                        <w:spacing w:before="0"/>
                        <w:ind w:left="170"/>
                        <w:rPr>
                          <w:color w:val="231F20"/>
                          <w:w w:val="110"/>
                        </w:rPr>
                      </w:pPr>
                      <w:r>
                        <w:rPr>
                          <w:color w:val="231F20"/>
                          <w:w w:val="110"/>
                        </w:rPr>
                        <w:t xml:space="preserve">Online prototype, </w:t>
                      </w:r>
                      <w:proofErr w:type="spellStart"/>
                      <w:r>
                        <w:rPr>
                          <w:color w:val="231F20"/>
                          <w:w w:val="110"/>
                        </w:rPr>
                        <w:t>eg</w:t>
                      </w:r>
                      <w:proofErr w:type="spellEnd"/>
                      <w:r>
                        <w:rPr>
                          <w:color w:val="231F20"/>
                          <w:w w:val="110"/>
                        </w:rPr>
                        <w:t>, Adobe XD.</w:t>
                      </w:r>
                    </w:p>
                    <w:p w14:paraId="2B992800"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0576" behindDoc="1" locked="0" layoutInCell="0" allowOverlap="1" wp14:anchorId="032A2E0B" wp14:editId="0434FF84">
                <wp:simplePos x="0" y="0"/>
                <wp:positionH relativeFrom="page">
                  <wp:posOffset>640080</wp:posOffset>
                </wp:positionH>
                <wp:positionV relativeFrom="page">
                  <wp:posOffset>5487670</wp:posOffset>
                </wp:positionV>
                <wp:extent cx="1556385" cy="473075"/>
                <wp:effectExtent l="0" t="0" r="0" b="0"/>
                <wp:wrapNone/>
                <wp:docPr id="75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5542B" w14:textId="77777777" w:rsidR="00E35DF2" w:rsidRDefault="00E35DF2">
                            <w:pPr>
                              <w:pStyle w:val="BodyText"/>
                              <w:kinsoku w:val="0"/>
                              <w:overflowPunct w:val="0"/>
                              <w:spacing w:before="145"/>
                              <w:ind w:left="170"/>
                              <w:rPr>
                                <w:color w:val="231F20"/>
                                <w:w w:val="110"/>
                              </w:rPr>
                            </w:pPr>
                            <w:r>
                              <w:rPr>
                                <w:b/>
                                <w:bCs/>
                                <w:color w:val="231F20"/>
                                <w:w w:val="110"/>
                              </w:rPr>
                              <w:t xml:space="preserve">Part 4: </w:t>
                            </w:r>
                            <w:r>
                              <w:rPr>
                                <w:color w:val="231F20"/>
                                <w:w w:val="110"/>
                              </w:rPr>
                              <w:t>Test</w:t>
                            </w:r>
                          </w:p>
                          <w:p w14:paraId="10DAEA10"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A2E0B" id="Text Box 344" o:spid="_x0000_s1138" type="#_x0000_t202" style="position:absolute;margin-left:50.4pt;margin-top:432.1pt;width:122.55pt;height:37.2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" o:allowincell="f" filled="f" stroked="f">
                <v:path arrowok="t"/>
                <v:textbox inset="0,0,0,0">
                  <w:txbxContent>
                    <w:p w14:paraId="78E5542B" w14:textId="77777777" w:rsidR="00E35DF2" w:rsidRDefault="00E35DF2">
                      <w:pPr>
                        <w:pStyle w:val="BodyText"/>
                        <w:kinsoku w:val="0"/>
                        <w:overflowPunct w:val="0"/>
                        <w:spacing w:before="145"/>
                        <w:ind w:left="170"/>
                        <w:rPr>
                          <w:color w:val="231F20"/>
                          <w:w w:val="110"/>
                        </w:rPr>
                      </w:pPr>
                      <w:r>
                        <w:rPr>
                          <w:b/>
                          <w:bCs/>
                          <w:color w:val="231F20"/>
                          <w:w w:val="110"/>
                        </w:rPr>
                        <w:t xml:space="preserve">Part 4: </w:t>
                      </w:r>
                      <w:r>
                        <w:rPr>
                          <w:color w:val="231F20"/>
                          <w:w w:val="110"/>
                        </w:rPr>
                        <w:t>Test</w:t>
                      </w:r>
                    </w:p>
                    <w:p w14:paraId="10DAEA10"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1600" behindDoc="1" locked="0" layoutInCell="0" allowOverlap="1" wp14:anchorId="003B222F" wp14:editId="779B0428">
                <wp:simplePos x="0" y="0"/>
                <wp:positionH relativeFrom="page">
                  <wp:posOffset>2195830</wp:posOffset>
                </wp:positionH>
                <wp:positionV relativeFrom="page">
                  <wp:posOffset>5487670</wp:posOffset>
                </wp:positionV>
                <wp:extent cx="864235" cy="473075"/>
                <wp:effectExtent l="0" t="0" r="0" b="0"/>
                <wp:wrapNone/>
                <wp:docPr id="75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02574" w14:textId="77777777" w:rsidR="00E35DF2" w:rsidRDefault="00E35DF2">
                            <w:pPr>
                              <w:pStyle w:val="BodyText"/>
                              <w:kinsoku w:val="0"/>
                              <w:overflowPunct w:val="0"/>
                              <w:spacing w:before="145"/>
                              <w:ind w:left="170"/>
                              <w:rPr>
                                <w:color w:val="231F20"/>
                              </w:rPr>
                            </w:pPr>
                            <w:r>
                              <w:rPr>
                                <w:color w:val="231F20"/>
                              </w:rPr>
                              <w:t>1–2</w:t>
                            </w:r>
                          </w:p>
                          <w:p w14:paraId="122984AC"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B222F" id="Text Box 345" o:spid="_x0000_s1139" type="#_x0000_t202" style="position:absolute;margin-left:172.9pt;margin-top:432.1pt;width:68.05pt;height:37.2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" o:allowincell="f" filled="f" stroked="f">
                <v:path arrowok="t"/>
                <v:textbox inset="0,0,0,0">
                  <w:txbxContent>
                    <w:p w14:paraId="1F802574" w14:textId="77777777" w:rsidR="00E35DF2" w:rsidRDefault="00E35DF2">
                      <w:pPr>
                        <w:pStyle w:val="BodyText"/>
                        <w:kinsoku w:val="0"/>
                        <w:overflowPunct w:val="0"/>
                        <w:spacing w:before="145"/>
                        <w:ind w:left="170"/>
                        <w:rPr>
                          <w:color w:val="231F20"/>
                        </w:rPr>
                      </w:pPr>
                      <w:r>
                        <w:rPr>
                          <w:color w:val="231F20"/>
                        </w:rPr>
                        <w:t>1–2</w:t>
                      </w:r>
                    </w:p>
                    <w:p w14:paraId="122984AC"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2624" behindDoc="1" locked="0" layoutInCell="0" allowOverlap="1" wp14:anchorId="10FB7218" wp14:editId="1954AB8F">
                <wp:simplePos x="0" y="0"/>
                <wp:positionH relativeFrom="page">
                  <wp:posOffset>3060065</wp:posOffset>
                </wp:positionH>
                <wp:positionV relativeFrom="page">
                  <wp:posOffset>5487670</wp:posOffset>
                </wp:positionV>
                <wp:extent cx="3888105" cy="473075"/>
                <wp:effectExtent l="0" t="0" r="0" b="0"/>
                <wp:wrapNone/>
                <wp:docPr id="74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D23C6" w14:textId="77777777" w:rsidR="00E35DF2" w:rsidRDefault="00E35DF2">
                            <w:pPr>
                              <w:pStyle w:val="BodyText"/>
                              <w:kinsoku w:val="0"/>
                              <w:overflowPunct w:val="0"/>
                              <w:spacing w:before="145" w:line="302" w:lineRule="auto"/>
                              <w:ind w:left="170" w:right="206"/>
                              <w:rPr>
                                <w:color w:val="231F20"/>
                                <w:w w:val="115"/>
                              </w:rPr>
                            </w:pPr>
                            <w:r>
                              <w:rPr>
                                <w:color w:val="231F20"/>
                                <w:w w:val="115"/>
                              </w:rPr>
                              <w:t>Design</w:t>
                            </w:r>
                            <w:r>
                              <w:rPr>
                                <w:color w:val="231F20"/>
                                <w:spacing w:val="-30"/>
                                <w:w w:val="115"/>
                              </w:rPr>
                              <w:t xml:space="preserve"> </w:t>
                            </w:r>
                            <w:r>
                              <w:rPr>
                                <w:color w:val="231F20"/>
                                <w:spacing w:val="-3"/>
                                <w:w w:val="115"/>
                              </w:rPr>
                              <w:t>outcome</w:t>
                            </w:r>
                            <w:r>
                              <w:rPr>
                                <w:color w:val="231F20"/>
                                <w:spacing w:val="-29"/>
                                <w:w w:val="115"/>
                              </w:rPr>
                              <w:t xml:space="preserve"> </w:t>
                            </w:r>
                            <w:r>
                              <w:rPr>
                                <w:color w:val="231F20"/>
                                <w:w w:val="115"/>
                              </w:rPr>
                              <w:t>components</w:t>
                            </w:r>
                            <w:r>
                              <w:rPr>
                                <w:color w:val="231F20"/>
                                <w:spacing w:val="-29"/>
                                <w:w w:val="115"/>
                              </w:rPr>
                              <w:t xml:space="preserve"> </w:t>
                            </w:r>
                            <w:r>
                              <w:rPr>
                                <w:color w:val="231F20"/>
                                <w:w w:val="115"/>
                              </w:rPr>
                              <w:t>are</w:t>
                            </w:r>
                            <w:r>
                              <w:rPr>
                                <w:color w:val="231F20"/>
                                <w:spacing w:val="-29"/>
                                <w:w w:val="115"/>
                              </w:rPr>
                              <w:t xml:space="preserve"> </w:t>
                            </w:r>
                            <w:r>
                              <w:rPr>
                                <w:color w:val="231F20"/>
                                <w:spacing w:val="-3"/>
                                <w:w w:val="115"/>
                              </w:rPr>
                              <w:t>tested</w:t>
                            </w:r>
                            <w:r>
                              <w:rPr>
                                <w:color w:val="231F20"/>
                                <w:spacing w:val="-30"/>
                                <w:w w:val="115"/>
                              </w:rPr>
                              <w:t xml:space="preserve"> </w:t>
                            </w:r>
                            <w:r>
                              <w:rPr>
                                <w:color w:val="231F20"/>
                                <w:w w:val="115"/>
                              </w:rPr>
                              <w:t>against</w:t>
                            </w:r>
                            <w:r>
                              <w:rPr>
                                <w:color w:val="231F20"/>
                                <w:spacing w:val="-29"/>
                                <w:w w:val="115"/>
                              </w:rPr>
                              <w:t xml:space="preserve"> </w:t>
                            </w:r>
                            <w:r>
                              <w:rPr>
                                <w:color w:val="231F20"/>
                                <w:w w:val="115"/>
                              </w:rPr>
                              <w:t>the</w:t>
                            </w:r>
                            <w:r>
                              <w:rPr>
                                <w:color w:val="231F20"/>
                                <w:spacing w:val="-29"/>
                                <w:w w:val="115"/>
                              </w:rPr>
                              <w:t xml:space="preserve"> </w:t>
                            </w:r>
                            <w:r>
                              <w:rPr>
                                <w:color w:val="231F20"/>
                                <w:spacing w:val="-2"/>
                                <w:w w:val="115"/>
                              </w:rPr>
                              <w:t xml:space="preserve">requirements </w:t>
                            </w:r>
                            <w:r>
                              <w:rPr>
                                <w:color w:val="231F20"/>
                                <w:spacing w:val="-4"/>
                                <w:w w:val="115"/>
                              </w:rPr>
                              <w:t>to</w:t>
                            </w:r>
                            <w:r>
                              <w:rPr>
                                <w:color w:val="231F20"/>
                                <w:spacing w:val="-16"/>
                                <w:w w:val="115"/>
                              </w:rPr>
                              <w:t xml:space="preserve"> </w:t>
                            </w:r>
                            <w:r>
                              <w:rPr>
                                <w:color w:val="231F20"/>
                                <w:spacing w:val="-2"/>
                                <w:w w:val="115"/>
                              </w:rPr>
                              <w:t>ensure</w:t>
                            </w:r>
                            <w:r>
                              <w:rPr>
                                <w:color w:val="231F20"/>
                                <w:spacing w:val="-16"/>
                                <w:w w:val="115"/>
                              </w:rPr>
                              <w:t xml:space="preserve"> </w:t>
                            </w:r>
                            <w:r>
                              <w:rPr>
                                <w:color w:val="231F20"/>
                                <w:spacing w:val="-3"/>
                                <w:w w:val="115"/>
                              </w:rPr>
                              <w:t>that</w:t>
                            </w:r>
                            <w:r>
                              <w:rPr>
                                <w:color w:val="231F20"/>
                                <w:spacing w:val="-15"/>
                                <w:w w:val="115"/>
                              </w:rPr>
                              <w:t xml:space="preserve"> </w:t>
                            </w:r>
                            <w:r>
                              <w:rPr>
                                <w:color w:val="231F20"/>
                                <w:w w:val="115"/>
                              </w:rPr>
                              <w:t>the</w:t>
                            </w:r>
                            <w:r>
                              <w:rPr>
                                <w:color w:val="231F20"/>
                                <w:spacing w:val="-16"/>
                                <w:w w:val="115"/>
                              </w:rPr>
                              <w:t xml:space="preserve"> </w:t>
                            </w:r>
                            <w:r>
                              <w:rPr>
                                <w:color w:val="231F20"/>
                                <w:spacing w:val="-3"/>
                                <w:w w:val="115"/>
                              </w:rPr>
                              <w:t>outcome</w:t>
                            </w:r>
                            <w:r>
                              <w:rPr>
                                <w:color w:val="231F20"/>
                                <w:spacing w:val="-15"/>
                                <w:w w:val="115"/>
                              </w:rPr>
                              <w:t xml:space="preserve"> </w:t>
                            </w:r>
                            <w:r>
                              <w:rPr>
                                <w:color w:val="231F20"/>
                                <w:w w:val="115"/>
                              </w:rPr>
                              <w:t>is</w:t>
                            </w:r>
                            <w:r>
                              <w:rPr>
                                <w:color w:val="231F20"/>
                                <w:spacing w:val="-16"/>
                                <w:w w:val="115"/>
                              </w:rPr>
                              <w:t xml:space="preserve"> </w:t>
                            </w:r>
                            <w:r>
                              <w:rPr>
                                <w:color w:val="231F20"/>
                                <w:spacing w:val="-3"/>
                                <w:w w:val="115"/>
                              </w:rPr>
                              <w:t>solving</w:t>
                            </w:r>
                            <w:r>
                              <w:rPr>
                                <w:color w:val="231F20"/>
                                <w:spacing w:val="-16"/>
                                <w:w w:val="115"/>
                              </w:rPr>
                              <w:t xml:space="preserve"> </w:t>
                            </w:r>
                            <w:r>
                              <w:rPr>
                                <w:color w:val="231F20"/>
                                <w:w w:val="115"/>
                              </w:rPr>
                              <w:t>the</w:t>
                            </w:r>
                            <w:r>
                              <w:rPr>
                                <w:color w:val="231F20"/>
                                <w:spacing w:val="-15"/>
                                <w:w w:val="115"/>
                              </w:rPr>
                              <w:t xml:space="preserve"> </w:t>
                            </w:r>
                            <w:r>
                              <w:rPr>
                                <w:color w:val="231F20"/>
                                <w:w w:val="115"/>
                              </w:rPr>
                              <w:t>end-user</w:t>
                            </w:r>
                            <w:r>
                              <w:rPr>
                                <w:color w:val="231F20"/>
                                <w:spacing w:val="-16"/>
                                <w:w w:val="115"/>
                              </w:rPr>
                              <w:t xml:space="preserve"> </w:t>
                            </w:r>
                            <w:r>
                              <w:rPr>
                                <w:color w:val="231F20"/>
                                <w:w w:val="115"/>
                              </w:rPr>
                              <w:t>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B7218" id="Text Box 346" o:spid="_x0000_s1140" type="#_x0000_t202" style="position:absolute;margin-left:240.95pt;margin-top:432.1pt;width:306.15pt;height:37.2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" o:allowincell="f" filled="f" stroked="f">
                <v:path arrowok="t"/>
                <v:textbox inset="0,0,0,0">
                  <w:txbxContent>
                    <w:p w14:paraId="138D23C6" w14:textId="77777777" w:rsidR="00E35DF2" w:rsidRDefault="00E35DF2">
                      <w:pPr>
                        <w:pStyle w:val="BodyText"/>
                        <w:kinsoku w:val="0"/>
                        <w:overflowPunct w:val="0"/>
                        <w:spacing w:before="145" w:line="302" w:lineRule="auto"/>
                        <w:ind w:left="170" w:right="206"/>
                        <w:rPr>
                          <w:color w:val="231F20"/>
                          <w:w w:val="115"/>
                        </w:rPr>
                      </w:pPr>
                      <w:r>
                        <w:rPr>
                          <w:color w:val="231F20"/>
                          <w:w w:val="115"/>
                        </w:rPr>
                        <w:t>Design</w:t>
                      </w:r>
                      <w:r>
                        <w:rPr>
                          <w:color w:val="231F20"/>
                          <w:spacing w:val="-30"/>
                          <w:w w:val="115"/>
                        </w:rPr>
                        <w:t xml:space="preserve"> </w:t>
                      </w:r>
                      <w:r>
                        <w:rPr>
                          <w:color w:val="231F20"/>
                          <w:spacing w:val="-3"/>
                          <w:w w:val="115"/>
                        </w:rPr>
                        <w:t>outcome</w:t>
                      </w:r>
                      <w:r>
                        <w:rPr>
                          <w:color w:val="231F20"/>
                          <w:spacing w:val="-29"/>
                          <w:w w:val="115"/>
                        </w:rPr>
                        <w:t xml:space="preserve"> </w:t>
                      </w:r>
                      <w:r>
                        <w:rPr>
                          <w:color w:val="231F20"/>
                          <w:w w:val="115"/>
                        </w:rPr>
                        <w:t>components</w:t>
                      </w:r>
                      <w:r>
                        <w:rPr>
                          <w:color w:val="231F20"/>
                          <w:spacing w:val="-29"/>
                          <w:w w:val="115"/>
                        </w:rPr>
                        <w:t xml:space="preserve"> </w:t>
                      </w:r>
                      <w:r>
                        <w:rPr>
                          <w:color w:val="231F20"/>
                          <w:w w:val="115"/>
                        </w:rPr>
                        <w:t>are</w:t>
                      </w:r>
                      <w:r>
                        <w:rPr>
                          <w:color w:val="231F20"/>
                          <w:spacing w:val="-29"/>
                          <w:w w:val="115"/>
                        </w:rPr>
                        <w:t xml:space="preserve"> </w:t>
                      </w:r>
                      <w:r>
                        <w:rPr>
                          <w:color w:val="231F20"/>
                          <w:spacing w:val="-3"/>
                          <w:w w:val="115"/>
                        </w:rPr>
                        <w:t>tested</w:t>
                      </w:r>
                      <w:r>
                        <w:rPr>
                          <w:color w:val="231F20"/>
                          <w:spacing w:val="-30"/>
                          <w:w w:val="115"/>
                        </w:rPr>
                        <w:t xml:space="preserve"> </w:t>
                      </w:r>
                      <w:r>
                        <w:rPr>
                          <w:color w:val="231F20"/>
                          <w:w w:val="115"/>
                        </w:rPr>
                        <w:t>against</w:t>
                      </w:r>
                      <w:r>
                        <w:rPr>
                          <w:color w:val="231F20"/>
                          <w:spacing w:val="-29"/>
                          <w:w w:val="115"/>
                        </w:rPr>
                        <w:t xml:space="preserve"> </w:t>
                      </w:r>
                      <w:r>
                        <w:rPr>
                          <w:color w:val="231F20"/>
                          <w:w w:val="115"/>
                        </w:rPr>
                        <w:t>the</w:t>
                      </w:r>
                      <w:r>
                        <w:rPr>
                          <w:color w:val="231F20"/>
                          <w:spacing w:val="-29"/>
                          <w:w w:val="115"/>
                        </w:rPr>
                        <w:t xml:space="preserve"> </w:t>
                      </w:r>
                      <w:r>
                        <w:rPr>
                          <w:color w:val="231F20"/>
                          <w:spacing w:val="-2"/>
                          <w:w w:val="115"/>
                        </w:rPr>
                        <w:t xml:space="preserve">requirements </w:t>
                      </w:r>
                      <w:r>
                        <w:rPr>
                          <w:color w:val="231F20"/>
                          <w:spacing w:val="-4"/>
                          <w:w w:val="115"/>
                        </w:rPr>
                        <w:t>to</w:t>
                      </w:r>
                      <w:r>
                        <w:rPr>
                          <w:color w:val="231F20"/>
                          <w:spacing w:val="-16"/>
                          <w:w w:val="115"/>
                        </w:rPr>
                        <w:t xml:space="preserve"> </w:t>
                      </w:r>
                      <w:r>
                        <w:rPr>
                          <w:color w:val="231F20"/>
                          <w:spacing w:val="-2"/>
                          <w:w w:val="115"/>
                        </w:rPr>
                        <w:t>ensure</w:t>
                      </w:r>
                      <w:r>
                        <w:rPr>
                          <w:color w:val="231F20"/>
                          <w:spacing w:val="-16"/>
                          <w:w w:val="115"/>
                        </w:rPr>
                        <w:t xml:space="preserve"> </w:t>
                      </w:r>
                      <w:r>
                        <w:rPr>
                          <w:color w:val="231F20"/>
                          <w:spacing w:val="-3"/>
                          <w:w w:val="115"/>
                        </w:rPr>
                        <w:t>that</w:t>
                      </w:r>
                      <w:r>
                        <w:rPr>
                          <w:color w:val="231F20"/>
                          <w:spacing w:val="-15"/>
                          <w:w w:val="115"/>
                        </w:rPr>
                        <w:t xml:space="preserve"> </w:t>
                      </w:r>
                      <w:r>
                        <w:rPr>
                          <w:color w:val="231F20"/>
                          <w:w w:val="115"/>
                        </w:rPr>
                        <w:t>the</w:t>
                      </w:r>
                      <w:r>
                        <w:rPr>
                          <w:color w:val="231F20"/>
                          <w:spacing w:val="-16"/>
                          <w:w w:val="115"/>
                        </w:rPr>
                        <w:t xml:space="preserve"> </w:t>
                      </w:r>
                      <w:r>
                        <w:rPr>
                          <w:color w:val="231F20"/>
                          <w:spacing w:val="-3"/>
                          <w:w w:val="115"/>
                        </w:rPr>
                        <w:t>outcome</w:t>
                      </w:r>
                      <w:r>
                        <w:rPr>
                          <w:color w:val="231F20"/>
                          <w:spacing w:val="-15"/>
                          <w:w w:val="115"/>
                        </w:rPr>
                        <w:t xml:space="preserve"> </w:t>
                      </w:r>
                      <w:r>
                        <w:rPr>
                          <w:color w:val="231F20"/>
                          <w:w w:val="115"/>
                        </w:rPr>
                        <w:t>is</w:t>
                      </w:r>
                      <w:r>
                        <w:rPr>
                          <w:color w:val="231F20"/>
                          <w:spacing w:val="-16"/>
                          <w:w w:val="115"/>
                        </w:rPr>
                        <w:t xml:space="preserve"> </w:t>
                      </w:r>
                      <w:r>
                        <w:rPr>
                          <w:color w:val="231F20"/>
                          <w:spacing w:val="-3"/>
                          <w:w w:val="115"/>
                        </w:rPr>
                        <w:t>solving</w:t>
                      </w:r>
                      <w:r>
                        <w:rPr>
                          <w:color w:val="231F20"/>
                          <w:spacing w:val="-16"/>
                          <w:w w:val="115"/>
                        </w:rPr>
                        <w:t xml:space="preserve"> </w:t>
                      </w:r>
                      <w:r>
                        <w:rPr>
                          <w:color w:val="231F20"/>
                          <w:w w:val="115"/>
                        </w:rPr>
                        <w:t>the</w:t>
                      </w:r>
                      <w:r>
                        <w:rPr>
                          <w:color w:val="231F20"/>
                          <w:spacing w:val="-15"/>
                          <w:w w:val="115"/>
                        </w:rPr>
                        <w:t xml:space="preserve"> </w:t>
                      </w:r>
                      <w:r>
                        <w:rPr>
                          <w:color w:val="231F20"/>
                          <w:w w:val="115"/>
                        </w:rPr>
                        <w:t>end-user</w:t>
                      </w:r>
                      <w:r>
                        <w:rPr>
                          <w:color w:val="231F20"/>
                          <w:spacing w:val="-16"/>
                          <w:w w:val="115"/>
                        </w:rPr>
                        <w:t xml:space="preserve"> </w:t>
                      </w:r>
                      <w:r>
                        <w:rPr>
                          <w:color w:val="231F20"/>
                          <w:w w:val="115"/>
                        </w:rPr>
                        <w:t>needs.</w:t>
                      </w:r>
                    </w:p>
                  </w:txbxContent>
                </v:textbox>
                <w10:wrap anchorx="page" anchory="page"/>
              </v:shape>
            </w:pict>
          </mc:Fallback>
        </mc:AlternateContent>
      </w:r>
      <w:r>
        <w:rPr>
          <w:noProof/>
        </w:rPr>
        <mc:AlternateContent>
          <mc:Choice Requires="wps">
            <w:drawing>
              <wp:anchor distT="0" distB="0" distL="114300" distR="114300" simplePos="0" relativeHeight="251803648" behindDoc="1" locked="0" layoutInCell="0" allowOverlap="1" wp14:anchorId="60464033" wp14:editId="0219C7A9">
                <wp:simplePos x="0" y="0"/>
                <wp:positionH relativeFrom="page">
                  <wp:posOffset>6948170</wp:posOffset>
                </wp:positionH>
                <wp:positionV relativeFrom="page">
                  <wp:posOffset>5487670</wp:posOffset>
                </wp:positionV>
                <wp:extent cx="3112135" cy="473075"/>
                <wp:effectExtent l="0" t="0" r="0" b="0"/>
                <wp:wrapNone/>
                <wp:docPr id="7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EE818" w14:textId="77777777" w:rsidR="00E35DF2" w:rsidRDefault="00E35DF2">
                            <w:pPr>
                              <w:pStyle w:val="BodyText"/>
                              <w:kinsoku w:val="0"/>
                              <w:overflowPunct w:val="0"/>
                              <w:spacing w:before="145"/>
                              <w:ind w:left="170"/>
                              <w:rPr>
                                <w:color w:val="231F20"/>
                                <w:w w:val="115"/>
                              </w:rPr>
                            </w:pPr>
                            <w:r>
                              <w:rPr>
                                <w:color w:val="231F20"/>
                                <w:w w:val="115"/>
                              </w:rPr>
                              <w:t>Project log</w:t>
                            </w:r>
                          </w:p>
                          <w:p w14:paraId="6FAAD1B5"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64033" id="Text Box 347" o:spid="_x0000_s1141" type="#_x0000_t202" style="position:absolute;margin-left:547.1pt;margin-top:432.1pt;width:245.05pt;height:37.2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" o:allowincell="f" filled="f" stroked="f">
                <v:path arrowok="t"/>
                <v:textbox inset="0,0,0,0">
                  <w:txbxContent>
                    <w:p w14:paraId="6FCEE818" w14:textId="77777777" w:rsidR="00E35DF2" w:rsidRDefault="00E35DF2">
                      <w:pPr>
                        <w:pStyle w:val="BodyText"/>
                        <w:kinsoku w:val="0"/>
                        <w:overflowPunct w:val="0"/>
                        <w:spacing w:before="145"/>
                        <w:ind w:left="170"/>
                        <w:rPr>
                          <w:color w:val="231F20"/>
                          <w:w w:val="115"/>
                        </w:rPr>
                      </w:pPr>
                      <w:r>
                        <w:rPr>
                          <w:color w:val="231F20"/>
                          <w:w w:val="115"/>
                        </w:rPr>
                        <w:t>Project log</w:t>
                      </w:r>
                    </w:p>
                    <w:p w14:paraId="6FAAD1B5"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4672" behindDoc="1" locked="0" layoutInCell="0" allowOverlap="1" wp14:anchorId="320D5DC9" wp14:editId="45D3B520">
                <wp:simplePos x="0" y="0"/>
                <wp:positionH relativeFrom="page">
                  <wp:posOffset>640080</wp:posOffset>
                </wp:positionH>
                <wp:positionV relativeFrom="page">
                  <wp:posOffset>5960110</wp:posOffset>
                </wp:positionV>
                <wp:extent cx="1556385" cy="1003935"/>
                <wp:effectExtent l="0" t="0" r="0" b="0"/>
                <wp:wrapNone/>
                <wp:docPr id="7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B6A71" w14:textId="77777777" w:rsidR="00E35DF2" w:rsidRDefault="00E35DF2">
                            <w:pPr>
                              <w:pStyle w:val="BodyText"/>
                              <w:kinsoku w:val="0"/>
                              <w:overflowPunct w:val="0"/>
                              <w:spacing w:before="145"/>
                              <w:ind w:left="170"/>
                              <w:rPr>
                                <w:color w:val="231F20"/>
                                <w:w w:val="110"/>
                              </w:rPr>
                            </w:pPr>
                            <w:r>
                              <w:rPr>
                                <w:b/>
                                <w:bCs/>
                                <w:color w:val="231F20"/>
                                <w:w w:val="110"/>
                              </w:rPr>
                              <w:t xml:space="preserve">Part 5: </w:t>
                            </w:r>
                            <w:r>
                              <w:rPr>
                                <w:color w:val="231F20"/>
                                <w:w w:val="110"/>
                              </w:rPr>
                              <w:t>Deploy</w:t>
                            </w:r>
                          </w:p>
                          <w:p w14:paraId="593F46EB"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D5DC9" id="Text Box 348" o:spid="_x0000_s1142" type="#_x0000_t202" style="position:absolute;margin-left:50.4pt;margin-top:469.3pt;width:122.55pt;height:79.0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" o:allowincell="f" filled="f" stroked="f">
                <v:path arrowok="t"/>
                <v:textbox inset="0,0,0,0">
                  <w:txbxContent>
                    <w:p w14:paraId="254B6A71" w14:textId="77777777" w:rsidR="00E35DF2" w:rsidRDefault="00E35DF2">
                      <w:pPr>
                        <w:pStyle w:val="BodyText"/>
                        <w:kinsoku w:val="0"/>
                        <w:overflowPunct w:val="0"/>
                        <w:spacing w:before="145"/>
                        <w:ind w:left="170"/>
                        <w:rPr>
                          <w:color w:val="231F20"/>
                          <w:w w:val="110"/>
                        </w:rPr>
                      </w:pPr>
                      <w:r>
                        <w:rPr>
                          <w:b/>
                          <w:bCs/>
                          <w:color w:val="231F20"/>
                          <w:w w:val="110"/>
                        </w:rPr>
                        <w:t xml:space="preserve">Part 5: </w:t>
                      </w:r>
                      <w:r>
                        <w:rPr>
                          <w:color w:val="231F20"/>
                          <w:w w:val="110"/>
                        </w:rPr>
                        <w:t>Deploy</w:t>
                      </w:r>
                    </w:p>
                    <w:p w14:paraId="593F46EB"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5696" behindDoc="1" locked="0" layoutInCell="0" allowOverlap="1" wp14:anchorId="65D85395" wp14:editId="370B557E">
                <wp:simplePos x="0" y="0"/>
                <wp:positionH relativeFrom="page">
                  <wp:posOffset>2195830</wp:posOffset>
                </wp:positionH>
                <wp:positionV relativeFrom="page">
                  <wp:posOffset>5960110</wp:posOffset>
                </wp:positionV>
                <wp:extent cx="864235" cy="1003935"/>
                <wp:effectExtent l="0" t="0" r="0" b="0"/>
                <wp:wrapNone/>
                <wp:docPr id="74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8C1B0"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85395" id="Text Box 349" o:spid="_x0000_s1143" type="#_x0000_t202" style="position:absolute;margin-left:172.9pt;margin-top:469.3pt;width:68.05pt;height:79.0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" o:allowincell="f" filled="f" stroked="f">
                <v:path arrowok="t"/>
                <v:textbox inset="0,0,0,0">
                  <w:txbxContent>
                    <w:p w14:paraId="2258C1B0"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6720" behindDoc="1" locked="0" layoutInCell="0" allowOverlap="1" wp14:anchorId="48DB9EDC" wp14:editId="2C6A40D4">
                <wp:simplePos x="0" y="0"/>
                <wp:positionH relativeFrom="page">
                  <wp:posOffset>3060065</wp:posOffset>
                </wp:positionH>
                <wp:positionV relativeFrom="page">
                  <wp:posOffset>5960110</wp:posOffset>
                </wp:positionV>
                <wp:extent cx="3888105" cy="1003935"/>
                <wp:effectExtent l="0" t="0" r="0" b="0"/>
                <wp:wrapNone/>
                <wp:docPr id="745"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9848" w14:textId="77777777" w:rsidR="00E35DF2" w:rsidRDefault="00E35DF2">
                            <w:pPr>
                              <w:pStyle w:val="BodyText"/>
                              <w:kinsoku w:val="0"/>
                              <w:overflowPunct w:val="0"/>
                              <w:spacing w:before="145" w:line="302" w:lineRule="auto"/>
                              <w:ind w:left="170" w:right="260"/>
                              <w:rPr>
                                <w:color w:val="231F20"/>
                                <w:w w:val="115"/>
                              </w:rPr>
                            </w:pPr>
                            <w:r>
                              <w:rPr>
                                <w:color w:val="231F20"/>
                                <w:w w:val="115"/>
                              </w:rPr>
                              <w:t>Product designs are delivered to the developers and/or end- user as often as possible.</w:t>
                            </w:r>
                          </w:p>
                          <w:p w14:paraId="45BFE00B" w14:textId="77777777" w:rsidR="00E35DF2" w:rsidRDefault="00E35DF2">
                            <w:pPr>
                              <w:pStyle w:val="BodyText"/>
                              <w:kinsoku w:val="0"/>
                              <w:overflowPunct w:val="0"/>
                              <w:spacing w:before="55" w:line="302" w:lineRule="auto"/>
                              <w:ind w:left="170" w:right="489"/>
                              <w:rPr>
                                <w:color w:val="231F20"/>
                                <w:w w:val="115"/>
                              </w:rPr>
                            </w:pPr>
                            <w:r>
                              <w:rPr>
                                <w:color w:val="231F20"/>
                                <w:w w:val="115"/>
                              </w:rPr>
                              <w:t>End-users</w:t>
                            </w:r>
                            <w:r>
                              <w:rPr>
                                <w:color w:val="231F20"/>
                                <w:spacing w:val="-18"/>
                                <w:w w:val="115"/>
                              </w:rPr>
                              <w:t xml:space="preserve"> </w:t>
                            </w:r>
                            <w:r>
                              <w:rPr>
                                <w:color w:val="231F20"/>
                                <w:w w:val="115"/>
                              </w:rPr>
                              <w:t>begin</w:t>
                            </w:r>
                            <w:r>
                              <w:rPr>
                                <w:color w:val="231F20"/>
                                <w:spacing w:val="-18"/>
                                <w:w w:val="115"/>
                              </w:rPr>
                              <w:t xml:space="preserve"> </w:t>
                            </w:r>
                            <w:r>
                              <w:rPr>
                                <w:color w:val="231F20"/>
                                <w:w w:val="115"/>
                              </w:rPr>
                              <w:t>using</w:t>
                            </w:r>
                            <w:r>
                              <w:rPr>
                                <w:color w:val="231F20"/>
                                <w:spacing w:val="-18"/>
                                <w:w w:val="115"/>
                              </w:rPr>
                              <w:t xml:space="preserve"> </w:t>
                            </w:r>
                            <w:r>
                              <w:rPr>
                                <w:color w:val="231F20"/>
                                <w:w w:val="115"/>
                              </w:rPr>
                              <w:t>the</w:t>
                            </w:r>
                            <w:r>
                              <w:rPr>
                                <w:color w:val="231F20"/>
                                <w:spacing w:val="-18"/>
                                <w:w w:val="115"/>
                              </w:rPr>
                              <w:t xml:space="preserve"> </w:t>
                            </w:r>
                            <w:r>
                              <w:rPr>
                                <w:color w:val="231F20"/>
                                <w:w w:val="115"/>
                              </w:rPr>
                              <w:t>outcome</w:t>
                            </w:r>
                            <w:r>
                              <w:rPr>
                                <w:color w:val="231F20"/>
                                <w:spacing w:val="-17"/>
                                <w:w w:val="115"/>
                              </w:rPr>
                              <w:t xml:space="preserve"> </w:t>
                            </w:r>
                            <w:r>
                              <w:rPr>
                                <w:color w:val="231F20"/>
                                <w:w w:val="115"/>
                              </w:rPr>
                              <w:t>(design).</w:t>
                            </w:r>
                            <w:r>
                              <w:rPr>
                                <w:color w:val="231F20"/>
                                <w:spacing w:val="-18"/>
                                <w:w w:val="115"/>
                              </w:rPr>
                              <w:t xml:space="preserve"> </w:t>
                            </w:r>
                            <w:r>
                              <w:rPr>
                                <w:color w:val="231F20"/>
                                <w:w w:val="115"/>
                              </w:rPr>
                              <w:t>End-users</w:t>
                            </w:r>
                            <w:r>
                              <w:rPr>
                                <w:color w:val="231F20"/>
                                <w:spacing w:val="-18"/>
                                <w:w w:val="115"/>
                              </w:rPr>
                              <w:t xml:space="preserve"> </w:t>
                            </w:r>
                            <w:r>
                              <w:rPr>
                                <w:color w:val="231F20"/>
                                <w:w w:val="115"/>
                              </w:rPr>
                              <w:t>may experience problems with the designs. The team receives feedback to be addressed in ongoing</w:t>
                            </w:r>
                            <w:r>
                              <w:rPr>
                                <w:color w:val="231F20"/>
                                <w:spacing w:val="-25"/>
                                <w:w w:val="115"/>
                              </w:rPr>
                              <w:t xml:space="preserve"> </w:t>
                            </w:r>
                            <w:r>
                              <w:rPr>
                                <w:color w:val="231F20"/>
                                <w:w w:val="115"/>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9EDC" id="Text Box 350" o:spid="_x0000_s1144" type="#_x0000_t202" style="position:absolute;margin-left:240.95pt;margin-top:469.3pt;width:306.15pt;height:79.0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" o:allowincell="f" filled="f" stroked="f">
                <v:path arrowok="t"/>
                <v:textbox inset="0,0,0,0">
                  <w:txbxContent>
                    <w:p w14:paraId="43559848" w14:textId="77777777" w:rsidR="00E35DF2" w:rsidRDefault="00E35DF2">
                      <w:pPr>
                        <w:pStyle w:val="BodyText"/>
                        <w:kinsoku w:val="0"/>
                        <w:overflowPunct w:val="0"/>
                        <w:spacing w:before="145" w:line="302" w:lineRule="auto"/>
                        <w:ind w:left="170" w:right="260"/>
                        <w:rPr>
                          <w:color w:val="231F20"/>
                          <w:w w:val="115"/>
                        </w:rPr>
                      </w:pPr>
                      <w:r>
                        <w:rPr>
                          <w:color w:val="231F20"/>
                          <w:w w:val="115"/>
                        </w:rPr>
                        <w:t>Product designs are delivered to the developers and/or end- user as often as possible.</w:t>
                      </w:r>
                    </w:p>
                    <w:p w14:paraId="45BFE00B" w14:textId="77777777" w:rsidR="00E35DF2" w:rsidRDefault="00E35DF2">
                      <w:pPr>
                        <w:pStyle w:val="BodyText"/>
                        <w:kinsoku w:val="0"/>
                        <w:overflowPunct w:val="0"/>
                        <w:spacing w:before="55" w:line="302" w:lineRule="auto"/>
                        <w:ind w:left="170" w:right="489"/>
                        <w:rPr>
                          <w:color w:val="231F20"/>
                          <w:w w:val="115"/>
                        </w:rPr>
                      </w:pPr>
                      <w:r>
                        <w:rPr>
                          <w:color w:val="231F20"/>
                          <w:w w:val="115"/>
                        </w:rPr>
                        <w:t>End-users</w:t>
                      </w:r>
                      <w:r>
                        <w:rPr>
                          <w:color w:val="231F20"/>
                          <w:spacing w:val="-18"/>
                          <w:w w:val="115"/>
                        </w:rPr>
                        <w:t xml:space="preserve"> </w:t>
                      </w:r>
                      <w:r>
                        <w:rPr>
                          <w:color w:val="231F20"/>
                          <w:w w:val="115"/>
                        </w:rPr>
                        <w:t>begin</w:t>
                      </w:r>
                      <w:r>
                        <w:rPr>
                          <w:color w:val="231F20"/>
                          <w:spacing w:val="-18"/>
                          <w:w w:val="115"/>
                        </w:rPr>
                        <w:t xml:space="preserve"> </w:t>
                      </w:r>
                      <w:r>
                        <w:rPr>
                          <w:color w:val="231F20"/>
                          <w:w w:val="115"/>
                        </w:rPr>
                        <w:t>using</w:t>
                      </w:r>
                      <w:r>
                        <w:rPr>
                          <w:color w:val="231F20"/>
                          <w:spacing w:val="-18"/>
                          <w:w w:val="115"/>
                        </w:rPr>
                        <w:t xml:space="preserve"> </w:t>
                      </w:r>
                      <w:r>
                        <w:rPr>
                          <w:color w:val="231F20"/>
                          <w:w w:val="115"/>
                        </w:rPr>
                        <w:t>the</w:t>
                      </w:r>
                      <w:r>
                        <w:rPr>
                          <w:color w:val="231F20"/>
                          <w:spacing w:val="-18"/>
                          <w:w w:val="115"/>
                        </w:rPr>
                        <w:t xml:space="preserve"> </w:t>
                      </w:r>
                      <w:r>
                        <w:rPr>
                          <w:color w:val="231F20"/>
                          <w:w w:val="115"/>
                        </w:rPr>
                        <w:t>outcome</w:t>
                      </w:r>
                      <w:r>
                        <w:rPr>
                          <w:color w:val="231F20"/>
                          <w:spacing w:val="-17"/>
                          <w:w w:val="115"/>
                        </w:rPr>
                        <w:t xml:space="preserve"> </w:t>
                      </w:r>
                      <w:r>
                        <w:rPr>
                          <w:color w:val="231F20"/>
                          <w:w w:val="115"/>
                        </w:rPr>
                        <w:t>(design).</w:t>
                      </w:r>
                      <w:r>
                        <w:rPr>
                          <w:color w:val="231F20"/>
                          <w:spacing w:val="-18"/>
                          <w:w w:val="115"/>
                        </w:rPr>
                        <w:t xml:space="preserve"> </w:t>
                      </w:r>
                      <w:r>
                        <w:rPr>
                          <w:color w:val="231F20"/>
                          <w:w w:val="115"/>
                        </w:rPr>
                        <w:t>End-users</w:t>
                      </w:r>
                      <w:r>
                        <w:rPr>
                          <w:color w:val="231F20"/>
                          <w:spacing w:val="-18"/>
                          <w:w w:val="115"/>
                        </w:rPr>
                        <w:t xml:space="preserve"> </w:t>
                      </w:r>
                      <w:r>
                        <w:rPr>
                          <w:color w:val="231F20"/>
                          <w:w w:val="115"/>
                        </w:rPr>
                        <w:t>may experience problems with the designs. The team receives feedback to be addressed in ongoing</w:t>
                      </w:r>
                      <w:r>
                        <w:rPr>
                          <w:color w:val="231F20"/>
                          <w:spacing w:val="-25"/>
                          <w:w w:val="115"/>
                        </w:rPr>
                        <w:t xml:space="preserve"> </w:t>
                      </w:r>
                      <w:r>
                        <w:rPr>
                          <w:color w:val="231F20"/>
                          <w:w w:val="115"/>
                        </w:rPr>
                        <w:t>development.</w:t>
                      </w:r>
                    </w:p>
                  </w:txbxContent>
                </v:textbox>
                <w10:wrap anchorx="page" anchory="page"/>
              </v:shape>
            </w:pict>
          </mc:Fallback>
        </mc:AlternateContent>
      </w:r>
      <w:r>
        <w:rPr>
          <w:noProof/>
        </w:rPr>
        <mc:AlternateContent>
          <mc:Choice Requires="wps">
            <w:drawing>
              <wp:anchor distT="0" distB="0" distL="114300" distR="114300" simplePos="0" relativeHeight="251807744" behindDoc="1" locked="0" layoutInCell="0" allowOverlap="1" wp14:anchorId="0345D5DE" wp14:editId="292A58C0">
                <wp:simplePos x="0" y="0"/>
                <wp:positionH relativeFrom="page">
                  <wp:posOffset>6948170</wp:posOffset>
                </wp:positionH>
                <wp:positionV relativeFrom="page">
                  <wp:posOffset>5960110</wp:posOffset>
                </wp:positionV>
                <wp:extent cx="3112135" cy="1003935"/>
                <wp:effectExtent l="0" t="0" r="0" b="0"/>
                <wp:wrapNone/>
                <wp:docPr id="744"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EE130" w14:textId="77777777" w:rsidR="00E35DF2" w:rsidRDefault="00E35DF2">
                            <w:pPr>
                              <w:pStyle w:val="BodyText"/>
                              <w:kinsoku w:val="0"/>
                              <w:overflowPunct w:val="0"/>
                              <w:spacing w:before="145" w:line="465" w:lineRule="auto"/>
                              <w:ind w:left="170" w:right="3008"/>
                              <w:rPr>
                                <w:color w:val="231F20"/>
                                <w:w w:val="115"/>
                              </w:rPr>
                            </w:pPr>
                            <w:r>
                              <w:rPr>
                                <w:color w:val="231F20"/>
                                <w:w w:val="115"/>
                              </w:rPr>
                              <w:t>Collaborative tools User logs</w:t>
                            </w:r>
                          </w:p>
                          <w:p w14:paraId="1011AA9C"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5D5DE" id="Text Box 351" o:spid="_x0000_s1145" type="#_x0000_t202" style="position:absolute;margin-left:547.1pt;margin-top:469.3pt;width:245.05pt;height:79.0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" o:allowincell="f" filled="f" stroked="f">
                <v:path arrowok="t"/>
                <v:textbox inset="0,0,0,0">
                  <w:txbxContent>
                    <w:p w14:paraId="1FFEE130" w14:textId="77777777" w:rsidR="00E35DF2" w:rsidRDefault="00E35DF2">
                      <w:pPr>
                        <w:pStyle w:val="BodyText"/>
                        <w:kinsoku w:val="0"/>
                        <w:overflowPunct w:val="0"/>
                        <w:spacing w:before="145" w:line="465" w:lineRule="auto"/>
                        <w:ind w:left="170" w:right="3008"/>
                        <w:rPr>
                          <w:color w:val="231F20"/>
                          <w:w w:val="115"/>
                        </w:rPr>
                      </w:pPr>
                      <w:r>
                        <w:rPr>
                          <w:color w:val="231F20"/>
                          <w:w w:val="115"/>
                        </w:rPr>
                        <w:t>Collaborative tools User logs</w:t>
                      </w:r>
                    </w:p>
                    <w:p w14:paraId="1011AA9C"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8768" behindDoc="1" locked="0" layoutInCell="0" allowOverlap="1" wp14:anchorId="589B92F2" wp14:editId="63612C8C">
                <wp:simplePos x="0" y="0"/>
                <wp:positionH relativeFrom="page">
                  <wp:posOffset>640080</wp:posOffset>
                </wp:positionH>
                <wp:positionV relativeFrom="page">
                  <wp:posOffset>506730</wp:posOffset>
                </wp:positionV>
                <wp:extent cx="1556385" cy="554990"/>
                <wp:effectExtent l="0" t="0" r="0" b="0"/>
                <wp:wrapNone/>
                <wp:docPr id="74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46AEB"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B92F2" id="Text Box 352" o:spid="_x0000_s1146" type="#_x0000_t202" style="position:absolute;margin-left:50.4pt;margin-top:39.9pt;width:122.55pt;height:43.7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" o:allowincell="f" filled="f" stroked="f">
                <v:path arrowok="t"/>
                <v:textbox inset="0,0,0,0">
                  <w:txbxContent>
                    <w:p w14:paraId="4FB46AEB"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v:textbox>
                <w10:wrap anchorx="page" anchory="page"/>
              </v:shape>
            </w:pict>
          </mc:Fallback>
        </mc:AlternateContent>
      </w:r>
      <w:r>
        <w:rPr>
          <w:noProof/>
        </w:rPr>
        <mc:AlternateContent>
          <mc:Choice Requires="wps">
            <w:drawing>
              <wp:anchor distT="0" distB="0" distL="114300" distR="114300" simplePos="0" relativeHeight="251809792" behindDoc="1" locked="0" layoutInCell="0" allowOverlap="1" wp14:anchorId="21F6E083" wp14:editId="170FB96A">
                <wp:simplePos x="0" y="0"/>
                <wp:positionH relativeFrom="page">
                  <wp:posOffset>2195830</wp:posOffset>
                </wp:positionH>
                <wp:positionV relativeFrom="page">
                  <wp:posOffset>506730</wp:posOffset>
                </wp:positionV>
                <wp:extent cx="864235" cy="554990"/>
                <wp:effectExtent l="0" t="0" r="0" b="0"/>
                <wp:wrapNone/>
                <wp:docPr id="74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03B8A"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6E083" id="Text Box 353" o:spid="_x0000_s1147" type="#_x0000_t202" style="position:absolute;margin-left:172.9pt;margin-top:39.9pt;width:68.05pt;height:43.7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" o:allowincell="f" filled="f" stroked="f">
                <v:path arrowok="t"/>
                <v:textbox inset="0,0,0,0">
                  <w:txbxContent>
                    <w:p w14:paraId="7A003B8A"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v:textbox>
                <w10:wrap anchorx="page" anchory="page"/>
              </v:shape>
            </w:pict>
          </mc:Fallback>
        </mc:AlternateContent>
      </w:r>
      <w:r>
        <w:rPr>
          <w:noProof/>
        </w:rPr>
        <mc:AlternateContent>
          <mc:Choice Requires="wps">
            <w:drawing>
              <wp:anchor distT="0" distB="0" distL="114300" distR="114300" simplePos="0" relativeHeight="251810816" behindDoc="1" locked="0" layoutInCell="0" allowOverlap="1" wp14:anchorId="5148D759" wp14:editId="727A41E1">
                <wp:simplePos x="0" y="0"/>
                <wp:positionH relativeFrom="page">
                  <wp:posOffset>3060065</wp:posOffset>
                </wp:positionH>
                <wp:positionV relativeFrom="page">
                  <wp:posOffset>506730</wp:posOffset>
                </wp:positionV>
                <wp:extent cx="3888105" cy="554990"/>
                <wp:effectExtent l="0" t="0" r="0" b="0"/>
                <wp:wrapNone/>
                <wp:docPr id="74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30A29"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0E79C680"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8D759" id="Text Box 354" o:spid="_x0000_s1148" type="#_x0000_t202" style="position:absolute;margin-left:240.95pt;margin-top:39.9pt;width:306.15pt;height:43.7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" o:allowincell="f" filled="f" stroked="f">
                <v:path arrowok="t"/>
                <v:textbox inset="0,0,0,0">
                  <w:txbxContent>
                    <w:p w14:paraId="6D130A29"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0E79C680"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11840" behindDoc="1" locked="0" layoutInCell="0" allowOverlap="1" wp14:anchorId="573E38B1" wp14:editId="0911C422">
                <wp:simplePos x="0" y="0"/>
                <wp:positionH relativeFrom="page">
                  <wp:posOffset>6948170</wp:posOffset>
                </wp:positionH>
                <wp:positionV relativeFrom="page">
                  <wp:posOffset>506730</wp:posOffset>
                </wp:positionV>
                <wp:extent cx="3112135" cy="554990"/>
                <wp:effectExtent l="0" t="0" r="0" b="0"/>
                <wp:wrapNone/>
                <wp:docPr id="74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5E540"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5B988F81"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E38B1" id="Text Box 355" o:spid="_x0000_s1149" type="#_x0000_t202" style="position:absolute;margin-left:547.1pt;margin-top:39.9pt;width:245.05pt;height:43.7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" o:allowincell="f" filled="f" stroked="f">
                <v:path arrowok="t"/>
                <v:textbox inset="0,0,0,0">
                  <w:txbxContent>
                    <w:p w14:paraId="31E5E540"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5B988F81"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12864" behindDoc="1" locked="0" layoutInCell="0" allowOverlap="1" wp14:anchorId="099DFA10" wp14:editId="0C8EE3A6">
                <wp:simplePos x="0" y="0"/>
                <wp:positionH relativeFrom="page">
                  <wp:posOffset>640080</wp:posOffset>
                </wp:positionH>
                <wp:positionV relativeFrom="page">
                  <wp:posOffset>6959600</wp:posOffset>
                </wp:positionV>
                <wp:extent cx="9420225" cy="152400"/>
                <wp:effectExtent l="0" t="0" r="0" b="0"/>
                <wp:wrapNone/>
                <wp:docPr id="73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370B"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DFA10" id="Text Box 356" o:spid="_x0000_s1150" type="#_x0000_t202" style="position:absolute;margin-left:50.4pt;margin-top:548pt;width:741.75pt;height:12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" o:allowincell="f" filled="f" stroked="f">
                <v:path arrowok="t"/>
                <v:textbox inset="0,0,0,0">
                  <w:txbxContent>
                    <w:p w14:paraId="7E49370B"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0DF23E5D" w14:textId="77777777" w:rsidR="00E35DF2" w:rsidRDefault="0067021D">
      <w:pPr>
        <w:rPr>
          <w:rFonts w:ascii="Times New Roman" w:hAnsi="Times New Roman" w:cs="Times New Roman"/>
          <w:sz w:val="24"/>
          <w:szCs w:val="24"/>
        </w:rPr>
        <w:sectPr w:rsidR="00E35DF2">
          <w:pgSz w:w="16840" w:h="11910" w:orient="landscape"/>
          <w:pgMar w:top="780" w:right="780" w:bottom="280" w:left="880" w:header="720" w:footer="720" w:gutter="0"/>
          <w:cols w:space="720"/>
          <w:noEndnote/>
        </w:sectPr>
      </w:pPr>
      <w:r>
        <w:rPr>
          <w:noProof/>
        </w:rPr>
        <w:lastRenderedPageBreak/>
        <mc:AlternateContent>
          <mc:Choice Requires="wps">
            <w:drawing>
              <wp:anchor distT="0" distB="0" distL="114300" distR="114300" simplePos="0" relativeHeight="251813888" behindDoc="1" locked="0" layoutInCell="0" allowOverlap="1" wp14:anchorId="60C014BF" wp14:editId="43E8BB21">
                <wp:simplePos x="0" y="0"/>
                <wp:positionH relativeFrom="page">
                  <wp:posOffset>639445</wp:posOffset>
                </wp:positionH>
                <wp:positionV relativeFrom="page">
                  <wp:posOffset>7099300</wp:posOffset>
                </wp:positionV>
                <wp:extent cx="9420225" cy="12700"/>
                <wp:effectExtent l="0" t="0" r="3175" b="0"/>
                <wp:wrapNone/>
                <wp:docPr id="738"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A4F0F3" id="Freeform 357"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814912" behindDoc="1" locked="0" layoutInCell="0" allowOverlap="1" wp14:anchorId="525FAF5D" wp14:editId="3BD75C7A">
                <wp:simplePos x="0" y="0"/>
                <wp:positionH relativeFrom="page">
                  <wp:posOffset>639445</wp:posOffset>
                </wp:positionH>
                <wp:positionV relativeFrom="page">
                  <wp:posOffset>503555</wp:posOffset>
                </wp:positionV>
                <wp:extent cx="9420225" cy="5965190"/>
                <wp:effectExtent l="0" t="0" r="3175" b="3810"/>
                <wp:wrapNone/>
                <wp:docPr id="682"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5965190"/>
                          <a:chOff x="1007" y="793"/>
                          <a:chExt cx="14835" cy="9394"/>
                        </a:xfrm>
                      </wpg:grpSpPr>
                      <wps:wsp>
                        <wps:cNvPr id="683" name="Freeform 359"/>
                        <wps:cNvSpPr>
                          <a:spLocks/>
                        </wps:cNvSpPr>
                        <wps:spPr bwMode="auto">
                          <a:xfrm>
                            <a:off x="1007" y="797"/>
                            <a:ext cx="2451" cy="874"/>
                          </a:xfrm>
                          <a:custGeom>
                            <a:avLst/>
                            <a:gdLst>
                              <a:gd name="T0" fmla="*/ 2450 w 2451"/>
                              <a:gd name="T1" fmla="*/ 0 h 874"/>
                              <a:gd name="T2" fmla="*/ 0 w 2451"/>
                              <a:gd name="T3" fmla="*/ 0 h 874"/>
                              <a:gd name="T4" fmla="*/ 0 w 2451"/>
                              <a:gd name="T5" fmla="*/ 873 h 874"/>
                              <a:gd name="T6" fmla="*/ 2450 w 2451"/>
                              <a:gd name="T7" fmla="*/ 873 h 874"/>
                              <a:gd name="T8" fmla="*/ 2450 w 2451"/>
                              <a:gd name="T9" fmla="*/ 0 h 874"/>
                            </a:gdLst>
                            <a:ahLst/>
                            <a:cxnLst>
                              <a:cxn ang="0">
                                <a:pos x="T0" y="T1"/>
                              </a:cxn>
                              <a:cxn ang="0">
                                <a:pos x="T2" y="T3"/>
                              </a:cxn>
                              <a:cxn ang="0">
                                <a:pos x="T4" y="T5"/>
                              </a:cxn>
                              <a:cxn ang="0">
                                <a:pos x="T6" y="T7"/>
                              </a:cxn>
                              <a:cxn ang="0">
                                <a:pos x="T8" y="T9"/>
                              </a:cxn>
                            </a:cxnLst>
                            <a:rect l="0" t="0" r="r" b="b"/>
                            <a:pathLst>
                              <a:path w="2451" h="874">
                                <a:moveTo>
                                  <a:pt x="2450" y="0"/>
                                </a:moveTo>
                                <a:lnTo>
                                  <a:pt x="0" y="0"/>
                                </a:lnTo>
                                <a:lnTo>
                                  <a:pt x="0" y="873"/>
                                </a:lnTo>
                                <a:lnTo>
                                  <a:pt x="2450" y="873"/>
                                </a:lnTo>
                                <a:lnTo>
                                  <a:pt x="2450"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360"/>
                        <wps:cNvSpPr>
                          <a:spLocks/>
                        </wps:cNvSpPr>
                        <wps:spPr bwMode="auto">
                          <a:xfrm>
                            <a:off x="3458" y="797"/>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85" name="Group 361"/>
                        <wpg:cNvGrpSpPr>
                          <a:grpSpLocks/>
                        </wpg:cNvGrpSpPr>
                        <wpg:grpSpPr bwMode="auto">
                          <a:xfrm>
                            <a:off x="3458" y="797"/>
                            <a:ext cx="12385" cy="874"/>
                            <a:chOff x="3458" y="797"/>
                            <a:chExt cx="12385" cy="874"/>
                          </a:xfrm>
                        </wpg:grpSpPr>
                        <wps:wsp>
                          <wps:cNvPr id="686" name="Freeform 362"/>
                          <wps:cNvSpPr>
                            <a:spLocks/>
                          </wps:cNvSpPr>
                          <wps:spPr bwMode="auto">
                            <a:xfrm>
                              <a:off x="3458" y="797"/>
                              <a:ext cx="12385" cy="874"/>
                            </a:xfrm>
                            <a:custGeom>
                              <a:avLst/>
                              <a:gdLst>
                                <a:gd name="T0" fmla="*/ 1360 w 12385"/>
                                <a:gd name="T1" fmla="*/ 0 h 874"/>
                                <a:gd name="T2" fmla="*/ 0 w 12385"/>
                                <a:gd name="T3" fmla="*/ 0 h 874"/>
                                <a:gd name="T4" fmla="*/ 0 w 12385"/>
                                <a:gd name="T5" fmla="*/ 873 h 874"/>
                                <a:gd name="T6" fmla="*/ 1360 w 12385"/>
                                <a:gd name="T7" fmla="*/ 873 h 874"/>
                                <a:gd name="T8" fmla="*/ 1360 w 12385"/>
                                <a:gd name="T9" fmla="*/ 0 h 874"/>
                              </a:gdLst>
                              <a:ahLst/>
                              <a:cxnLst>
                                <a:cxn ang="0">
                                  <a:pos x="T0" y="T1"/>
                                </a:cxn>
                                <a:cxn ang="0">
                                  <a:pos x="T2" y="T3"/>
                                </a:cxn>
                                <a:cxn ang="0">
                                  <a:pos x="T4" y="T5"/>
                                </a:cxn>
                                <a:cxn ang="0">
                                  <a:pos x="T6" y="T7"/>
                                </a:cxn>
                                <a:cxn ang="0">
                                  <a:pos x="T8" y="T9"/>
                                </a:cxn>
                              </a:cxnLst>
                              <a:rect l="0" t="0" r="r" b="b"/>
                              <a:pathLst>
                                <a:path w="12385" h="874">
                                  <a:moveTo>
                                    <a:pt x="1360" y="0"/>
                                  </a:moveTo>
                                  <a:lnTo>
                                    <a:pt x="0" y="0"/>
                                  </a:lnTo>
                                  <a:lnTo>
                                    <a:pt x="0" y="873"/>
                                  </a:lnTo>
                                  <a:lnTo>
                                    <a:pt x="1360" y="873"/>
                                  </a:lnTo>
                                  <a:lnTo>
                                    <a:pt x="1360"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363"/>
                          <wps:cNvSpPr>
                            <a:spLocks/>
                          </wps:cNvSpPr>
                          <wps:spPr bwMode="auto">
                            <a:xfrm>
                              <a:off x="3458" y="797"/>
                              <a:ext cx="12385" cy="874"/>
                            </a:xfrm>
                            <a:custGeom>
                              <a:avLst/>
                              <a:gdLst>
                                <a:gd name="T0" fmla="*/ 12384 w 12385"/>
                                <a:gd name="T1" fmla="*/ 0 h 874"/>
                                <a:gd name="T2" fmla="*/ 7483 w 12385"/>
                                <a:gd name="T3" fmla="*/ 0 h 874"/>
                                <a:gd name="T4" fmla="*/ 1360 w 12385"/>
                                <a:gd name="T5" fmla="*/ 0 h 874"/>
                                <a:gd name="T6" fmla="*/ 1360 w 12385"/>
                                <a:gd name="T7" fmla="*/ 873 h 874"/>
                                <a:gd name="T8" fmla="*/ 7483 w 12385"/>
                                <a:gd name="T9" fmla="*/ 873 h 874"/>
                                <a:gd name="T10" fmla="*/ 12384 w 12385"/>
                                <a:gd name="T11" fmla="*/ 873 h 874"/>
                                <a:gd name="T12" fmla="*/ 12384 w 12385"/>
                                <a:gd name="T13" fmla="*/ 0 h 874"/>
                              </a:gdLst>
                              <a:ahLst/>
                              <a:cxnLst>
                                <a:cxn ang="0">
                                  <a:pos x="T0" y="T1"/>
                                </a:cxn>
                                <a:cxn ang="0">
                                  <a:pos x="T2" y="T3"/>
                                </a:cxn>
                                <a:cxn ang="0">
                                  <a:pos x="T4" y="T5"/>
                                </a:cxn>
                                <a:cxn ang="0">
                                  <a:pos x="T6" y="T7"/>
                                </a:cxn>
                                <a:cxn ang="0">
                                  <a:pos x="T8" y="T9"/>
                                </a:cxn>
                                <a:cxn ang="0">
                                  <a:pos x="T10" y="T11"/>
                                </a:cxn>
                                <a:cxn ang="0">
                                  <a:pos x="T12" y="T13"/>
                                </a:cxn>
                              </a:cxnLst>
                              <a:rect l="0" t="0" r="r" b="b"/>
                              <a:pathLst>
                                <a:path w="12385" h="874">
                                  <a:moveTo>
                                    <a:pt x="12384" y="0"/>
                                  </a:moveTo>
                                  <a:lnTo>
                                    <a:pt x="7483" y="0"/>
                                  </a:lnTo>
                                  <a:lnTo>
                                    <a:pt x="1360" y="0"/>
                                  </a:lnTo>
                                  <a:lnTo>
                                    <a:pt x="1360" y="873"/>
                                  </a:lnTo>
                                  <a:lnTo>
                                    <a:pt x="7483" y="873"/>
                                  </a:lnTo>
                                  <a:lnTo>
                                    <a:pt x="12384" y="873"/>
                                  </a:lnTo>
                                  <a:lnTo>
                                    <a:pt x="12384"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8" name="Freeform 364"/>
                        <wps:cNvSpPr>
                          <a:spLocks/>
                        </wps:cNvSpPr>
                        <wps:spPr bwMode="auto">
                          <a:xfrm>
                            <a:off x="1007" y="797"/>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365"/>
                        <wps:cNvSpPr>
                          <a:spLocks/>
                        </wps:cNvSpPr>
                        <wps:spPr bwMode="auto">
                          <a:xfrm>
                            <a:off x="3458"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366"/>
                        <wps:cNvSpPr>
                          <a:spLocks/>
                        </wps:cNvSpPr>
                        <wps:spPr bwMode="auto">
                          <a:xfrm>
                            <a:off x="3458" y="797"/>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367"/>
                        <wps:cNvSpPr>
                          <a:spLocks/>
                        </wps:cNvSpPr>
                        <wps:spPr bwMode="auto">
                          <a:xfrm>
                            <a:off x="4818" y="797"/>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368"/>
                        <wps:cNvSpPr>
                          <a:spLocks/>
                        </wps:cNvSpPr>
                        <wps:spPr bwMode="auto">
                          <a:xfrm>
                            <a:off x="4818"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369"/>
                        <wps:cNvSpPr>
                          <a:spLocks/>
                        </wps:cNvSpPr>
                        <wps:spPr bwMode="auto">
                          <a:xfrm>
                            <a:off x="10941" y="801"/>
                            <a:ext cx="20" cy="866"/>
                          </a:xfrm>
                          <a:custGeom>
                            <a:avLst/>
                            <a:gdLst>
                              <a:gd name="T0" fmla="*/ 0 w 20"/>
                              <a:gd name="T1" fmla="*/ 865 h 866"/>
                              <a:gd name="T2" fmla="*/ 0 w 20"/>
                              <a:gd name="T3" fmla="*/ 0 h 866"/>
                            </a:gdLst>
                            <a:ahLst/>
                            <a:cxnLst>
                              <a:cxn ang="0">
                                <a:pos x="T0" y="T1"/>
                              </a:cxn>
                              <a:cxn ang="0">
                                <a:pos x="T2" y="T3"/>
                              </a:cxn>
                            </a:cxnLst>
                            <a:rect l="0" t="0" r="r" b="b"/>
                            <a:pathLst>
                              <a:path w="20" h="866">
                                <a:moveTo>
                                  <a:pt x="0" y="86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370"/>
                        <wps:cNvSpPr>
                          <a:spLocks/>
                        </wps:cNvSpPr>
                        <wps:spPr bwMode="auto">
                          <a:xfrm>
                            <a:off x="10941" y="797"/>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371"/>
                        <wps:cNvSpPr>
                          <a:spLocks/>
                        </wps:cNvSpPr>
                        <wps:spPr bwMode="auto">
                          <a:xfrm>
                            <a:off x="1007" y="1671"/>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372"/>
                        <wps:cNvSpPr>
                          <a:spLocks/>
                        </wps:cNvSpPr>
                        <wps:spPr bwMode="auto">
                          <a:xfrm>
                            <a:off x="1007" y="2155"/>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373"/>
                        <wps:cNvSpPr>
                          <a:spLocks/>
                        </wps:cNvSpPr>
                        <wps:spPr bwMode="auto">
                          <a:xfrm>
                            <a:off x="3458" y="1675"/>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374"/>
                        <wps:cNvSpPr>
                          <a:spLocks/>
                        </wps:cNvSpPr>
                        <wps:spPr bwMode="auto">
                          <a:xfrm>
                            <a:off x="1007" y="4393"/>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375"/>
                        <wps:cNvSpPr>
                          <a:spLocks/>
                        </wps:cNvSpPr>
                        <wps:spPr bwMode="auto">
                          <a:xfrm>
                            <a:off x="3458" y="2159"/>
                            <a:ext cx="20" cy="2230"/>
                          </a:xfrm>
                          <a:custGeom>
                            <a:avLst/>
                            <a:gdLst>
                              <a:gd name="T0" fmla="*/ 0 w 20"/>
                              <a:gd name="T1" fmla="*/ 2229 h 2230"/>
                              <a:gd name="T2" fmla="*/ 0 w 20"/>
                              <a:gd name="T3" fmla="*/ 0 h 2230"/>
                            </a:gdLst>
                            <a:ahLst/>
                            <a:cxnLst>
                              <a:cxn ang="0">
                                <a:pos x="T0" y="T1"/>
                              </a:cxn>
                              <a:cxn ang="0">
                                <a:pos x="T2" y="T3"/>
                              </a:cxn>
                            </a:cxnLst>
                            <a:rect l="0" t="0" r="r" b="b"/>
                            <a:pathLst>
                              <a:path w="20" h="2230">
                                <a:moveTo>
                                  <a:pt x="0" y="22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376"/>
                        <wps:cNvSpPr>
                          <a:spLocks/>
                        </wps:cNvSpPr>
                        <wps:spPr bwMode="auto">
                          <a:xfrm>
                            <a:off x="1007" y="5827"/>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377"/>
                        <wps:cNvSpPr>
                          <a:spLocks/>
                        </wps:cNvSpPr>
                        <wps:spPr bwMode="auto">
                          <a:xfrm>
                            <a:off x="3458" y="4397"/>
                            <a:ext cx="20" cy="1427"/>
                          </a:xfrm>
                          <a:custGeom>
                            <a:avLst/>
                            <a:gdLst>
                              <a:gd name="T0" fmla="*/ 0 w 20"/>
                              <a:gd name="T1" fmla="*/ 1426 h 1427"/>
                              <a:gd name="T2" fmla="*/ 0 w 20"/>
                              <a:gd name="T3" fmla="*/ 0 h 1427"/>
                            </a:gdLst>
                            <a:ahLst/>
                            <a:cxnLst>
                              <a:cxn ang="0">
                                <a:pos x="T0" y="T1"/>
                              </a:cxn>
                              <a:cxn ang="0">
                                <a:pos x="T2" y="T3"/>
                              </a:cxn>
                            </a:cxnLst>
                            <a:rect l="0" t="0" r="r" b="b"/>
                            <a:pathLst>
                              <a:path w="20" h="1427">
                                <a:moveTo>
                                  <a:pt x="0" y="142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378"/>
                        <wps:cNvSpPr>
                          <a:spLocks/>
                        </wps:cNvSpPr>
                        <wps:spPr bwMode="auto">
                          <a:xfrm>
                            <a:off x="1007" y="7456"/>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379"/>
                        <wps:cNvSpPr>
                          <a:spLocks/>
                        </wps:cNvSpPr>
                        <wps:spPr bwMode="auto">
                          <a:xfrm>
                            <a:off x="3458" y="5831"/>
                            <a:ext cx="20" cy="1622"/>
                          </a:xfrm>
                          <a:custGeom>
                            <a:avLst/>
                            <a:gdLst>
                              <a:gd name="T0" fmla="*/ 0 w 20"/>
                              <a:gd name="T1" fmla="*/ 1621 h 1622"/>
                              <a:gd name="T2" fmla="*/ 0 w 20"/>
                              <a:gd name="T3" fmla="*/ 0 h 1622"/>
                            </a:gdLst>
                            <a:ahLst/>
                            <a:cxnLst>
                              <a:cxn ang="0">
                                <a:pos x="T0" y="T1"/>
                              </a:cxn>
                              <a:cxn ang="0">
                                <a:pos x="T2" y="T3"/>
                              </a:cxn>
                            </a:cxnLst>
                            <a:rect l="0" t="0" r="r" b="b"/>
                            <a:pathLst>
                              <a:path w="20" h="1622">
                                <a:moveTo>
                                  <a:pt x="0" y="162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380"/>
                        <wps:cNvSpPr>
                          <a:spLocks/>
                        </wps:cNvSpPr>
                        <wps:spPr bwMode="auto">
                          <a:xfrm>
                            <a:off x="1007" y="9037"/>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381"/>
                        <wps:cNvSpPr>
                          <a:spLocks/>
                        </wps:cNvSpPr>
                        <wps:spPr bwMode="auto">
                          <a:xfrm>
                            <a:off x="3458" y="7460"/>
                            <a:ext cx="20" cy="1573"/>
                          </a:xfrm>
                          <a:custGeom>
                            <a:avLst/>
                            <a:gdLst>
                              <a:gd name="T0" fmla="*/ 0 w 20"/>
                              <a:gd name="T1" fmla="*/ 1572 h 1573"/>
                              <a:gd name="T2" fmla="*/ 0 w 20"/>
                              <a:gd name="T3" fmla="*/ 0 h 1573"/>
                            </a:gdLst>
                            <a:ahLst/>
                            <a:cxnLst>
                              <a:cxn ang="0">
                                <a:pos x="T0" y="T1"/>
                              </a:cxn>
                              <a:cxn ang="0">
                                <a:pos x="T2" y="T3"/>
                              </a:cxn>
                            </a:cxnLst>
                            <a:rect l="0" t="0" r="r" b="b"/>
                            <a:pathLst>
                              <a:path w="20" h="1573">
                                <a:moveTo>
                                  <a:pt x="0" y="157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382"/>
                        <wps:cNvSpPr>
                          <a:spLocks/>
                        </wps:cNvSpPr>
                        <wps:spPr bwMode="auto">
                          <a:xfrm>
                            <a:off x="1007" y="10183"/>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383"/>
                        <wps:cNvSpPr>
                          <a:spLocks/>
                        </wps:cNvSpPr>
                        <wps:spPr bwMode="auto">
                          <a:xfrm>
                            <a:off x="3458" y="9041"/>
                            <a:ext cx="20" cy="1138"/>
                          </a:xfrm>
                          <a:custGeom>
                            <a:avLst/>
                            <a:gdLst>
                              <a:gd name="T0" fmla="*/ 0 w 20"/>
                              <a:gd name="T1" fmla="*/ 1137 h 1138"/>
                              <a:gd name="T2" fmla="*/ 0 w 20"/>
                              <a:gd name="T3" fmla="*/ 0 h 1138"/>
                            </a:gdLst>
                            <a:ahLst/>
                            <a:cxnLst>
                              <a:cxn ang="0">
                                <a:pos x="T0" y="T1"/>
                              </a:cxn>
                              <a:cxn ang="0">
                                <a:pos x="T2" y="T3"/>
                              </a:cxn>
                            </a:cxnLst>
                            <a:rect l="0" t="0" r="r" b="b"/>
                            <a:pathLst>
                              <a:path w="20" h="1138">
                                <a:moveTo>
                                  <a:pt x="0" y="113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384"/>
                        <wps:cNvSpPr>
                          <a:spLocks/>
                        </wps:cNvSpPr>
                        <wps:spPr bwMode="auto">
                          <a:xfrm>
                            <a:off x="4818" y="2159"/>
                            <a:ext cx="20" cy="2230"/>
                          </a:xfrm>
                          <a:custGeom>
                            <a:avLst/>
                            <a:gdLst>
                              <a:gd name="T0" fmla="*/ 0 w 20"/>
                              <a:gd name="T1" fmla="*/ 2229 h 2230"/>
                              <a:gd name="T2" fmla="*/ 0 w 20"/>
                              <a:gd name="T3" fmla="*/ 0 h 2230"/>
                            </a:gdLst>
                            <a:ahLst/>
                            <a:cxnLst>
                              <a:cxn ang="0">
                                <a:pos x="T0" y="T1"/>
                              </a:cxn>
                              <a:cxn ang="0">
                                <a:pos x="T2" y="T3"/>
                              </a:cxn>
                            </a:cxnLst>
                            <a:rect l="0" t="0" r="r" b="b"/>
                            <a:pathLst>
                              <a:path w="20" h="2230">
                                <a:moveTo>
                                  <a:pt x="0" y="22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385"/>
                        <wps:cNvSpPr>
                          <a:spLocks/>
                        </wps:cNvSpPr>
                        <wps:spPr bwMode="auto">
                          <a:xfrm>
                            <a:off x="4818" y="4397"/>
                            <a:ext cx="20" cy="1427"/>
                          </a:xfrm>
                          <a:custGeom>
                            <a:avLst/>
                            <a:gdLst>
                              <a:gd name="T0" fmla="*/ 0 w 20"/>
                              <a:gd name="T1" fmla="*/ 1426 h 1427"/>
                              <a:gd name="T2" fmla="*/ 0 w 20"/>
                              <a:gd name="T3" fmla="*/ 0 h 1427"/>
                            </a:gdLst>
                            <a:ahLst/>
                            <a:cxnLst>
                              <a:cxn ang="0">
                                <a:pos x="T0" y="T1"/>
                              </a:cxn>
                              <a:cxn ang="0">
                                <a:pos x="T2" y="T3"/>
                              </a:cxn>
                            </a:cxnLst>
                            <a:rect l="0" t="0" r="r" b="b"/>
                            <a:pathLst>
                              <a:path w="20" h="1427">
                                <a:moveTo>
                                  <a:pt x="0" y="142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386"/>
                        <wps:cNvSpPr>
                          <a:spLocks/>
                        </wps:cNvSpPr>
                        <wps:spPr bwMode="auto">
                          <a:xfrm>
                            <a:off x="4818" y="5831"/>
                            <a:ext cx="20" cy="1622"/>
                          </a:xfrm>
                          <a:custGeom>
                            <a:avLst/>
                            <a:gdLst>
                              <a:gd name="T0" fmla="*/ 0 w 20"/>
                              <a:gd name="T1" fmla="*/ 1621 h 1622"/>
                              <a:gd name="T2" fmla="*/ 0 w 20"/>
                              <a:gd name="T3" fmla="*/ 0 h 1622"/>
                            </a:gdLst>
                            <a:ahLst/>
                            <a:cxnLst>
                              <a:cxn ang="0">
                                <a:pos x="T0" y="T1"/>
                              </a:cxn>
                              <a:cxn ang="0">
                                <a:pos x="T2" y="T3"/>
                              </a:cxn>
                            </a:cxnLst>
                            <a:rect l="0" t="0" r="r" b="b"/>
                            <a:pathLst>
                              <a:path w="20" h="1622">
                                <a:moveTo>
                                  <a:pt x="0" y="162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387"/>
                        <wps:cNvSpPr>
                          <a:spLocks/>
                        </wps:cNvSpPr>
                        <wps:spPr bwMode="auto">
                          <a:xfrm>
                            <a:off x="4818" y="7460"/>
                            <a:ext cx="20" cy="1573"/>
                          </a:xfrm>
                          <a:custGeom>
                            <a:avLst/>
                            <a:gdLst>
                              <a:gd name="T0" fmla="*/ 0 w 20"/>
                              <a:gd name="T1" fmla="*/ 1572 h 1573"/>
                              <a:gd name="T2" fmla="*/ 0 w 20"/>
                              <a:gd name="T3" fmla="*/ 0 h 1573"/>
                            </a:gdLst>
                            <a:ahLst/>
                            <a:cxnLst>
                              <a:cxn ang="0">
                                <a:pos x="T0" y="T1"/>
                              </a:cxn>
                              <a:cxn ang="0">
                                <a:pos x="T2" y="T3"/>
                              </a:cxn>
                            </a:cxnLst>
                            <a:rect l="0" t="0" r="r" b="b"/>
                            <a:pathLst>
                              <a:path w="20" h="1573">
                                <a:moveTo>
                                  <a:pt x="0" y="157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388"/>
                        <wps:cNvSpPr>
                          <a:spLocks/>
                        </wps:cNvSpPr>
                        <wps:spPr bwMode="auto">
                          <a:xfrm>
                            <a:off x="3458" y="1671"/>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389"/>
                        <wps:cNvSpPr>
                          <a:spLocks/>
                        </wps:cNvSpPr>
                        <wps:spPr bwMode="auto">
                          <a:xfrm>
                            <a:off x="4818" y="1671"/>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390"/>
                        <wps:cNvSpPr>
                          <a:spLocks/>
                        </wps:cNvSpPr>
                        <wps:spPr bwMode="auto">
                          <a:xfrm>
                            <a:off x="3458" y="2155"/>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391"/>
                        <wps:cNvSpPr>
                          <a:spLocks/>
                        </wps:cNvSpPr>
                        <wps:spPr bwMode="auto">
                          <a:xfrm>
                            <a:off x="4818" y="2155"/>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392"/>
                        <wps:cNvSpPr>
                          <a:spLocks/>
                        </wps:cNvSpPr>
                        <wps:spPr bwMode="auto">
                          <a:xfrm>
                            <a:off x="3458" y="4393"/>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393"/>
                        <wps:cNvSpPr>
                          <a:spLocks/>
                        </wps:cNvSpPr>
                        <wps:spPr bwMode="auto">
                          <a:xfrm>
                            <a:off x="4818" y="4393"/>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394"/>
                        <wps:cNvSpPr>
                          <a:spLocks/>
                        </wps:cNvSpPr>
                        <wps:spPr bwMode="auto">
                          <a:xfrm>
                            <a:off x="3458" y="5827"/>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395"/>
                        <wps:cNvSpPr>
                          <a:spLocks/>
                        </wps:cNvSpPr>
                        <wps:spPr bwMode="auto">
                          <a:xfrm>
                            <a:off x="4818" y="5827"/>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396"/>
                        <wps:cNvSpPr>
                          <a:spLocks/>
                        </wps:cNvSpPr>
                        <wps:spPr bwMode="auto">
                          <a:xfrm>
                            <a:off x="3458" y="7456"/>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397"/>
                        <wps:cNvSpPr>
                          <a:spLocks/>
                        </wps:cNvSpPr>
                        <wps:spPr bwMode="auto">
                          <a:xfrm>
                            <a:off x="4818" y="7456"/>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398"/>
                        <wps:cNvSpPr>
                          <a:spLocks/>
                        </wps:cNvSpPr>
                        <wps:spPr bwMode="auto">
                          <a:xfrm>
                            <a:off x="3458" y="9037"/>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399"/>
                        <wps:cNvSpPr>
                          <a:spLocks/>
                        </wps:cNvSpPr>
                        <wps:spPr bwMode="auto">
                          <a:xfrm>
                            <a:off x="4818" y="9037"/>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400"/>
                        <wps:cNvSpPr>
                          <a:spLocks/>
                        </wps:cNvSpPr>
                        <wps:spPr bwMode="auto">
                          <a:xfrm>
                            <a:off x="3458" y="10183"/>
                            <a:ext cx="1361" cy="2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401"/>
                        <wps:cNvSpPr>
                          <a:spLocks/>
                        </wps:cNvSpPr>
                        <wps:spPr bwMode="auto">
                          <a:xfrm>
                            <a:off x="4818" y="10183"/>
                            <a:ext cx="6123" cy="20"/>
                          </a:xfrm>
                          <a:custGeom>
                            <a:avLst/>
                            <a:gdLst>
                              <a:gd name="T0" fmla="*/ 0 w 6123"/>
                              <a:gd name="T1" fmla="*/ 0 h 20"/>
                              <a:gd name="T2" fmla="*/ 6122 w 6123"/>
                              <a:gd name="T3" fmla="*/ 0 h 20"/>
                            </a:gdLst>
                            <a:ahLst/>
                            <a:cxnLst>
                              <a:cxn ang="0">
                                <a:pos x="T0" y="T1"/>
                              </a:cxn>
                              <a:cxn ang="0">
                                <a:pos x="T2" y="T3"/>
                              </a:cxn>
                            </a:cxnLst>
                            <a:rect l="0" t="0" r="r" b="b"/>
                            <a:pathLst>
                              <a:path w="6123" h="20">
                                <a:moveTo>
                                  <a:pt x="0" y="0"/>
                                </a:moveTo>
                                <a:lnTo>
                                  <a:pt x="61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402"/>
                        <wps:cNvSpPr>
                          <a:spLocks/>
                        </wps:cNvSpPr>
                        <wps:spPr bwMode="auto">
                          <a:xfrm>
                            <a:off x="10941" y="10183"/>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403"/>
                        <wps:cNvSpPr>
                          <a:spLocks/>
                        </wps:cNvSpPr>
                        <wps:spPr bwMode="auto">
                          <a:xfrm>
                            <a:off x="10941" y="1675"/>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404"/>
                        <wps:cNvSpPr>
                          <a:spLocks/>
                        </wps:cNvSpPr>
                        <wps:spPr bwMode="auto">
                          <a:xfrm>
                            <a:off x="10941" y="2159"/>
                            <a:ext cx="20" cy="2230"/>
                          </a:xfrm>
                          <a:custGeom>
                            <a:avLst/>
                            <a:gdLst>
                              <a:gd name="T0" fmla="*/ 0 w 20"/>
                              <a:gd name="T1" fmla="*/ 2229 h 2230"/>
                              <a:gd name="T2" fmla="*/ 0 w 20"/>
                              <a:gd name="T3" fmla="*/ 0 h 2230"/>
                            </a:gdLst>
                            <a:ahLst/>
                            <a:cxnLst>
                              <a:cxn ang="0">
                                <a:pos x="T0" y="T1"/>
                              </a:cxn>
                              <a:cxn ang="0">
                                <a:pos x="T2" y="T3"/>
                              </a:cxn>
                            </a:cxnLst>
                            <a:rect l="0" t="0" r="r" b="b"/>
                            <a:pathLst>
                              <a:path w="20" h="2230">
                                <a:moveTo>
                                  <a:pt x="0" y="22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405"/>
                        <wps:cNvSpPr>
                          <a:spLocks/>
                        </wps:cNvSpPr>
                        <wps:spPr bwMode="auto">
                          <a:xfrm>
                            <a:off x="10941" y="4397"/>
                            <a:ext cx="20" cy="1427"/>
                          </a:xfrm>
                          <a:custGeom>
                            <a:avLst/>
                            <a:gdLst>
                              <a:gd name="T0" fmla="*/ 0 w 20"/>
                              <a:gd name="T1" fmla="*/ 1426 h 1427"/>
                              <a:gd name="T2" fmla="*/ 0 w 20"/>
                              <a:gd name="T3" fmla="*/ 0 h 1427"/>
                            </a:gdLst>
                            <a:ahLst/>
                            <a:cxnLst>
                              <a:cxn ang="0">
                                <a:pos x="T0" y="T1"/>
                              </a:cxn>
                              <a:cxn ang="0">
                                <a:pos x="T2" y="T3"/>
                              </a:cxn>
                            </a:cxnLst>
                            <a:rect l="0" t="0" r="r" b="b"/>
                            <a:pathLst>
                              <a:path w="20" h="1427">
                                <a:moveTo>
                                  <a:pt x="0" y="142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406"/>
                        <wps:cNvSpPr>
                          <a:spLocks/>
                        </wps:cNvSpPr>
                        <wps:spPr bwMode="auto">
                          <a:xfrm>
                            <a:off x="10941" y="5831"/>
                            <a:ext cx="20" cy="1622"/>
                          </a:xfrm>
                          <a:custGeom>
                            <a:avLst/>
                            <a:gdLst>
                              <a:gd name="T0" fmla="*/ 0 w 20"/>
                              <a:gd name="T1" fmla="*/ 1621 h 1622"/>
                              <a:gd name="T2" fmla="*/ 0 w 20"/>
                              <a:gd name="T3" fmla="*/ 0 h 1622"/>
                            </a:gdLst>
                            <a:ahLst/>
                            <a:cxnLst>
                              <a:cxn ang="0">
                                <a:pos x="T0" y="T1"/>
                              </a:cxn>
                              <a:cxn ang="0">
                                <a:pos x="T2" y="T3"/>
                              </a:cxn>
                            </a:cxnLst>
                            <a:rect l="0" t="0" r="r" b="b"/>
                            <a:pathLst>
                              <a:path w="20" h="1622">
                                <a:moveTo>
                                  <a:pt x="0" y="162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407"/>
                        <wps:cNvSpPr>
                          <a:spLocks/>
                        </wps:cNvSpPr>
                        <wps:spPr bwMode="auto">
                          <a:xfrm>
                            <a:off x="10941" y="7460"/>
                            <a:ext cx="20" cy="1573"/>
                          </a:xfrm>
                          <a:custGeom>
                            <a:avLst/>
                            <a:gdLst>
                              <a:gd name="T0" fmla="*/ 0 w 20"/>
                              <a:gd name="T1" fmla="*/ 1572 h 1573"/>
                              <a:gd name="T2" fmla="*/ 0 w 20"/>
                              <a:gd name="T3" fmla="*/ 0 h 1573"/>
                            </a:gdLst>
                            <a:ahLst/>
                            <a:cxnLst>
                              <a:cxn ang="0">
                                <a:pos x="T0" y="T1"/>
                              </a:cxn>
                              <a:cxn ang="0">
                                <a:pos x="T2" y="T3"/>
                              </a:cxn>
                            </a:cxnLst>
                            <a:rect l="0" t="0" r="r" b="b"/>
                            <a:pathLst>
                              <a:path w="20" h="1573">
                                <a:moveTo>
                                  <a:pt x="0" y="157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408"/>
                        <wps:cNvSpPr>
                          <a:spLocks/>
                        </wps:cNvSpPr>
                        <wps:spPr bwMode="auto">
                          <a:xfrm>
                            <a:off x="10941" y="1671"/>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409"/>
                        <wps:cNvSpPr>
                          <a:spLocks/>
                        </wps:cNvSpPr>
                        <wps:spPr bwMode="auto">
                          <a:xfrm>
                            <a:off x="10941" y="2155"/>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410"/>
                        <wps:cNvSpPr>
                          <a:spLocks/>
                        </wps:cNvSpPr>
                        <wps:spPr bwMode="auto">
                          <a:xfrm>
                            <a:off x="10941" y="4393"/>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411"/>
                        <wps:cNvSpPr>
                          <a:spLocks/>
                        </wps:cNvSpPr>
                        <wps:spPr bwMode="auto">
                          <a:xfrm>
                            <a:off x="10941" y="5827"/>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412"/>
                        <wps:cNvSpPr>
                          <a:spLocks/>
                        </wps:cNvSpPr>
                        <wps:spPr bwMode="auto">
                          <a:xfrm>
                            <a:off x="10941" y="7456"/>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413"/>
                        <wps:cNvSpPr>
                          <a:spLocks/>
                        </wps:cNvSpPr>
                        <wps:spPr bwMode="auto">
                          <a:xfrm>
                            <a:off x="10941" y="9037"/>
                            <a:ext cx="4901" cy="20"/>
                          </a:xfrm>
                          <a:custGeom>
                            <a:avLst/>
                            <a:gdLst>
                              <a:gd name="T0" fmla="*/ 0 w 4901"/>
                              <a:gd name="T1" fmla="*/ 0 h 20"/>
                              <a:gd name="T2" fmla="*/ 4900 w 4901"/>
                              <a:gd name="T3" fmla="*/ 0 h 20"/>
                            </a:gdLst>
                            <a:ahLst/>
                            <a:cxnLst>
                              <a:cxn ang="0">
                                <a:pos x="T0" y="T1"/>
                              </a:cxn>
                              <a:cxn ang="0">
                                <a:pos x="T2" y="T3"/>
                              </a:cxn>
                            </a:cxnLst>
                            <a:rect l="0" t="0" r="r" b="b"/>
                            <a:pathLst>
                              <a:path w="4901" h="20">
                                <a:moveTo>
                                  <a:pt x="0" y="0"/>
                                </a:moveTo>
                                <a:lnTo>
                                  <a:pt x="490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710FC" id="Group 358" o:spid="_x0000_s1026" style="position:absolute;margin-left:50.35pt;margin-top:39.65pt;width:741.75pt;height:469.7pt;z-index:-251501568;mso-position-horizontal-relative:page;mso-position-vertical-relative:page" coordorigin="1007,793" coordsize="14835,93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" o:allowincell="f">
                <v:shape id="Freeform 359" o:spid="_x0000_s1027" style="position:absolute;left:1007;top:797;width:2451;height:874;visibility:visible;mso-wrap-style:square;v-text-anchor:top" coordsize="24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" path="m2450,l,,,873r2450,l2450,xe" fillcolor="#d1e0e9" stroked="f">
                  <v:path arrowok="t" o:connecttype="custom" o:connectlocs="2450,0;0,0;0,873;2450,873;2450,0" o:connectangles="0,0,0,0,0"/>
                </v:shape>
                <v:shape id="Freeform 360" o:spid="_x0000_s1028" style="position:absolute;left:3458;top:797;width:20;height:874;visibility:visible;mso-wrap-style:square;v-text-anchor:top" coordsize="20,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" path="m,l,873e" filled="f" strokecolor="#d1e0e9" strokeweight="33e-5mm">
                  <v:path arrowok="t" o:connecttype="custom" o:connectlocs="0,0;0,873" o:connectangles="0,0"/>
                </v:shape>
                <v:group id="Group 361" o:spid="_x0000_s1029" style="position:absolute;left:3458;top:797;width:12385;height:874" coordorigin="3458,797"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">
                  <v:shape id="Freeform 362" o:spid="_x0000_s1030" style="position:absolute;left:3458;top:797;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" path="m1360,l,,,873r1360,l1360,e" fillcolor="#d1e0e9" stroked="f">
                    <v:path arrowok="t" o:connecttype="custom" o:connectlocs="1360,0;0,0;0,873;1360,873;1360,0" o:connectangles="0,0,0,0,0"/>
                  </v:shape>
                  <v:shape id="Freeform 363" o:spid="_x0000_s1031" style="position:absolute;left:3458;top:797;width:12385;height:874;visibility:visible;mso-wrap-style:square;v-text-anchor:top" coordsize="12385,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" path="m12384,l7483,,1360,r,873l7483,873r4901,l12384,e" fillcolor="#d1e0e9" stroked="f">
                    <v:path arrowok="t" o:connecttype="custom" o:connectlocs="12384,0;7483,0;1360,0;1360,873;7483,873;12384,873;12384,0" o:connectangles="0,0,0,0,0,0,0"/>
                  </v:shape>
                </v:group>
                <v:shape id="Freeform 364" o:spid="_x0000_s1032" style="position:absolute;left:1007;top:797;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" path="m,l2450,e" filled="f" strokecolor="#196881" strokeweight=".4pt">
                  <v:path arrowok="t" o:connecttype="custom" o:connectlocs="0,0;2450,0" o:connectangles="0,0"/>
                </v:shape>
                <v:shape id="Freeform 365" o:spid="_x0000_s1033" style="position:absolute;left:3458;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" path="m,865l,e" filled="f" strokecolor="#196881" strokeweight=".4pt">
                  <v:path arrowok="t" o:connecttype="custom" o:connectlocs="0,865;0,0" o:connectangles="0,0"/>
                </v:shape>
                <v:shape id="Freeform 366" o:spid="_x0000_s1034" style="position:absolute;left:3458;top:797;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" path="m,l1360,e" filled="f" strokecolor="#196881" strokeweight=".4pt">
                  <v:path arrowok="t" o:connecttype="custom" o:connectlocs="0,0;1360,0" o:connectangles="0,0"/>
                </v:shape>
                <v:shape id="Freeform 367" o:spid="_x0000_s1035" style="position:absolute;left:4818;top:797;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" path="m,l6122,e" filled="f" strokecolor="#196881" strokeweight=".4pt">
                  <v:path arrowok="t" o:connecttype="custom" o:connectlocs="0,0;6122,0" o:connectangles="0,0"/>
                </v:shape>
                <v:shape id="Freeform 368" o:spid="_x0000_s1036" style="position:absolute;left:4818;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" path="m,865l,e" filled="f" strokecolor="#196881" strokeweight=".4pt">
                  <v:path arrowok="t" o:connecttype="custom" o:connectlocs="0,865;0,0" o:connectangles="0,0"/>
                </v:shape>
                <v:shape id="Freeform 369" o:spid="_x0000_s1037" style="position:absolute;left:10941;top:801;width:20;height:866;visibility:visible;mso-wrap-style:square;v-text-anchor:top" coordsize="20,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" path="m,865l,e" filled="f" strokecolor="#196881" strokeweight=".4pt">
                  <v:path arrowok="t" o:connecttype="custom" o:connectlocs="0,865;0,0" o:connectangles="0,0"/>
                </v:shape>
                <v:shape id="Freeform 370" o:spid="_x0000_s1038" style="position:absolute;left:10941;top:797;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" path="m,l4900,e" filled="f" strokecolor="#196881" strokeweight=".4pt">
                  <v:path arrowok="t" o:connecttype="custom" o:connectlocs="0,0;4900,0" o:connectangles="0,0"/>
                </v:shape>
                <v:shape id="Freeform 371" o:spid="_x0000_s1039" style="position:absolute;left:1007;top:1671;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" path="m,l2450,e" filled="f" strokecolor="#196881" strokeweight=".4pt">
                  <v:path arrowok="t" o:connecttype="custom" o:connectlocs="0,0;2450,0" o:connectangles="0,0"/>
                </v:shape>
                <v:shape id="Freeform 372" o:spid="_x0000_s1040" style="position:absolute;left:1007;top:2155;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" path="m,l2450,e" filled="f" strokecolor="#196881" strokeweight=".4pt">
                  <v:path arrowok="t" o:connecttype="custom" o:connectlocs="0,0;2450,0" o:connectangles="0,0"/>
                </v:shape>
                <v:shape id="Freeform 373" o:spid="_x0000_s1041" style="position:absolute;left:3458;top:1675;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" path="m,476l,e" filled="f" strokecolor="#196881" strokeweight=".4pt">
                  <v:path arrowok="t" o:connecttype="custom" o:connectlocs="0,476;0,0" o:connectangles="0,0"/>
                </v:shape>
                <v:shape id="Freeform 374" o:spid="_x0000_s1042" style="position:absolute;left:1007;top:4393;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" path="m,l2450,e" filled="f" strokecolor="#196881" strokeweight=".4pt">
                  <v:path arrowok="t" o:connecttype="custom" o:connectlocs="0,0;2450,0" o:connectangles="0,0"/>
                </v:shape>
                <v:shape id="Freeform 375" o:spid="_x0000_s1043" style="position:absolute;left:3458;top:2159;width:20;height:2230;visibility:visible;mso-wrap-style:square;v-text-anchor:top" coordsize="20,2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" path="m,2229l,e" filled="f" strokecolor="#196881" strokeweight=".4pt">
                  <v:path arrowok="t" o:connecttype="custom" o:connectlocs="0,2229;0,0" o:connectangles="0,0"/>
                </v:shape>
                <v:shape id="Freeform 376" o:spid="_x0000_s1044" style="position:absolute;left:1007;top:5827;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" path="m,l2450,e" filled="f" strokecolor="#196881" strokeweight=".4pt">
                  <v:path arrowok="t" o:connecttype="custom" o:connectlocs="0,0;2450,0" o:connectangles="0,0"/>
                </v:shape>
                <v:shape id="Freeform 377" o:spid="_x0000_s1045" style="position:absolute;left:3458;top:4397;width:20;height:1427;visibility:visible;mso-wrap-style:square;v-text-anchor:top" coordsize="20,1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" path="m,1426l,e" filled="f" strokecolor="#196881" strokeweight=".4pt">
                  <v:path arrowok="t" o:connecttype="custom" o:connectlocs="0,1426;0,0" o:connectangles="0,0"/>
                </v:shape>
                <v:shape id="Freeform 378" o:spid="_x0000_s1046" style="position:absolute;left:1007;top:7456;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" path="m,l2450,e" filled="f" strokecolor="#196881" strokeweight=".4pt">
                  <v:path arrowok="t" o:connecttype="custom" o:connectlocs="0,0;2450,0" o:connectangles="0,0"/>
                </v:shape>
                <v:shape id="Freeform 379" o:spid="_x0000_s1047" style="position:absolute;left:3458;top:5831;width:20;height:1622;visibility:visible;mso-wrap-style:square;v-text-anchor:top" coordsize="20,1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" path="m,1621l,e" filled="f" strokecolor="#196881" strokeweight=".4pt">
                  <v:path arrowok="t" o:connecttype="custom" o:connectlocs="0,1621;0,0" o:connectangles="0,0"/>
                </v:shape>
                <v:shape id="Freeform 380" o:spid="_x0000_s1048" style="position:absolute;left:1007;top:9037;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" path="m,l2450,e" filled="f" strokecolor="#196881" strokeweight=".4pt">
                  <v:path arrowok="t" o:connecttype="custom" o:connectlocs="0,0;2450,0" o:connectangles="0,0"/>
                </v:shape>
                <v:shape id="Freeform 381" o:spid="_x0000_s1049" style="position:absolute;left:3458;top:7460;width:20;height:1573;visibility:visible;mso-wrap-style:square;v-text-anchor:top" coordsize="20,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" path="m,1572l,e" filled="f" strokecolor="#196881" strokeweight=".4pt">
                  <v:path arrowok="t" o:connecttype="custom" o:connectlocs="0,1572;0,0" o:connectangles="0,0"/>
                </v:shape>
                <v:shape id="Freeform 382" o:spid="_x0000_s1050" style="position:absolute;left:1007;top:10183;width:2451;height:20;visibility:visible;mso-wrap-style:square;v-text-anchor:top" coordsize="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" path="m,l2450,e" filled="f" strokecolor="#196881" strokeweight=".4pt">
                  <v:path arrowok="t" o:connecttype="custom" o:connectlocs="0,0;2450,0" o:connectangles="0,0"/>
                </v:shape>
                <v:shape id="Freeform 383" o:spid="_x0000_s1051" style="position:absolute;left:3458;top:9041;width:20;height:1138;visibility:visible;mso-wrap-style:square;v-text-anchor:top" coordsize="20,1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" path="m,1137l,e" filled="f" strokecolor="#196881" strokeweight=".4pt">
                  <v:path arrowok="t" o:connecttype="custom" o:connectlocs="0,1137;0,0" o:connectangles="0,0"/>
                </v:shape>
                <v:shape id="Freeform 384" o:spid="_x0000_s1052" style="position:absolute;left:4818;top:2159;width:20;height:2230;visibility:visible;mso-wrap-style:square;v-text-anchor:top" coordsize="20,2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" path="m,2229l,e" filled="f" strokecolor="#196881" strokeweight=".4pt">
                  <v:path arrowok="t" o:connecttype="custom" o:connectlocs="0,2229;0,0" o:connectangles="0,0"/>
                </v:shape>
                <v:shape id="Freeform 385" o:spid="_x0000_s1053" style="position:absolute;left:4818;top:4397;width:20;height:1427;visibility:visible;mso-wrap-style:square;v-text-anchor:top" coordsize="20,1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" path="m,1426l,e" filled="f" strokecolor="#196881" strokeweight=".4pt">
                  <v:path arrowok="t" o:connecttype="custom" o:connectlocs="0,1426;0,0" o:connectangles="0,0"/>
                </v:shape>
                <v:shape id="Freeform 386" o:spid="_x0000_s1054" style="position:absolute;left:4818;top:5831;width:20;height:1622;visibility:visible;mso-wrap-style:square;v-text-anchor:top" coordsize="20,1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" path="m,1621l,e" filled="f" strokecolor="#196881" strokeweight=".4pt">
                  <v:path arrowok="t" o:connecttype="custom" o:connectlocs="0,1621;0,0" o:connectangles="0,0"/>
                </v:shape>
                <v:shape id="Freeform 387" o:spid="_x0000_s1055" style="position:absolute;left:4818;top:7460;width:20;height:1573;visibility:visible;mso-wrap-style:square;v-text-anchor:top" coordsize="20,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" path="m,1572l,e" filled="f" strokecolor="#196881" strokeweight=".4pt">
                  <v:path arrowok="t" o:connecttype="custom" o:connectlocs="0,1572;0,0" o:connectangles="0,0"/>
                </v:shape>
                <v:shape id="Freeform 388" o:spid="_x0000_s1056" style="position:absolute;left:3458;top:1671;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" path="m,l1360,e" filled="f" strokecolor="#196881" strokeweight=".4pt">
                  <v:path arrowok="t" o:connecttype="custom" o:connectlocs="0,0;1360,0" o:connectangles="0,0"/>
                </v:shape>
                <v:shape id="Freeform 389" o:spid="_x0000_s1057" style="position:absolute;left:4818;top:1671;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" path="m,l6122,e" filled="f" strokecolor="#196881" strokeweight=".4pt">
                  <v:path arrowok="t" o:connecttype="custom" o:connectlocs="0,0;6122,0" o:connectangles="0,0"/>
                </v:shape>
                <v:shape id="Freeform 390" o:spid="_x0000_s1058" style="position:absolute;left:3458;top:2155;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" path="m,l1360,e" filled="f" strokecolor="#196881" strokeweight=".4pt">
                  <v:path arrowok="t" o:connecttype="custom" o:connectlocs="0,0;1360,0" o:connectangles="0,0"/>
                </v:shape>
                <v:shape id="Freeform 391" o:spid="_x0000_s1059" style="position:absolute;left:4818;top:2155;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" path="m,l6122,e" filled="f" strokecolor="#196881" strokeweight=".4pt">
                  <v:path arrowok="t" o:connecttype="custom" o:connectlocs="0,0;6122,0" o:connectangles="0,0"/>
                </v:shape>
                <v:shape id="Freeform 392" o:spid="_x0000_s1060" style="position:absolute;left:3458;top:4393;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" path="m,l1360,e" filled="f" strokecolor="#196881" strokeweight=".4pt">
                  <v:path arrowok="t" o:connecttype="custom" o:connectlocs="0,0;1360,0" o:connectangles="0,0"/>
                </v:shape>
                <v:shape id="Freeform 393" o:spid="_x0000_s1061" style="position:absolute;left:4818;top:4393;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" path="m,l6122,e" filled="f" strokecolor="#196881" strokeweight=".4pt">
                  <v:path arrowok="t" o:connecttype="custom" o:connectlocs="0,0;6122,0" o:connectangles="0,0"/>
                </v:shape>
                <v:shape id="Freeform 394" o:spid="_x0000_s1062" style="position:absolute;left:3458;top:5827;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" path="m,l1360,e" filled="f" strokecolor="#196881" strokeweight=".4pt">
                  <v:path arrowok="t" o:connecttype="custom" o:connectlocs="0,0;1360,0" o:connectangles="0,0"/>
                </v:shape>
                <v:shape id="Freeform 395" o:spid="_x0000_s1063" style="position:absolute;left:4818;top:5827;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" path="m,l6122,e" filled="f" strokecolor="#196881" strokeweight=".4pt">
                  <v:path arrowok="t" o:connecttype="custom" o:connectlocs="0,0;6122,0" o:connectangles="0,0"/>
                </v:shape>
                <v:shape id="Freeform 396" o:spid="_x0000_s1064" style="position:absolute;left:3458;top:7456;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" path="m,l1360,e" filled="f" strokecolor="#196881" strokeweight=".4pt">
                  <v:path arrowok="t" o:connecttype="custom" o:connectlocs="0,0;1360,0" o:connectangles="0,0"/>
                </v:shape>
                <v:shape id="Freeform 397" o:spid="_x0000_s1065" style="position:absolute;left:4818;top:7456;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" path="m,l6122,e" filled="f" strokecolor="#196881" strokeweight=".4pt">
                  <v:path arrowok="t" o:connecttype="custom" o:connectlocs="0,0;6122,0" o:connectangles="0,0"/>
                </v:shape>
                <v:shape id="Freeform 398" o:spid="_x0000_s1066" style="position:absolute;left:3458;top:9037;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" path="m,l1360,e" filled="f" strokecolor="#196881" strokeweight=".4pt">
                  <v:path arrowok="t" o:connecttype="custom" o:connectlocs="0,0;1360,0" o:connectangles="0,0"/>
                </v:shape>
                <v:shape id="Freeform 399" o:spid="_x0000_s1067" style="position:absolute;left:4818;top:9037;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" path="m,l6122,e" filled="f" strokecolor="#196881" strokeweight=".4pt">
                  <v:path arrowok="t" o:connecttype="custom" o:connectlocs="0,0;6122,0" o:connectangles="0,0"/>
                </v:shape>
                <v:shape id="Freeform 400" o:spid="_x0000_s1068" style="position:absolute;left:3458;top:10183;width:1361;height:20;visibility:visible;mso-wrap-style:square;v-text-anchor:top" coordsize="13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" path="m,l1360,e" filled="f" strokecolor="#196881" strokeweight=".4pt">
                  <v:path arrowok="t" o:connecttype="custom" o:connectlocs="0,0;1360,0" o:connectangles="0,0"/>
                </v:shape>
                <v:shape id="Freeform 401" o:spid="_x0000_s1069" style="position:absolute;left:4818;top:10183;width:6123;height:20;visibility:visible;mso-wrap-style:square;v-text-anchor:top" coordsize="6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" path="m,l6122,e" filled="f" strokecolor="#196881" strokeweight=".4pt">
                  <v:path arrowok="t" o:connecttype="custom" o:connectlocs="0,0;6122,0" o:connectangles="0,0"/>
                </v:shape>
                <v:shape id="Freeform 402" o:spid="_x0000_s1070" style="position:absolute;left:10941;top:10183;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" path="m,l4900,e" filled="f" strokecolor="#196881" strokeweight=".4pt">
                  <v:path arrowok="t" o:connecttype="custom" o:connectlocs="0,0;4900,0" o:connectangles="0,0"/>
                </v:shape>
                <v:shape id="Freeform 403" o:spid="_x0000_s1071" style="position:absolute;left:10941;top:1675;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" path="m,476l,e" filled="f" strokecolor="#196881" strokeweight=".4pt">
                  <v:path arrowok="t" o:connecttype="custom" o:connectlocs="0,476;0,0" o:connectangles="0,0"/>
                </v:shape>
                <v:shape id="Freeform 404" o:spid="_x0000_s1072" style="position:absolute;left:10941;top:2159;width:20;height:2230;visibility:visible;mso-wrap-style:square;v-text-anchor:top" coordsize="20,2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" path="m,2229l,e" filled="f" strokecolor="#196881" strokeweight=".4pt">
                  <v:path arrowok="t" o:connecttype="custom" o:connectlocs="0,2229;0,0" o:connectangles="0,0"/>
                </v:shape>
                <v:shape id="Freeform 405" o:spid="_x0000_s1073" style="position:absolute;left:10941;top:4397;width:20;height:1427;visibility:visible;mso-wrap-style:square;v-text-anchor:top" coordsize="20,1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" path="m,1426l,e" filled="f" strokecolor="#196881" strokeweight=".4pt">
                  <v:path arrowok="t" o:connecttype="custom" o:connectlocs="0,1426;0,0" o:connectangles="0,0"/>
                </v:shape>
                <v:shape id="Freeform 406" o:spid="_x0000_s1074" style="position:absolute;left:10941;top:5831;width:20;height:1622;visibility:visible;mso-wrap-style:square;v-text-anchor:top" coordsize="20,1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" path="m,1621l,e" filled="f" strokecolor="#196881" strokeweight=".4pt">
                  <v:path arrowok="t" o:connecttype="custom" o:connectlocs="0,1621;0,0" o:connectangles="0,0"/>
                </v:shape>
                <v:shape id="Freeform 407" o:spid="_x0000_s1075" style="position:absolute;left:10941;top:7460;width:20;height:1573;visibility:visible;mso-wrap-style:square;v-text-anchor:top" coordsize="20,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" path="m,1572l,e" filled="f" strokecolor="#196881" strokeweight=".4pt">
                  <v:path arrowok="t" o:connecttype="custom" o:connectlocs="0,1572;0,0" o:connectangles="0,0"/>
                </v:shape>
                <v:shape id="Freeform 408" o:spid="_x0000_s1076" style="position:absolute;left:10941;top:1671;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" path="m,l4900,e" filled="f" strokecolor="#196881" strokeweight=".4pt">
                  <v:path arrowok="t" o:connecttype="custom" o:connectlocs="0,0;4900,0" o:connectangles="0,0"/>
                </v:shape>
                <v:shape id="Freeform 409" o:spid="_x0000_s1077" style="position:absolute;left:10941;top:2155;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" path="m,l4900,e" filled="f" strokecolor="#196881" strokeweight=".4pt">
                  <v:path arrowok="t" o:connecttype="custom" o:connectlocs="0,0;4900,0" o:connectangles="0,0"/>
                </v:shape>
                <v:shape id="Freeform 410" o:spid="_x0000_s1078" style="position:absolute;left:10941;top:4393;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" path="m,l4900,e" filled="f" strokecolor="#196881" strokeweight=".4pt">
                  <v:path arrowok="t" o:connecttype="custom" o:connectlocs="0,0;4900,0" o:connectangles="0,0"/>
                </v:shape>
                <v:shape id="Freeform 411" o:spid="_x0000_s1079" style="position:absolute;left:10941;top:5827;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" path="m,l4900,e" filled="f" strokecolor="#196881" strokeweight=".4pt">
                  <v:path arrowok="t" o:connecttype="custom" o:connectlocs="0,0;4900,0" o:connectangles="0,0"/>
                </v:shape>
                <v:shape id="Freeform 412" o:spid="_x0000_s1080" style="position:absolute;left:10941;top:7456;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" path="m,l4900,e" filled="f" strokecolor="#196881" strokeweight=".4pt">
                  <v:path arrowok="t" o:connecttype="custom" o:connectlocs="0,0;4900,0" o:connectangles="0,0"/>
                </v:shape>
                <v:shape id="Freeform 413" o:spid="_x0000_s1081" style="position:absolute;left:10941;top:9037;width:4901;height: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" path="m,l4900,e" filled="f" strokecolor="#196881" strokeweight=".4pt">
                  <v:path arrowok="t" o:connecttype="custom" o:connectlocs="0,0;4900,0" o:connectangles="0,0"/>
                </v:shape>
                <w10:wrap anchorx="page" anchory="page"/>
              </v:group>
            </w:pict>
          </mc:Fallback>
        </mc:AlternateContent>
      </w:r>
      <w:r>
        <w:rPr>
          <w:noProof/>
        </w:rPr>
        <mc:AlternateContent>
          <mc:Choice Requires="wps">
            <w:drawing>
              <wp:anchor distT="0" distB="0" distL="114300" distR="114300" simplePos="0" relativeHeight="251815936" behindDoc="1" locked="0" layoutInCell="0" allowOverlap="1" wp14:anchorId="5003780E" wp14:editId="302192B8">
                <wp:simplePos x="0" y="0"/>
                <wp:positionH relativeFrom="page">
                  <wp:posOffset>627380</wp:posOffset>
                </wp:positionH>
                <wp:positionV relativeFrom="page">
                  <wp:posOffset>7136765</wp:posOffset>
                </wp:positionV>
                <wp:extent cx="3480435" cy="135890"/>
                <wp:effectExtent l="0" t="0" r="0" b="0"/>
                <wp:wrapNone/>
                <wp:docPr id="68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740F6"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3780E" id="Text Box 414" o:spid="_x0000_s1151" type="#_x0000_t202" style="position:absolute;margin-left:49.4pt;margin-top:561.95pt;width:274.05pt;height:10.7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" o:allowincell="f" filled="f" stroked="f">
                <v:path arrowok="t"/>
                <v:textbox inset="0,0,0,0">
                  <w:txbxContent>
                    <w:p w14:paraId="5BB740F6"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816960" behindDoc="1" locked="0" layoutInCell="0" allowOverlap="1" wp14:anchorId="13066A53" wp14:editId="78299E95">
                <wp:simplePos x="0" y="0"/>
                <wp:positionH relativeFrom="page">
                  <wp:posOffset>9991090</wp:posOffset>
                </wp:positionH>
                <wp:positionV relativeFrom="page">
                  <wp:posOffset>7134860</wp:posOffset>
                </wp:positionV>
                <wp:extent cx="81280" cy="142240"/>
                <wp:effectExtent l="0" t="0" r="0" b="0"/>
                <wp:wrapNone/>
                <wp:docPr id="68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6662F" w14:textId="77777777" w:rsidR="00E35DF2" w:rsidRDefault="00E35DF2">
                            <w:pPr>
                              <w:pStyle w:val="BodyText"/>
                              <w:kinsoku w:val="0"/>
                              <w:overflowPunct w:val="0"/>
                              <w:spacing w:before="31"/>
                              <w:ind w:left="20"/>
                              <w:rPr>
                                <w:b/>
                                <w:bCs/>
                                <w:color w:val="6D6E71"/>
                                <w:w w:val="113"/>
                                <w:sz w:val="14"/>
                                <w:szCs w:val="14"/>
                              </w:rPr>
                            </w:pPr>
                            <w:r>
                              <w:rPr>
                                <w:b/>
                                <w:bCs/>
                                <w:color w:val="6D6E71"/>
                                <w:w w:val="113"/>
                                <w:sz w:val="14"/>
                                <w:szCs w:val="1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66A53" id="Text Box 415" o:spid="_x0000_s1152" type="#_x0000_t202" style="position:absolute;margin-left:786.7pt;margin-top:561.8pt;width:6.4pt;height:11.2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" o:allowincell="f" filled="f" stroked="f">
                <v:path arrowok="t"/>
                <v:textbox inset="0,0,0,0">
                  <w:txbxContent>
                    <w:p w14:paraId="6F46662F" w14:textId="77777777" w:rsidR="00E35DF2" w:rsidRDefault="00E35DF2">
                      <w:pPr>
                        <w:pStyle w:val="BodyText"/>
                        <w:kinsoku w:val="0"/>
                        <w:overflowPunct w:val="0"/>
                        <w:spacing w:before="31"/>
                        <w:ind w:left="20"/>
                        <w:rPr>
                          <w:b/>
                          <w:bCs/>
                          <w:color w:val="6D6E71"/>
                          <w:w w:val="113"/>
                          <w:sz w:val="14"/>
                          <w:szCs w:val="14"/>
                        </w:rPr>
                      </w:pPr>
                      <w:r>
                        <w:rPr>
                          <w:b/>
                          <w:bCs/>
                          <w:color w:val="6D6E71"/>
                          <w:w w:val="113"/>
                          <w:sz w:val="14"/>
                          <w:szCs w:val="14"/>
                        </w:rPr>
                        <w:t>8</w:t>
                      </w:r>
                    </w:p>
                  </w:txbxContent>
                </v:textbox>
                <w10:wrap anchorx="page" anchory="page"/>
              </v:shape>
            </w:pict>
          </mc:Fallback>
        </mc:AlternateContent>
      </w:r>
      <w:r>
        <w:rPr>
          <w:noProof/>
        </w:rPr>
        <mc:AlternateContent>
          <mc:Choice Requires="wps">
            <w:drawing>
              <wp:anchor distT="0" distB="0" distL="114300" distR="114300" simplePos="0" relativeHeight="251817984" behindDoc="1" locked="0" layoutInCell="0" allowOverlap="1" wp14:anchorId="6FB5AF50" wp14:editId="28139390">
                <wp:simplePos x="0" y="0"/>
                <wp:positionH relativeFrom="page">
                  <wp:posOffset>640080</wp:posOffset>
                </wp:positionH>
                <wp:positionV relativeFrom="page">
                  <wp:posOffset>506730</wp:posOffset>
                </wp:positionV>
                <wp:extent cx="1556385" cy="554990"/>
                <wp:effectExtent l="0" t="0" r="0" b="0"/>
                <wp:wrapNone/>
                <wp:docPr id="67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C7F07"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5AF50" id="Text Box 416" o:spid="_x0000_s1153" type="#_x0000_t202" style="position:absolute;margin-left:50.4pt;margin-top:39.9pt;width:122.55pt;height:43.7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" o:allowincell="f" filled="f" stroked="f">
                <v:path arrowok="t"/>
                <v:textbox inset="0,0,0,0">
                  <w:txbxContent>
                    <w:p w14:paraId="5ACC7F07" w14:textId="77777777" w:rsidR="00E35DF2" w:rsidRDefault="00E35DF2">
                      <w:pPr>
                        <w:pStyle w:val="BodyText"/>
                        <w:kinsoku w:val="0"/>
                        <w:overflowPunct w:val="0"/>
                        <w:spacing w:before="199" w:line="271" w:lineRule="auto"/>
                        <w:ind w:left="226" w:right="163"/>
                        <w:rPr>
                          <w:color w:val="231F20"/>
                          <w:w w:val="115"/>
                          <w:sz w:val="20"/>
                          <w:szCs w:val="20"/>
                        </w:rPr>
                      </w:pPr>
                      <w:r>
                        <w:rPr>
                          <w:color w:val="231F20"/>
                          <w:w w:val="120"/>
                          <w:sz w:val="20"/>
                          <w:szCs w:val="20"/>
                        </w:rPr>
                        <w:t xml:space="preserve">Specific learning or </w:t>
                      </w:r>
                      <w:r>
                        <w:rPr>
                          <w:color w:val="231F20"/>
                          <w:w w:val="115"/>
                          <w:sz w:val="20"/>
                          <w:szCs w:val="20"/>
                        </w:rPr>
                        <w:t>assessment activity</w:t>
                      </w:r>
                    </w:p>
                  </w:txbxContent>
                </v:textbox>
                <w10:wrap anchorx="page" anchory="page"/>
              </v:shape>
            </w:pict>
          </mc:Fallback>
        </mc:AlternateContent>
      </w:r>
      <w:r>
        <w:rPr>
          <w:noProof/>
        </w:rPr>
        <mc:AlternateContent>
          <mc:Choice Requires="wps">
            <w:drawing>
              <wp:anchor distT="0" distB="0" distL="114300" distR="114300" simplePos="0" relativeHeight="251819008" behindDoc="1" locked="0" layoutInCell="0" allowOverlap="1" wp14:anchorId="1210CCC3" wp14:editId="298C1953">
                <wp:simplePos x="0" y="0"/>
                <wp:positionH relativeFrom="page">
                  <wp:posOffset>2195830</wp:posOffset>
                </wp:positionH>
                <wp:positionV relativeFrom="page">
                  <wp:posOffset>506730</wp:posOffset>
                </wp:positionV>
                <wp:extent cx="864235" cy="554990"/>
                <wp:effectExtent l="0" t="0" r="0" b="0"/>
                <wp:wrapNone/>
                <wp:docPr id="678"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419F"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0CCC3" id="Text Box 417" o:spid="_x0000_s1154" type="#_x0000_t202" style="position:absolute;margin-left:172.9pt;margin-top:39.9pt;width:68.05pt;height:43.7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" o:allowincell="f" filled="f" stroked="f">
                <v:path arrowok="t"/>
                <v:textbox inset="0,0,0,0">
                  <w:txbxContent>
                    <w:p w14:paraId="0506419F" w14:textId="77777777" w:rsidR="00E35DF2" w:rsidRDefault="00E35DF2">
                      <w:pPr>
                        <w:pStyle w:val="BodyText"/>
                        <w:kinsoku w:val="0"/>
                        <w:overflowPunct w:val="0"/>
                        <w:spacing w:before="199" w:line="271" w:lineRule="auto"/>
                        <w:ind w:left="226" w:right="245"/>
                        <w:rPr>
                          <w:color w:val="231F20"/>
                          <w:w w:val="120"/>
                          <w:sz w:val="20"/>
                          <w:szCs w:val="20"/>
                        </w:rPr>
                      </w:pPr>
                      <w:r>
                        <w:rPr>
                          <w:color w:val="231F20"/>
                          <w:w w:val="115"/>
                          <w:sz w:val="20"/>
                          <w:szCs w:val="20"/>
                        </w:rPr>
                        <w:t xml:space="preserve">Duration </w:t>
                      </w:r>
                      <w:r>
                        <w:rPr>
                          <w:color w:val="231F20"/>
                          <w:w w:val="120"/>
                          <w:sz w:val="20"/>
                          <w:szCs w:val="20"/>
                        </w:rPr>
                        <w:t>(hours)</w:t>
                      </w:r>
                    </w:p>
                  </w:txbxContent>
                </v:textbox>
                <w10:wrap anchorx="page" anchory="page"/>
              </v:shape>
            </w:pict>
          </mc:Fallback>
        </mc:AlternateContent>
      </w:r>
      <w:r>
        <w:rPr>
          <w:noProof/>
        </w:rPr>
        <mc:AlternateContent>
          <mc:Choice Requires="wps">
            <w:drawing>
              <wp:anchor distT="0" distB="0" distL="114300" distR="114300" simplePos="0" relativeHeight="251820032" behindDoc="1" locked="0" layoutInCell="0" allowOverlap="1" wp14:anchorId="7EB45FBD" wp14:editId="68C9C6A6">
                <wp:simplePos x="0" y="0"/>
                <wp:positionH relativeFrom="page">
                  <wp:posOffset>3060065</wp:posOffset>
                </wp:positionH>
                <wp:positionV relativeFrom="page">
                  <wp:posOffset>506730</wp:posOffset>
                </wp:positionV>
                <wp:extent cx="3888105" cy="554990"/>
                <wp:effectExtent l="0" t="0" r="0" b="0"/>
                <wp:wrapNone/>
                <wp:docPr id="67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3018D"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555F82C5"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45FBD" id="Text Box 418" o:spid="_x0000_s1155" type="#_x0000_t202" style="position:absolute;margin-left:240.95pt;margin-top:39.9pt;width:306.15pt;height:43.7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" o:allowincell="f" filled="f" stroked="f">
                <v:path arrowok="t"/>
                <v:textbox inset="0,0,0,0">
                  <w:txbxContent>
                    <w:p w14:paraId="7303018D" w14:textId="77777777" w:rsidR="00E35DF2" w:rsidRDefault="00E35DF2">
                      <w:pPr>
                        <w:pStyle w:val="BodyText"/>
                        <w:kinsoku w:val="0"/>
                        <w:overflowPunct w:val="0"/>
                        <w:spacing w:before="199"/>
                        <w:ind w:left="226"/>
                        <w:rPr>
                          <w:color w:val="231F20"/>
                          <w:w w:val="120"/>
                          <w:sz w:val="20"/>
                          <w:szCs w:val="20"/>
                        </w:rPr>
                      </w:pPr>
                      <w:r>
                        <w:rPr>
                          <w:color w:val="231F20"/>
                          <w:w w:val="120"/>
                          <w:sz w:val="20"/>
                          <w:szCs w:val="20"/>
                        </w:rPr>
                        <w:t>Learning activities</w:t>
                      </w:r>
                    </w:p>
                    <w:p w14:paraId="555F82C5"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21056" behindDoc="1" locked="0" layoutInCell="0" allowOverlap="1" wp14:anchorId="1FD6CB36" wp14:editId="0E3EA898">
                <wp:simplePos x="0" y="0"/>
                <wp:positionH relativeFrom="page">
                  <wp:posOffset>6948170</wp:posOffset>
                </wp:positionH>
                <wp:positionV relativeFrom="page">
                  <wp:posOffset>506730</wp:posOffset>
                </wp:positionV>
                <wp:extent cx="3112135" cy="554990"/>
                <wp:effectExtent l="0" t="0" r="0" b="0"/>
                <wp:wrapNone/>
                <wp:docPr id="67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F26FC"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19377162"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6CB36" id="Text Box 419" o:spid="_x0000_s1156" type="#_x0000_t202" style="position:absolute;margin-left:547.1pt;margin-top:39.9pt;width:245.05pt;height:43.7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" o:allowincell="f" filled="f" stroked="f">
                <v:path arrowok="t"/>
                <v:textbox inset="0,0,0,0">
                  <w:txbxContent>
                    <w:p w14:paraId="4E6F26FC"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Resources provided</w:t>
                      </w:r>
                    </w:p>
                    <w:p w14:paraId="19377162"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22080" behindDoc="1" locked="0" layoutInCell="0" allowOverlap="1" wp14:anchorId="14D677C2" wp14:editId="02BD0B39">
                <wp:simplePos x="0" y="0"/>
                <wp:positionH relativeFrom="page">
                  <wp:posOffset>640080</wp:posOffset>
                </wp:positionH>
                <wp:positionV relativeFrom="page">
                  <wp:posOffset>1061085</wp:posOffset>
                </wp:positionV>
                <wp:extent cx="1556385" cy="307975"/>
                <wp:effectExtent l="0" t="0" r="0" b="0"/>
                <wp:wrapNone/>
                <wp:docPr id="675"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E0BDC" w14:textId="77777777" w:rsidR="00E35DF2" w:rsidRDefault="00E35DF2">
                            <w:pPr>
                              <w:pStyle w:val="BodyText"/>
                              <w:kinsoku w:val="0"/>
                              <w:overflowPunct w:val="0"/>
                              <w:spacing w:before="145"/>
                              <w:ind w:left="170"/>
                              <w:rPr>
                                <w:b/>
                                <w:bCs/>
                                <w:color w:val="231F20"/>
                                <w:w w:val="110"/>
                              </w:rPr>
                            </w:pPr>
                            <w:r>
                              <w:rPr>
                                <w:b/>
                                <w:bCs/>
                                <w:color w:val="231F20"/>
                                <w:w w:val="110"/>
                              </w:rPr>
                              <w:t>Development Phase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677C2" id="Text Box 420" o:spid="_x0000_s1157" type="#_x0000_t202" style="position:absolute;margin-left:50.4pt;margin-top:83.55pt;width:122.55pt;height:24.2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" o:allowincell="f" filled="f" stroked="f">
                <v:path arrowok="t"/>
                <v:textbox inset="0,0,0,0">
                  <w:txbxContent>
                    <w:p w14:paraId="107E0BDC" w14:textId="77777777" w:rsidR="00E35DF2" w:rsidRDefault="00E35DF2">
                      <w:pPr>
                        <w:pStyle w:val="BodyText"/>
                        <w:kinsoku w:val="0"/>
                        <w:overflowPunct w:val="0"/>
                        <w:spacing w:before="145"/>
                        <w:ind w:left="170"/>
                        <w:rPr>
                          <w:b/>
                          <w:bCs/>
                          <w:color w:val="231F20"/>
                          <w:w w:val="110"/>
                        </w:rPr>
                      </w:pPr>
                      <w:r>
                        <w:rPr>
                          <w:b/>
                          <w:bCs/>
                          <w:color w:val="231F20"/>
                          <w:w w:val="110"/>
                        </w:rPr>
                        <w:t>Development Phase 2</w:t>
                      </w:r>
                    </w:p>
                  </w:txbxContent>
                </v:textbox>
                <w10:wrap anchorx="page" anchory="page"/>
              </v:shape>
            </w:pict>
          </mc:Fallback>
        </mc:AlternateContent>
      </w:r>
      <w:r>
        <w:rPr>
          <w:noProof/>
        </w:rPr>
        <mc:AlternateContent>
          <mc:Choice Requires="wps">
            <w:drawing>
              <wp:anchor distT="0" distB="0" distL="114300" distR="114300" simplePos="0" relativeHeight="251823104" behindDoc="1" locked="0" layoutInCell="0" allowOverlap="1" wp14:anchorId="29643099" wp14:editId="03A91B7B">
                <wp:simplePos x="0" y="0"/>
                <wp:positionH relativeFrom="page">
                  <wp:posOffset>2195830</wp:posOffset>
                </wp:positionH>
                <wp:positionV relativeFrom="page">
                  <wp:posOffset>1061085</wp:posOffset>
                </wp:positionV>
                <wp:extent cx="4752340" cy="307975"/>
                <wp:effectExtent l="0" t="0" r="0" b="0"/>
                <wp:wrapNone/>
                <wp:docPr id="67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234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DFCE9" w14:textId="77777777" w:rsidR="00E35DF2" w:rsidRDefault="00E35DF2">
                            <w:pPr>
                              <w:pStyle w:val="BodyText"/>
                              <w:kinsoku w:val="0"/>
                              <w:overflowPunct w:val="0"/>
                              <w:spacing w:before="145"/>
                              <w:ind w:left="170"/>
                              <w:rPr>
                                <w:color w:val="231F20"/>
                                <w:w w:val="110"/>
                              </w:rPr>
                            </w:pPr>
                            <w:r>
                              <w:rPr>
                                <w:color w:val="231F20"/>
                                <w:w w:val="110"/>
                              </w:rPr>
                              <w:t>10 hours or approx. 2 weeks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43099" id="Text Box 421" o:spid="_x0000_s1158" type="#_x0000_t202" style="position:absolute;margin-left:172.9pt;margin-top:83.55pt;width:374.2pt;height:24.2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" o:allowincell="f" filled="f" stroked="f">
                <v:path arrowok="t"/>
                <v:textbox inset="0,0,0,0">
                  <w:txbxContent>
                    <w:p w14:paraId="7AEDFCE9" w14:textId="77777777" w:rsidR="00E35DF2" w:rsidRDefault="00E35DF2">
                      <w:pPr>
                        <w:pStyle w:val="BodyText"/>
                        <w:kinsoku w:val="0"/>
                        <w:overflowPunct w:val="0"/>
                        <w:spacing w:before="145"/>
                        <w:ind w:left="170"/>
                        <w:rPr>
                          <w:color w:val="231F20"/>
                          <w:w w:val="110"/>
                        </w:rPr>
                      </w:pPr>
                      <w:r>
                        <w:rPr>
                          <w:color w:val="231F20"/>
                          <w:w w:val="110"/>
                        </w:rPr>
                        <w:t>10 hours or approx. 2 weeks</w:t>
                      </w:r>
                    </w:p>
                  </w:txbxContent>
                </v:textbox>
                <w10:wrap anchorx="page" anchory="page"/>
              </v:shape>
            </w:pict>
          </mc:Fallback>
        </mc:AlternateContent>
      </w:r>
      <w:r>
        <w:rPr>
          <w:noProof/>
        </w:rPr>
        <mc:AlternateContent>
          <mc:Choice Requires="wps">
            <w:drawing>
              <wp:anchor distT="0" distB="0" distL="114300" distR="114300" simplePos="0" relativeHeight="251824128" behindDoc="1" locked="0" layoutInCell="0" allowOverlap="1" wp14:anchorId="098FE327" wp14:editId="7009FBBF">
                <wp:simplePos x="0" y="0"/>
                <wp:positionH relativeFrom="page">
                  <wp:posOffset>6948170</wp:posOffset>
                </wp:positionH>
                <wp:positionV relativeFrom="page">
                  <wp:posOffset>1061085</wp:posOffset>
                </wp:positionV>
                <wp:extent cx="3112135" cy="307975"/>
                <wp:effectExtent l="0" t="0" r="0" b="0"/>
                <wp:wrapNone/>
                <wp:docPr id="673"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518C"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FE327" id="Text Box 422" o:spid="_x0000_s1159" type="#_x0000_t202" style="position:absolute;margin-left:547.1pt;margin-top:83.55pt;width:245.05pt;height:24.2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" o:allowincell="f" filled="f" stroked="f">
                <v:path arrowok="t"/>
                <v:textbox inset="0,0,0,0">
                  <w:txbxContent>
                    <w:p w14:paraId="51B4518C"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25152" behindDoc="1" locked="0" layoutInCell="0" allowOverlap="1" wp14:anchorId="4A0BD183" wp14:editId="427163A2">
                <wp:simplePos x="0" y="0"/>
                <wp:positionH relativeFrom="page">
                  <wp:posOffset>640080</wp:posOffset>
                </wp:positionH>
                <wp:positionV relativeFrom="page">
                  <wp:posOffset>1368425</wp:posOffset>
                </wp:positionV>
                <wp:extent cx="1556385" cy="1421130"/>
                <wp:effectExtent l="0" t="0" r="0" b="0"/>
                <wp:wrapNone/>
                <wp:docPr id="67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0524F" w14:textId="77777777" w:rsidR="00E35DF2" w:rsidRDefault="00E35DF2">
                            <w:pPr>
                              <w:pStyle w:val="BodyText"/>
                              <w:kinsoku w:val="0"/>
                              <w:overflowPunct w:val="0"/>
                              <w:spacing w:before="145"/>
                              <w:ind w:left="170"/>
                              <w:rPr>
                                <w:color w:val="231F20"/>
                                <w:w w:val="105"/>
                              </w:rPr>
                            </w:pPr>
                            <w:r>
                              <w:rPr>
                                <w:b/>
                                <w:bCs/>
                                <w:color w:val="231F20"/>
                                <w:w w:val="105"/>
                              </w:rPr>
                              <w:t xml:space="preserve">Part 1: </w:t>
                            </w:r>
                            <w:r>
                              <w:rPr>
                                <w:color w:val="231F20"/>
                                <w:w w:val="105"/>
                              </w:rPr>
                              <w:t>Plan</w:t>
                            </w:r>
                          </w:p>
                          <w:p w14:paraId="4B828268"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BD183" id="Text Box 423" o:spid="_x0000_s1160" type="#_x0000_t202" style="position:absolute;margin-left:50.4pt;margin-top:107.75pt;width:122.55pt;height:111.9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" o:allowincell="f" filled="f" stroked="f">
                <v:path arrowok="t"/>
                <v:textbox inset="0,0,0,0">
                  <w:txbxContent>
                    <w:p w14:paraId="32A0524F" w14:textId="77777777" w:rsidR="00E35DF2" w:rsidRDefault="00E35DF2">
                      <w:pPr>
                        <w:pStyle w:val="BodyText"/>
                        <w:kinsoku w:val="0"/>
                        <w:overflowPunct w:val="0"/>
                        <w:spacing w:before="145"/>
                        <w:ind w:left="170"/>
                        <w:rPr>
                          <w:color w:val="231F20"/>
                          <w:w w:val="105"/>
                        </w:rPr>
                      </w:pPr>
                      <w:r>
                        <w:rPr>
                          <w:b/>
                          <w:bCs/>
                          <w:color w:val="231F20"/>
                          <w:w w:val="105"/>
                        </w:rPr>
                        <w:t xml:space="preserve">Part 1: </w:t>
                      </w:r>
                      <w:r>
                        <w:rPr>
                          <w:color w:val="231F20"/>
                          <w:w w:val="105"/>
                        </w:rPr>
                        <w:t>Plan</w:t>
                      </w:r>
                    </w:p>
                    <w:p w14:paraId="4B828268"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26176" behindDoc="1" locked="0" layoutInCell="0" allowOverlap="1" wp14:anchorId="13081DEA" wp14:editId="3970483D">
                <wp:simplePos x="0" y="0"/>
                <wp:positionH relativeFrom="page">
                  <wp:posOffset>2195830</wp:posOffset>
                </wp:positionH>
                <wp:positionV relativeFrom="page">
                  <wp:posOffset>1368425</wp:posOffset>
                </wp:positionV>
                <wp:extent cx="864235" cy="1421130"/>
                <wp:effectExtent l="0" t="0" r="0" b="0"/>
                <wp:wrapNone/>
                <wp:docPr id="67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613BF" w14:textId="77777777" w:rsidR="00E35DF2" w:rsidRDefault="00E35DF2">
                            <w:pPr>
                              <w:pStyle w:val="BodyText"/>
                              <w:kinsoku w:val="0"/>
                              <w:overflowPunct w:val="0"/>
                              <w:spacing w:before="145"/>
                              <w:ind w:left="170"/>
                              <w:rPr>
                                <w:color w:val="231F20"/>
                                <w:w w:val="64"/>
                              </w:rPr>
                            </w:pPr>
                            <w:r>
                              <w:rPr>
                                <w:color w:val="231F20"/>
                                <w:w w:val="64"/>
                              </w:rPr>
                              <w:t>1</w:t>
                            </w:r>
                          </w:p>
                          <w:p w14:paraId="11805597"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81DEA" id="Text Box 424" o:spid="_x0000_s1161" type="#_x0000_t202" style="position:absolute;margin-left:172.9pt;margin-top:107.75pt;width:68.05pt;height:111.9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" o:allowincell="f" filled="f" stroked="f">
                <v:path arrowok="t"/>
                <v:textbox inset="0,0,0,0">
                  <w:txbxContent>
                    <w:p w14:paraId="4D9613BF" w14:textId="77777777" w:rsidR="00E35DF2" w:rsidRDefault="00E35DF2">
                      <w:pPr>
                        <w:pStyle w:val="BodyText"/>
                        <w:kinsoku w:val="0"/>
                        <w:overflowPunct w:val="0"/>
                        <w:spacing w:before="145"/>
                        <w:ind w:left="170"/>
                        <w:rPr>
                          <w:color w:val="231F20"/>
                          <w:w w:val="64"/>
                        </w:rPr>
                      </w:pPr>
                      <w:r>
                        <w:rPr>
                          <w:color w:val="231F20"/>
                          <w:w w:val="64"/>
                        </w:rPr>
                        <w:t>1</w:t>
                      </w:r>
                    </w:p>
                    <w:p w14:paraId="11805597"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27200" behindDoc="1" locked="0" layoutInCell="0" allowOverlap="1" wp14:anchorId="239028C6" wp14:editId="6C78FAE2">
                <wp:simplePos x="0" y="0"/>
                <wp:positionH relativeFrom="page">
                  <wp:posOffset>3060065</wp:posOffset>
                </wp:positionH>
                <wp:positionV relativeFrom="page">
                  <wp:posOffset>1368425</wp:posOffset>
                </wp:positionV>
                <wp:extent cx="3888105" cy="1421130"/>
                <wp:effectExtent l="0" t="0" r="0" b="0"/>
                <wp:wrapNone/>
                <wp:docPr id="67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22FF1" w14:textId="77777777" w:rsidR="00E35DF2" w:rsidRDefault="00E35DF2">
                            <w:pPr>
                              <w:pStyle w:val="BodyText"/>
                              <w:kinsoku w:val="0"/>
                              <w:overflowPunct w:val="0"/>
                              <w:spacing w:before="145" w:line="465" w:lineRule="auto"/>
                              <w:ind w:left="170" w:right="1842"/>
                              <w:rPr>
                                <w:color w:val="231F20"/>
                                <w:w w:val="110"/>
                              </w:rPr>
                            </w:pPr>
                            <w:r>
                              <w:rPr>
                                <w:color w:val="231F20"/>
                                <w:w w:val="110"/>
                              </w:rPr>
                              <w:t xml:space="preserve">End-users’ and other feedback </w:t>
                            </w:r>
                            <w:proofErr w:type="gramStart"/>
                            <w:r>
                              <w:rPr>
                                <w:color w:val="231F20"/>
                                <w:w w:val="110"/>
                              </w:rPr>
                              <w:t>is</w:t>
                            </w:r>
                            <w:proofErr w:type="gramEnd"/>
                            <w:r>
                              <w:rPr>
                                <w:color w:val="231F20"/>
                                <w:w w:val="110"/>
                              </w:rPr>
                              <w:t xml:space="preserve"> considered. Team discussion</w:t>
                            </w:r>
                          </w:p>
                          <w:p w14:paraId="2C55EFF1" w14:textId="77777777" w:rsidR="00E35DF2" w:rsidRPr="0067021D" w:rsidRDefault="00E35DF2">
                            <w:pPr>
                              <w:pStyle w:val="BodyText"/>
                              <w:kinsoku w:val="0"/>
                              <w:overflowPunct w:val="0"/>
                              <w:spacing w:before="0" w:line="302" w:lineRule="auto"/>
                              <w:ind w:left="170" w:right="916"/>
                              <w:rPr>
                                <w:color w:val="231F20"/>
                                <w:w w:val="110"/>
                              </w:rPr>
                            </w:pPr>
                            <w:r w:rsidRPr="0067021D">
                              <w:rPr>
                                <w:color w:val="231F20"/>
                                <w:w w:val="110"/>
                              </w:rPr>
                              <w:t>Equivalent</w:t>
                            </w:r>
                            <w:r w:rsidRPr="0067021D">
                              <w:rPr>
                                <w:color w:val="231F20"/>
                                <w:spacing w:val="-30"/>
                                <w:w w:val="110"/>
                              </w:rPr>
                              <w:t xml:space="preserve"> </w:t>
                            </w:r>
                            <w:r w:rsidRPr="0067021D">
                              <w:rPr>
                                <w:color w:val="231F20"/>
                                <w:w w:val="110"/>
                              </w:rPr>
                              <w:t>components</w:t>
                            </w:r>
                            <w:r w:rsidRPr="0067021D">
                              <w:rPr>
                                <w:color w:val="231F20"/>
                                <w:spacing w:val="-29"/>
                                <w:w w:val="110"/>
                              </w:rPr>
                              <w:t xml:space="preserve"> </w:t>
                            </w:r>
                            <w:r w:rsidRPr="0067021D">
                              <w:rPr>
                                <w:color w:val="231F20"/>
                                <w:w w:val="110"/>
                              </w:rPr>
                              <w:t>are</w:t>
                            </w:r>
                            <w:r w:rsidRPr="0067021D">
                              <w:rPr>
                                <w:color w:val="231F20"/>
                                <w:spacing w:val="-30"/>
                                <w:w w:val="110"/>
                              </w:rPr>
                              <w:t xml:space="preserve"> </w:t>
                            </w:r>
                            <w:r w:rsidRPr="0067021D">
                              <w:rPr>
                                <w:color w:val="231F20"/>
                                <w:w w:val="110"/>
                              </w:rPr>
                              <w:t>identified</w:t>
                            </w:r>
                            <w:r w:rsidRPr="0067021D">
                              <w:rPr>
                                <w:color w:val="231F20"/>
                                <w:spacing w:val="-29"/>
                                <w:w w:val="110"/>
                              </w:rPr>
                              <w:t xml:space="preserve"> </w:t>
                            </w:r>
                            <w:r w:rsidRPr="0067021D">
                              <w:rPr>
                                <w:color w:val="231F20"/>
                                <w:w w:val="110"/>
                              </w:rPr>
                              <w:t>from</w:t>
                            </w:r>
                            <w:r w:rsidRPr="0067021D">
                              <w:rPr>
                                <w:color w:val="231F20"/>
                                <w:spacing w:val="-30"/>
                                <w:w w:val="110"/>
                              </w:rPr>
                              <w:t xml:space="preserve"> </w:t>
                            </w:r>
                            <w:r w:rsidRPr="0067021D">
                              <w:rPr>
                                <w:color w:val="231F20"/>
                                <w:w w:val="110"/>
                              </w:rPr>
                              <w:t>the</w:t>
                            </w:r>
                            <w:r w:rsidRPr="0067021D">
                              <w:rPr>
                                <w:color w:val="231F20"/>
                                <w:spacing w:val="-29"/>
                                <w:w w:val="110"/>
                              </w:rPr>
                              <w:t xml:space="preserve"> </w:t>
                            </w:r>
                            <w:r w:rsidRPr="0067021D">
                              <w:rPr>
                                <w:color w:val="231F20"/>
                                <w:w w:val="110"/>
                              </w:rPr>
                              <w:t>plan</w:t>
                            </w:r>
                            <w:r w:rsidRPr="0067021D">
                              <w:rPr>
                                <w:color w:val="231F20"/>
                                <w:spacing w:val="-30"/>
                                <w:w w:val="110"/>
                              </w:rPr>
                              <w:t xml:space="preserve"> </w:t>
                            </w:r>
                            <w:r w:rsidRPr="0067021D">
                              <w:rPr>
                                <w:color w:val="231F20"/>
                                <w:w w:val="110"/>
                              </w:rPr>
                              <w:t>(by comparing</w:t>
                            </w:r>
                            <w:r w:rsidRPr="0067021D">
                              <w:rPr>
                                <w:color w:val="231F20"/>
                                <w:spacing w:val="-13"/>
                                <w:w w:val="110"/>
                              </w:rPr>
                              <w:t xml:space="preserve"> </w:t>
                            </w:r>
                            <w:r w:rsidRPr="0067021D">
                              <w:rPr>
                                <w:color w:val="231F20"/>
                                <w:w w:val="110"/>
                              </w:rPr>
                              <w:t>to</w:t>
                            </w:r>
                            <w:r w:rsidRPr="0067021D">
                              <w:rPr>
                                <w:color w:val="231F20"/>
                                <w:spacing w:val="-12"/>
                                <w:w w:val="110"/>
                              </w:rPr>
                              <w:t xml:space="preserve"> </w:t>
                            </w:r>
                            <w:r w:rsidRPr="0067021D">
                              <w:rPr>
                                <w:color w:val="231F20"/>
                                <w:w w:val="110"/>
                              </w:rPr>
                              <w:t>find</w:t>
                            </w:r>
                            <w:r w:rsidRPr="0067021D">
                              <w:rPr>
                                <w:color w:val="231F20"/>
                                <w:spacing w:val="-12"/>
                                <w:w w:val="110"/>
                              </w:rPr>
                              <w:t xml:space="preserve"> </w:t>
                            </w:r>
                            <w:r w:rsidRPr="0067021D">
                              <w:rPr>
                                <w:color w:val="231F20"/>
                                <w:w w:val="110"/>
                              </w:rPr>
                              <w:t>most</w:t>
                            </w:r>
                            <w:r w:rsidRPr="0067021D">
                              <w:rPr>
                                <w:color w:val="231F20"/>
                                <w:spacing w:val="-12"/>
                                <w:w w:val="110"/>
                              </w:rPr>
                              <w:t xml:space="preserve"> </w:t>
                            </w:r>
                            <w:r w:rsidRPr="0067021D">
                              <w:rPr>
                                <w:color w:val="231F20"/>
                                <w:w w:val="110"/>
                              </w:rPr>
                              <w:t>appropriate</w:t>
                            </w:r>
                            <w:r w:rsidRPr="0067021D">
                              <w:rPr>
                                <w:color w:val="231F20"/>
                                <w:spacing w:val="-12"/>
                                <w:w w:val="110"/>
                              </w:rPr>
                              <w:t xml:space="preserve"> </w:t>
                            </w:r>
                            <w:r w:rsidRPr="0067021D">
                              <w:rPr>
                                <w:color w:val="231F20"/>
                                <w:w w:val="110"/>
                              </w:rPr>
                              <w:t>for</w:t>
                            </w:r>
                            <w:r w:rsidRPr="0067021D">
                              <w:rPr>
                                <w:color w:val="231F20"/>
                                <w:spacing w:val="-12"/>
                                <w:w w:val="110"/>
                              </w:rPr>
                              <w:t xml:space="preserve"> </w:t>
                            </w:r>
                            <w:r w:rsidRPr="0067021D">
                              <w:rPr>
                                <w:color w:val="231F20"/>
                                <w:w w:val="110"/>
                              </w:rPr>
                              <w:t>outcome)</w:t>
                            </w:r>
                          </w:p>
                          <w:p w14:paraId="77E2BDA6" w14:textId="77777777" w:rsidR="00E35DF2" w:rsidRDefault="00E35DF2" w:rsidP="00D85F33">
                            <w:pPr>
                              <w:pStyle w:val="BodyText"/>
                              <w:numPr>
                                <w:ilvl w:val="0"/>
                                <w:numId w:val="26"/>
                              </w:numPr>
                              <w:tabs>
                                <w:tab w:val="left" w:pos="397"/>
                              </w:tabs>
                              <w:kinsoku w:val="0"/>
                              <w:overflowPunct w:val="0"/>
                              <w:spacing w:before="84"/>
                              <w:rPr>
                                <w:color w:val="231F20"/>
                                <w:w w:val="115"/>
                              </w:rPr>
                            </w:pPr>
                            <w:r>
                              <w:rPr>
                                <w:color w:val="231F20"/>
                                <w:w w:val="115"/>
                              </w:rPr>
                              <w:t>prioritise</w:t>
                            </w:r>
                            <w:r>
                              <w:rPr>
                                <w:color w:val="231F20"/>
                                <w:spacing w:val="-4"/>
                                <w:w w:val="115"/>
                              </w:rPr>
                              <w:t xml:space="preserve"> </w:t>
                            </w:r>
                            <w:r>
                              <w:rPr>
                                <w:color w:val="231F20"/>
                                <w:w w:val="115"/>
                              </w:rPr>
                              <w:t>features</w:t>
                            </w:r>
                          </w:p>
                          <w:p w14:paraId="509285FC" w14:textId="77777777" w:rsidR="00E35DF2" w:rsidRDefault="00E35DF2" w:rsidP="00D85F33">
                            <w:pPr>
                              <w:pStyle w:val="BodyText"/>
                              <w:numPr>
                                <w:ilvl w:val="0"/>
                                <w:numId w:val="26"/>
                              </w:numPr>
                              <w:tabs>
                                <w:tab w:val="left" w:pos="397"/>
                              </w:tabs>
                              <w:kinsoku w:val="0"/>
                              <w:overflowPunct w:val="0"/>
                              <w:spacing w:before="138"/>
                              <w:rPr>
                                <w:color w:val="231F20"/>
                                <w:w w:val="115"/>
                              </w:rPr>
                            </w:pPr>
                            <w:r>
                              <w:rPr>
                                <w:color w:val="231F20"/>
                                <w:w w:val="115"/>
                              </w:rPr>
                              <w:t>assign components to a development</w:t>
                            </w:r>
                            <w:r>
                              <w:rPr>
                                <w:color w:val="231F20"/>
                                <w:spacing w:val="-26"/>
                                <w:w w:val="115"/>
                              </w:rPr>
                              <w:t xml:space="preserve"> </w:t>
                            </w:r>
                            <w:r>
                              <w:rPr>
                                <w:color w:val="231F20"/>
                                <w:w w:val="115"/>
                              </w:rPr>
                              <w:t>phase.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28C6" id="Text Box 425" o:spid="_x0000_s1162" type="#_x0000_t202" style="position:absolute;margin-left:240.95pt;margin-top:107.75pt;width:306.15pt;height:111.9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" o:allowincell="f" filled="f" stroked="f">
                <v:path arrowok="t"/>
                <v:textbox inset="0,0,0,0">
                  <w:txbxContent>
                    <w:p w14:paraId="1CE22FF1" w14:textId="77777777" w:rsidR="00E35DF2" w:rsidRDefault="00E35DF2">
                      <w:pPr>
                        <w:pStyle w:val="BodyText"/>
                        <w:kinsoku w:val="0"/>
                        <w:overflowPunct w:val="0"/>
                        <w:spacing w:before="145" w:line="465" w:lineRule="auto"/>
                        <w:ind w:left="170" w:right="1842"/>
                        <w:rPr>
                          <w:color w:val="231F20"/>
                          <w:w w:val="110"/>
                        </w:rPr>
                      </w:pPr>
                      <w:r>
                        <w:rPr>
                          <w:color w:val="231F20"/>
                          <w:w w:val="110"/>
                        </w:rPr>
                        <w:t xml:space="preserve">End-users’ and other feedback </w:t>
                      </w:r>
                      <w:proofErr w:type="gramStart"/>
                      <w:r>
                        <w:rPr>
                          <w:color w:val="231F20"/>
                          <w:w w:val="110"/>
                        </w:rPr>
                        <w:t>is</w:t>
                      </w:r>
                      <w:proofErr w:type="gramEnd"/>
                      <w:r>
                        <w:rPr>
                          <w:color w:val="231F20"/>
                          <w:w w:val="110"/>
                        </w:rPr>
                        <w:t xml:space="preserve"> considered. Team discussion</w:t>
                      </w:r>
                    </w:p>
                    <w:p w14:paraId="2C55EFF1" w14:textId="77777777" w:rsidR="00E35DF2" w:rsidRPr="0067021D" w:rsidRDefault="00E35DF2">
                      <w:pPr>
                        <w:pStyle w:val="BodyText"/>
                        <w:kinsoku w:val="0"/>
                        <w:overflowPunct w:val="0"/>
                        <w:spacing w:before="0" w:line="302" w:lineRule="auto"/>
                        <w:ind w:left="170" w:right="916"/>
                        <w:rPr>
                          <w:color w:val="231F20"/>
                          <w:w w:val="110"/>
                        </w:rPr>
                      </w:pPr>
                      <w:r w:rsidRPr="0067021D">
                        <w:rPr>
                          <w:color w:val="231F20"/>
                          <w:w w:val="110"/>
                        </w:rPr>
                        <w:t>Equivalent</w:t>
                      </w:r>
                      <w:r w:rsidRPr="0067021D">
                        <w:rPr>
                          <w:color w:val="231F20"/>
                          <w:spacing w:val="-30"/>
                          <w:w w:val="110"/>
                        </w:rPr>
                        <w:t xml:space="preserve"> </w:t>
                      </w:r>
                      <w:r w:rsidRPr="0067021D">
                        <w:rPr>
                          <w:color w:val="231F20"/>
                          <w:w w:val="110"/>
                        </w:rPr>
                        <w:t>components</w:t>
                      </w:r>
                      <w:r w:rsidRPr="0067021D">
                        <w:rPr>
                          <w:color w:val="231F20"/>
                          <w:spacing w:val="-29"/>
                          <w:w w:val="110"/>
                        </w:rPr>
                        <w:t xml:space="preserve"> </w:t>
                      </w:r>
                      <w:r w:rsidRPr="0067021D">
                        <w:rPr>
                          <w:color w:val="231F20"/>
                          <w:w w:val="110"/>
                        </w:rPr>
                        <w:t>are</w:t>
                      </w:r>
                      <w:r w:rsidRPr="0067021D">
                        <w:rPr>
                          <w:color w:val="231F20"/>
                          <w:spacing w:val="-30"/>
                          <w:w w:val="110"/>
                        </w:rPr>
                        <w:t xml:space="preserve"> </w:t>
                      </w:r>
                      <w:r w:rsidRPr="0067021D">
                        <w:rPr>
                          <w:color w:val="231F20"/>
                          <w:w w:val="110"/>
                        </w:rPr>
                        <w:t>identified</w:t>
                      </w:r>
                      <w:r w:rsidRPr="0067021D">
                        <w:rPr>
                          <w:color w:val="231F20"/>
                          <w:spacing w:val="-29"/>
                          <w:w w:val="110"/>
                        </w:rPr>
                        <w:t xml:space="preserve"> </w:t>
                      </w:r>
                      <w:r w:rsidRPr="0067021D">
                        <w:rPr>
                          <w:color w:val="231F20"/>
                          <w:w w:val="110"/>
                        </w:rPr>
                        <w:t>from</w:t>
                      </w:r>
                      <w:r w:rsidRPr="0067021D">
                        <w:rPr>
                          <w:color w:val="231F20"/>
                          <w:spacing w:val="-30"/>
                          <w:w w:val="110"/>
                        </w:rPr>
                        <w:t xml:space="preserve"> </w:t>
                      </w:r>
                      <w:r w:rsidRPr="0067021D">
                        <w:rPr>
                          <w:color w:val="231F20"/>
                          <w:w w:val="110"/>
                        </w:rPr>
                        <w:t>the</w:t>
                      </w:r>
                      <w:r w:rsidRPr="0067021D">
                        <w:rPr>
                          <w:color w:val="231F20"/>
                          <w:spacing w:val="-29"/>
                          <w:w w:val="110"/>
                        </w:rPr>
                        <w:t xml:space="preserve"> </w:t>
                      </w:r>
                      <w:r w:rsidRPr="0067021D">
                        <w:rPr>
                          <w:color w:val="231F20"/>
                          <w:w w:val="110"/>
                        </w:rPr>
                        <w:t>plan</w:t>
                      </w:r>
                      <w:r w:rsidRPr="0067021D">
                        <w:rPr>
                          <w:color w:val="231F20"/>
                          <w:spacing w:val="-30"/>
                          <w:w w:val="110"/>
                        </w:rPr>
                        <w:t xml:space="preserve"> </w:t>
                      </w:r>
                      <w:r w:rsidRPr="0067021D">
                        <w:rPr>
                          <w:color w:val="231F20"/>
                          <w:w w:val="110"/>
                        </w:rPr>
                        <w:t>(by comparing</w:t>
                      </w:r>
                      <w:r w:rsidRPr="0067021D">
                        <w:rPr>
                          <w:color w:val="231F20"/>
                          <w:spacing w:val="-13"/>
                          <w:w w:val="110"/>
                        </w:rPr>
                        <w:t xml:space="preserve"> </w:t>
                      </w:r>
                      <w:r w:rsidRPr="0067021D">
                        <w:rPr>
                          <w:color w:val="231F20"/>
                          <w:w w:val="110"/>
                        </w:rPr>
                        <w:t>to</w:t>
                      </w:r>
                      <w:r w:rsidRPr="0067021D">
                        <w:rPr>
                          <w:color w:val="231F20"/>
                          <w:spacing w:val="-12"/>
                          <w:w w:val="110"/>
                        </w:rPr>
                        <w:t xml:space="preserve"> </w:t>
                      </w:r>
                      <w:r w:rsidRPr="0067021D">
                        <w:rPr>
                          <w:color w:val="231F20"/>
                          <w:w w:val="110"/>
                        </w:rPr>
                        <w:t>find</w:t>
                      </w:r>
                      <w:r w:rsidRPr="0067021D">
                        <w:rPr>
                          <w:color w:val="231F20"/>
                          <w:spacing w:val="-12"/>
                          <w:w w:val="110"/>
                        </w:rPr>
                        <w:t xml:space="preserve"> </w:t>
                      </w:r>
                      <w:r w:rsidRPr="0067021D">
                        <w:rPr>
                          <w:color w:val="231F20"/>
                          <w:w w:val="110"/>
                        </w:rPr>
                        <w:t>most</w:t>
                      </w:r>
                      <w:r w:rsidRPr="0067021D">
                        <w:rPr>
                          <w:color w:val="231F20"/>
                          <w:spacing w:val="-12"/>
                          <w:w w:val="110"/>
                        </w:rPr>
                        <w:t xml:space="preserve"> </w:t>
                      </w:r>
                      <w:r w:rsidRPr="0067021D">
                        <w:rPr>
                          <w:color w:val="231F20"/>
                          <w:w w:val="110"/>
                        </w:rPr>
                        <w:t>appropriate</w:t>
                      </w:r>
                      <w:r w:rsidRPr="0067021D">
                        <w:rPr>
                          <w:color w:val="231F20"/>
                          <w:spacing w:val="-12"/>
                          <w:w w:val="110"/>
                        </w:rPr>
                        <w:t xml:space="preserve"> </w:t>
                      </w:r>
                      <w:r w:rsidRPr="0067021D">
                        <w:rPr>
                          <w:color w:val="231F20"/>
                          <w:w w:val="110"/>
                        </w:rPr>
                        <w:t>for</w:t>
                      </w:r>
                      <w:r w:rsidRPr="0067021D">
                        <w:rPr>
                          <w:color w:val="231F20"/>
                          <w:spacing w:val="-12"/>
                          <w:w w:val="110"/>
                        </w:rPr>
                        <w:t xml:space="preserve"> </w:t>
                      </w:r>
                      <w:r w:rsidRPr="0067021D">
                        <w:rPr>
                          <w:color w:val="231F20"/>
                          <w:w w:val="110"/>
                        </w:rPr>
                        <w:t>outcome)</w:t>
                      </w:r>
                    </w:p>
                    <w:p w14:paraId="77E2BDA6" w14:textId="77777777" w:rsidR="00E35DF2" w:rsidRDefault="00E35DF2" w:rsidP="00D85F33">
                      <w:pPr>
                        <w:pStyle w:val="BodyText"/>
                        <w:numPr>
                          <w:ilvl w:val="0"/>
                          <w:numId w:val="26"/>
                        </w:numPr>
                        <w:tabs>
                          <w:tab w:val="left" w:pos="397"/>
                        </w:tabs>
                        <w:kinsoku w:val="0"/>
                        <w:overflowPunct w:val="0"/>
                        <w:spacing w:before="84"/>
                        <w:rPr>
                          <w:color w:val="231F20"/>
                          <w:w w:val="115"/>
                        </w:rPr>
                      </w:pPr>
                      <w:r>
                        <w:rPr>
                          <w:color w:val="231F20"/>
                          <w:w w:val="115"/>
                        </w:rPr>
                        <w:t>prioritise</w:t>
                      </w:r>
                      <w:r>
                        <w:rPr>
                          <w:color w:val="231F20"/>
                          <w:spacing w:val="-4"/>
                          <w:w w:val="115"/>
                        </w:rPr>
                        <w:t xml:space="preserve"> </w:t>
                      </w:r>
                      <w:r>
                        <w:rPr>
                          <w:color w:val="231F20"/>
                          <w:w w:val="115"/>
                        </w:rPr>
                        <w:t>features</w:t>
                      </w:r>
                    </w:p>
                    <w:p w14:paraId="509285FC" w14:textId="77777777" w:rsidR="00E35DF2" w:rsidRDefault="00E35DF2" w:rsidP="00D85F33">
                      <w:pPr>
                        <w:pStyle w:val="BodyText"/>
                        <w:numPr>
                          <w:ilvl w:val="0"/>
                          <w:numId w:val="26"/>
                        </w:numPr>
                        <w:tabs>
                          <w:tab w:val="left" w:pos="397"/>
                        </w:tabs>
                        <w:kinsoku w:val="0"/>
                        <w:overflowPunct w:val="0"/>
                        <w:spacing w:before="138"/>
                        <w:rPr>
                          <w:color w:val="231F20"/>
                          <w:w w:val="115"/>
                        </w:rPr>
                      </w:pPr>
                      <w:r>
                        <w:rPr>
                          <w:color w:val="231F20"/>
                          <w:w w:val="115"/>
                        </w:rPr>
                        <w:t>assign components to a development</w:t>
                      </w:r>
                      <w:r>
                        <w:rPr>
                          <w:color w:val="231F20"/>
                          <w:spacing w:val="-26"/>
                          <w:w w:val="115"/>
                        </w:rPr>
                        <w:t xml:space="preserve"> </w:t>
                      </w:r>
                      <w:r>
                        <w:rPr>
                          <w:color w:val="231F20"/>
                          <w:w w:val="115"/>
                        </w:rPr>
                        <w:t>phase.</w:t>
                      </w:r>
                    </w:p>
                  </w:txbxContent>
                </v:textbox>
                <w10:wrap anchorx="page" anchory="page"/>
              </v:shape>
            </w:pict>
          </mc:Fallback>
        </mc:AlternateContent>
      </w:r>
      <w:r>
        <w:rPr>
          <w:noProof/>
        </w:rPr>
        <mc:AlternateContent>
          <mc:Choice Requires="wps">
            <w:drawing>
              <wp:anchor distT="0" distB="0" distL="114300" distR="114300" simplePos="0" relativeHeight="251828224" behindDoc="1" locked="0" layoutInCell="0" allowOverlap="1" wp14:anchorId="783DB0D3" wp14:editId="71B59140">
                <wp:simplePos x="0" y="0"/>
                <wp:positionH relativeFrom="page">
                  <wp:posOffset>6948170</wp:posOffset>
                </wp:positionH>
                <wp:positionV relativeFrom="page">
                  <wp:posOffset>1368425</wp:posOffset>
                </wp:positionV>
                <wp:extent cx="3112135" cy="1421130"/>
                <wp:effectExtent l="0" t="0" r="0" b="0"/>
                <wp:wrapNone/>
                <wp:docPr id="66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80D16" w14:textId="77777777" w:rsidR="00E35DF2" w:rsidRDefault="00E35DF2">
                            <w:pPr>
                              <w:pStyle w:val="BodyText"/>
                              <w:kinsoku w:val="0"/>
                              <w:overflowPunct w:val="0"/>
                              <w:spacing w:before="145" w:line="465" w:lineRule="auto"/>
                              <w:ind w:left="170" w:right="2841"/>
                              <w:rPr>
                                <w:color w:val="231F20"/>
                                <w:w w:val="115"/>
                              </w:rPr>
                            </w:pPr>
                            <w:r>
                              <w:rPr>
                                <w:color w:val="231F20"/>
                                <w:w w:val="115"/>
                              </w:rPr>
                              <w:t>Kanban board Project log</w:t>
                            </w:r>
                          </w:p>
                          <w:p w14:paraId="379AC19C"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B0D3" id="Text Box 426" o:spid="_x0000_s1163" type="#_x0000_t202" style="position:absolute;margin-left:547.1pt;margin-top:107.75pt;width:245.05pt;height:111.9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" o:allowincell="f" filled="f" stroked="f">
                <v:path arrowok="t"/>
                <v:textbox inset="0,0,0,0">
                  <w:txbxContent>
                    <w:p w14:paraId="2B780D16" w14:textId="77777777" w:rsidR="00E35DF2" w:rsidRDefault="00E35DF2">
                      <w:pPr>
                        <w:pStyle w:val="BodyText"/>
                        <w:kinsoku w:val="0"/>
                        <w:overflowPunct w:val="0"/>
                        <w:spacing w:before="145" w:line="465" w:lineRule="auto"/>
                        <w:ind w:left="170" w:right="2841"/>
                        <w:rPr>
                          <w:color w:val="231F20"/>
                          <w:w w:val="115"/>
                        </w:rPr>
                      </w:pPr>
                      <w:r>
                        <w:rPr>
                          <w:color w:val="231F20"/>
                          <w:w w:val="115"/>
                        </w:rPr>
                        <w:t>Kanban board Project log</w:t>
                      </w:r>
                    </w:p>
                    <w:p w14:paraId="379AC19C"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29248" behindDoc="1" locked="0" layoutInCell="0" allowOverlap="1" wp14:anchorId="5D92352A" wp14:editId="4D0E8245">
                <wp:simplePos x="0" y="0"/>
                <wp:positionH relativeFrom="page">
                  <wp:posOffset>640080</wp:posOffset>
                </wp:positionH>
                <wp:positionV relativeFrom="page">
                  <wp:posOffset>2789555</wp:posOffset>
                </wp:positionV>
                <wp:extent cx="1556385" cy="911225"/>
                <wp:effectExtent l="0" t="0" r="0" b="0"/>
                <wp:wrapNone/>
                <wp:docPr id="66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671C1" w14:textId="77777777" w:rsidR="00E35DF2" w:rsidRDefault="00E35DF2">
                            <w:pPr>
                              <w:pStyle w:val="BodyText"/>
                              <w:kinsoku w:val="0"/>
                              <w:overflowPunct w:val="0"/>
                              <w:spacing w:before="145"/>
                              <w:ind w:left="170"/>
                              <w:rPr>
                                <w:color w:val="231F20"/>
                                <w:w w:val="110"/>
                              </w:rPr>
                            </w:pPr>
                            <w:r>
                              <w:rPr>
                                <w:b/>
                                <w:bCs/>
                                <w:color w:val="231F20"/>
                                <w:w w:val="110"/>
                              </w:rPr>
                              <w:t xml:space="preserve">Part 2: </w:t>
                            </w:r>
                            <w:r>
                              <w:rPr>
                                <w:color w:val="231F20"/>
                                <w:w w:val="110"/>
                              </w:rPr>
                              <w:t>Design</w:t>
                            </w:r>
                          </w:p>
                          <w:p w14:paraId="0996CEAF"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2352A" id="Text Box 427" o:spid="_x0000_s1164" type="#_x0000_t202" style="position:absolute;margin-left:50.4pt;margin-top:219.65pt;width:122.55pt;height:71.7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" o:allowincell="f" filled="f" stroked="f">
                <v:path arrowok="t"/>
                <v:textbox inset="0,0,0,0">
                  <w:txbxContent>
                    <w:p w14:paraId="3F9671C1" w14:textId="77777777" w:rsidR="00E35DF2" w:rsidRDefault="00E35DF2">
                      <w:pPr>
                        <w:pStyle w:val="BodyText"/>
                        <w:kinsoku w:val="0"/>
                        <w:overflowPunct w:val="0"/>
                        <w:spacing w:before="145"/>
                        <w:ind w:left="170"/>
                        <w:rPr>
                          <w:color w:val="231F20"/>
                          <w:w w:val="110"/>
                        </w:rPr>
                      </w:pPr>
                      <w:r>
                        <w:rPr>
                          <w:b/>
                          <w:bCs/>
                          <w:color w:val="231F20"/>
                          <w:w w:val="110"/>
                        </w:rPr>
                        <w:t xml:space="preserve">Part 2: </w:t>
                      </w:r>
                      <w:r>
                        <w:rPr>
                          <w:color w:val="231F20"/>
                          <w:w w:val="110"/>
                        </w:rPr>
                        <w:t>Design</w:t>
                      </w:r>
                    </w:p>
                    <w:p w14:paraId="0996CEAF"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30272" behindDoc="1" locked="0" layoutInCell="0" allowOverlap="1" wp14:anchorId="40A86E21" wp14:editId="1895B265">
                <wp:simplePos x="0" y="0"/>
                <wp:positionH relativeFrom="page">
                  <wp:posOffset>2195830</wp:posOffset>
                </wp:positionH>
                <wp:positionV relativeFrom="page">
                  <wp:posOffset>2789555</wp:posOffset>
                </wp:positionV>
                <wp:extent cx="864235" cy="911225"/>
                <wp:effectExtent l="0" t="0" r="0" b="0"/>
                <wp:wrapNone/>
                <wp:docPr id="66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CBEAF" w14:textId="77777777" w:rsidR="00E35DF2" w:rsidRDefault="00E35DF2">
                            <w:pPr>
                              <w:pStyle w:val="BodyText"/>
                              <w:kinsoku w:val="0"/>
                              <w:overflowPunct w:val="0"/>
                              <w:spacing w:before="145"/>
                              <w:ind w:left="170"/>
                              <w:rPr>
                                <w:color w:val="231F20"/>
                              </w:rPr>
                            </w:pPr>
                            <w:r>
                              <w:rPr>
                                <w:color w:val="231F20"/>
                              </w:rPr>
                              <w:t>1–2</w:t>
                            </w:r>
                          </w:p>
                          <w:p w14:paraId="6E0C1ECE"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6E21" id="Text Box 428" o:spid="_x0000_s1165" type="#_x0000_t202" style="position:absolute;margin-left:172.9pt;margin-top:219.65pt;width:68.05pt;height:71.7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" o:allowincell="f" filled="f" stroked="f">
                <v:path arrowok="t"/>
                <v:textbox inset="0,0,0,0">
                  <w:txbxContent>
                    <w:p w14:paraId="515CBEAF" w14:textId="77777777" w:rsidR="00E35DF2" w:rsidRDefault="00E35DF2">
                      <w:pPr>
                        <w:pStyle w:val="BodyText"/>
                        <w:kinsoku w:val="0"/>
                        <w:overflowPunct w:val="0"/>
                        <w:spacing w:before="145"/>
                        <w:ind w:left="170"/>
                        <w:rPr>
                          <w:color w:val="231F20"/>
                        </w:rPr>
                      </w:pPr>
                      <w:r>
                        <w:rPr>
                          <w:color w:val="231F20"/>
                        </w:rPr>
                        <w:t>1–2</w:t>
                      </w:r>
                    </w:p>
                    <w:p w14:paraId="6E0C1ECE"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31296" behindDoc="1" locked="0" layoutInCell="0" allowOverlap="1" wp14:anchorId="41E98E54" wp14:editId="38060ADA">
                <wp:simplePos x="0" y="0"/>
                <wp:positionH relativeFrom="page">
                  <wp:posOffset>3060065</wp:posOffset>
                </wp:positionH>
                <wp:positionV relativeFrom="page">
                  <wp:posOffset>2789555</wp:posOffset>
                </wp:positionV>
                <wp:extent cx="3888105" cy="911225"/>
                <wp:effectExtent l="0" t="0" r="0" b="0"/>
                <wp:wrapNone/>
                <wp:docPr id="66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B8B61" w14:textId="77777777" w:rsidR="00E35DF2" w:rsidRDefault="00E35DF2">
                            <w:pPr>
                              <w:pStyle w:val="BodyText"/>
                              <w:kinsoku w:val="0"/>
                              <w:overflowPunct w:val="0"/>
                              <w:spacing w:before="145"/>
                              <w:ind w:left="170"/>
                              <w:rPr>
                                <w:color w:val="231F20"/>
                                <w:w w:val="110"/>
                              </w:rPr>
                            </w:pPr>
                            <w:r>
                              <w:rPr>
                                <w:color w:val="231F20"/>
                                <w:w w:val="110"/>
                              </w:rPr>
                              <w:t>Sketch new designs,</w:t>
                            </w:r>
                          </w:p>
                          <w:p w14:paraId="481ED903" w14:textId="77777777" w:rsidR="00E35DF2" w:rsidRDefault="00E35DF2">
                            <w:pPr>
                              <w:pStyle w:val="BodyText"/>
                              <w:kinsoku w:val="0"/>
                              <w:overflowPunct w:val="0"/>
                              <w:spacing w:before="110" w:line="367" w:lineRule="auto"/>
                              <w:ind w:left="170" w:right="1842"/>
                              <w:rPr>
                                <w:color w:val="231F20"/>
                                <w:w w:val="115"/>
                              </w:rPr>
                            </w:pPr>
                            <w:r>
                              <w:rPr>
                                <w:color w:val="231F20"/>
                                <w:w w:val="115"/>
                              </w:rPr>
                              <w:t>Update and/or improve existing features. Trial or model new ideas (</w:t>
                            </w:r>
                            <w:proofErr w:type="spellStart"/>
                            <w:r>
                              <w:rPr>
                                <w:color w:val="231F20"/>
                                <w:w w:val="115"/>
                              </w:rPr>
                              <w:t>eg</w:t>
                            </w:r>
                            <w:proofErr w:type="spellEnd"/>
                            <w:r>
                              <w:rPr>
                                <w:color w:val="231F20"/>
                                <w:w w:val="115"/>
                              </w:rPr>
                              <w:t>, new fonts).</w:t>
                            </w:r>
                          </w:p>
                          <w:p w14:paraId="62781A96" w14:textId="77777777" w:rsidR="00E35DF2" w:rsidRDefault="00E35DF2">
                            <w:pPr>
                              <w:pStyle w:val="BodyText"/>
                              <w:kinsoku w:val="0"/>
                              <w:overflowPunct w:val="0"/>
                              <w:spacing w:before="0"/>
                              <w:ind w:left="170"/>
                              <w:rPr>
                                <w:color w:val="231F20"/>
                                <w:w w:val="115"/>
                              </w:rPr>
                            </w:pPr>
                            <w:r>
                              <w:rPr>
                                <w:color w:val="231F20"/>
                                <w:w w:val="115"/>
                              </w:rPr>
                              <w:t>Team discussion to define minimum viable product (MVP).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98E54" id="Text Box 429" o:spid="_x0000_s1166" type="#_x0000_t202" style="position:absolute;margin-left:240.95pt;margin-top:219.65pt;width:306.15pt;height:71.7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" o:allowincell="f" filled="f" stroked="f">
                <v:path arrowok="t"/>
                <v:textbox inset="0,0,0,0">
                  <w:txbxContent>
                    <w:p w14:paraId="37FB8B61" w14:textId="77777777" w:rsidR="00E35DF2" w:rsidRDefault="00E35DF2">
                      <w:pPr>
                        <w:pStyle w:val="BodyText"/>
                        <w:kinsoku w:val="0"/>
                        <w:overflowPunct w:val="0"/>
                        <w:spacing w:before="145"/>
                        <w:ind w:left="170"/>
                        <w:rPr>
                          <w:color w:val="231F20"/>
                          <w:w w:val="110"/>
                        </w:rPr>
                      </w:pPr>
                      <w:r>
                        <w:rPr>
                          <w:color w:val="231F20"/>
                          <w:w w:val="110"/>
                        </w:rPr>
                        <w:t>Sketch new designs,</w:t>
                      </w:r>
                    </w:p>
                    <w:p w14:paraId="481ED903" w14:textId="77777777" w:rsidR="00E35DF2" w:rsidRDefault="00E35DF2">
                      <w:pPr>
                        <w:pStyle w:val="BodyText"/>
                        <w:kinsoku w:val="0"/>
                        <w:overflowPunct w:val="0"/>
                        <w:spacing w:before="110" w:line="367" w:lineRule="auto"/>
                        <w:ind w:left="170" w:right="1842"/>
                        <w:rPr>
                          <w:color w:val="231F20"/>
                          <w:w w:val="115"/>
                        </w:rPr>
                      </w:pPr>
                      <w:r>
                        <w:rPr>
                          <w:color w:val="231F20"/>
                          <w:w w:val="115"/>
                        </w:rPr>
                        <w:t>Update and/or improve existing features. Trial or model new ideas (</w:t>
                      </w:r>
                      <w:proofErr w:type="spellStart"/>
                      <w:r>
                        <w:rPr>
                          <w:color w:val="231F20"/>
                          <w:w w:val="115"/>
                        </w:rPr>
                        <w:t>eg</w:t>
                      </w:r>
                      <w:proofErr w:type="spellEnd"/>
                      <w:r>
                        <w:rPr>
                          <w:color w:val="231F20"/>
                          <w:w w:val="115"/>
                        </w:rPr>
                        <w:t>, new fonts).</w:t>
                      </w:r>
                    </w:p>
                    <w:p w14:paraId="62781A96" w14:textId="77777777" w:rsidR="00E35DF2" w:rsidRDefault="00E35DF2">
                      <w:pPr>
                        <w:pStyle w:val="BodyText"/>
                        <w:kinsoku w:val="0"/>
                        <w:overflowPunct w:val="0"/>
                        <w:spacing w:before="0"/>
                        <w:ind w:left="170"/>
                        <w:rPr>
                          <w:color w:val="231F20"/>
                          <w:w w:val="115"/>
                        </w:rPr>
                      </w:pPr>
                      <w:r>
                        <w:rPr>
                          <w:color w:val="231F20"/>
                          <w:w w:val="115"/>
                        </w:rPr>
                        <w:t>Team discussion to define minimum viable product (MVP).</w:t>
                      </w:r>
                    </w:p>
                  </w:txbxContent>
                </v:textbox>
                <w10:wrap anchorx="page" anchory="page"/>
              </v:shape>
            </w:pict>
          </mc:Fallback>
        </mc:AlternateContent>
      </w:r>
      <w:r>
        <w:rPr>
          <w:noProof/>
        </w:rPr>
        <mc:AlternateContent>
          <mc:Choice Requires="wps">
            <w:drawing>
              <wp:anchor distT="0" distB="0" distL="114300" distR="114300" simplePos="0" relativeHeight="251832320" behindDoc="1" locked="0" layoutInCell="0" allowOverlap="1" wp14:anchorId="5ADB1AF8" wp14:editId="22A68AC4">
                <wp:simplePos x="0" y="0"/>
                <wp:positionH relativeFrom="page">
                  <wp:posOffset>6948170</wp:posOffset>
                </wp:positionH>
                <wp:positionV relativeFrom="page">
                  <wp:posOffset>2789555</wp:posOffset>
                </wp:positionV>
                <wp:extent cx="3112135" cy="911225"/>
                <wp:effectExtent l="0" t="0" r="0" b="0"/>
                <wp:wrapNone/>
                <wp:docPr id="665"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5D75" w14:textId="77777777" w:rsidR="00E35DF2" w:rsidRDefault="00E35DF2">
                            <w:pPr>
                              <w:pStyle w:val="BodyText"/>
                              <w:kinsoku w:val="0"/>
                              <w:overflowPunct w:val="0"/>
                              <w:spacing w:before="145" w:line="465" w:lineRule="auto"/>
                              <w:ind w:left="170" w:right="2841"/>
                              <w:rPr>
                                <w:color w:val="231F20"/>
                                <w:w w:val="115"/>
                              </w:rPr>
                            </w:pPr>
                            <w:r>
                              <w:rPr>
                                <w:color w:val="231F20"/>
                                <w:w w:val="115"/>
                              </w:rPr>
                              <w:t>Kanban board Project log</w:t>
                            </w:r>
                          </w:p>
                          <w:p w14:paraId="78FB2160"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B1AF8" id="Text Box 430" o:spid="_x0000_s1167" type="#_x0000_t202" style="position:absolute;margin-left:547.1pt;margin-top:219.65pt;width:245.05pt;height:71.7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" o:allowincell="f" filled="f" stroked="f">
                <v:path arrowok="t"/>
                <v:textbox inset="0,0,0,0">
                  <w:txbxContent>
                    <w:p w14:paraId="16D15D75" w14:textId="77777777" w:rsidR="00E35DF2" w:rsidRDefault="00E35DF2">
                      <w:pPr>
                        <w:pStyle w:val="BodyText"/>
                        <w:kinsoku w:val="0"/>
                        <w:overflowPunct w:val="0"/>
                        <w:spacing w:before="145" w:line="465" w:lineRule="auto"/>
                        <w:ind w:left="170" w:right="2841"/>
                        <w:rPr>
                          <w:color w:val="231F20"/>
                          <w:w w:val="115"/>
                        </w:rPr>
                      </w:pPr>
                      <w:r>
                        <w:rPr>
                          <w:color w:val="231F20"/>
                          <w:w w:val="115"/>
                        </w:rPr>
                        <w:t>Kanban board Project log</w:t>
                      </w:r>
                    </w:p>
                    <w:p w14:paraId="78FB2160"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33344" behindDoc="1" locked="0" layoutInCell="0" allowOverlap="1" wp14:anchorId="6A263F8B" wp14:editId="58609621">
                <wp:simplePos x="0" y="0"/>
                <wp:positionH relativeFrom="page">
                  <wp:posOffset>640080</wp:posOffset>
                </wp:positionH>
                <wp:positionV relativeFrom="page">
                  <wp:posOffset>3700145</wp:posOffset>
                </wp:positionV>
                <wp:extent cx="1556385" cy="1035050"/>
                <wp:effectExtent l="0" t="0" r="0" b="0"/>
                <wp:wrapNone/>
                <wp:docPr id="66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8997" w14:textId="77777777" w:rsidR="00E35DF2" w:rsidRDefault="00E35DF2">
                            <w:pPr>
                              <w:pStyle w:val="BodyText"/>
                              <w:kinsoku w:val="0"/>
                              <w:overflowPunct w:val="0"/>
                              <w:spacing w:before="145"/>
                              <w:ind w:left="170"/>
                              <w:rPr>
                                <w:color w:val="231F20"/>
                                <w:w w:val="110"/>
                              </w:rPr>
                            </w:pPr>
                            <w:r>
                              <w:rPr>
                                <w:b/>
                                <w:bCs/>
                                <w:color w:val="231F20"/>
                                <w:w w:val="110"/>
                              </w:rPr>
                              <w:t xml:space="preserve">Part 4: </w:t>
                            </w:r>
                            <w:r>
                              <w:rPr>
                                <w:color w:val="231F20"/>
                                <w:w w:val="110"/>
                              </w:rPr>
                              <w:t>Test</w:t>
                            </w:r>
                          </w:p>
                          <w:p w14:paraId="0FD7093A"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63F8B" id="Text Box 431" o:spid="_x0000_s1168" type="#_x0000_t202" style="position:absolute;margin-left:50.4pt;margin-top:291.35pt;width:122.55pt;height:81.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" o:allowincell="f" filled="f" stroked="f">
                <v:path arrowok="t"/>
                <v:textbox inset="0,0,0,0">
                  <w:txbxContent>
                    <w:p w14:paraId="061C8997" w14:textId="77777777" w:rsidR="00E35DF2" w:rsidRDefault="00E35DF2">
                      <w:pPr>
                        <w:pStyle w:val="BodyText"/>
                        <w:kinsoku w:val="0"/>
                        <w:overflowPunct w:val="0"/>
                        <w:spacing w:before="145"/>
                        <w:ind w:left="170"/>
                        <w:rPr>
                          <w:color w:val="231F20"/>
                          <w:w w:val="110"/>
                        </w:rPr>
                      </w:pPr>
                      <w:r>
                        <w:rPr>
                          <w:b/>
                          <w:bCs/>
                          <w:color w:val="231F20"/>
                          <w:w w:val="110"/>
                        </w:rPr>
                        <w:t xml:space="preserve">Part 4: </w:t>
                      </w:r>
                      <w:r>
                        <w:rPr>
                          <w:color w:val="231F20"/>
                          <w:w w:val="110"/>
                        </w:rPr>
                        <w:t>Test</w:t>
                      </w:r>
                    </w:p>
                    <w:p w14:paraId="0FD7093A"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34368" behindDoc="1" locked="0" layoutInCell="0" allowOverlap="1" wp14:anchorId="0C6C59A4" wp14:editId="33B7A067">
                <wp:simplePos x="0" y="0"/>
                <wp:positionH relativeFrom="page">
                  <wp:posOffset>2195830</wp:posOffset>
                </wp:positionH>
                <wp:positionV relativeFrom="page">
                  <wp:posOffset>3700145</wp:posOffset>
                </wp:positionV>
                <wp:extent cx="864235" cy="1035050"/>
                <wp:effectExtent l="0" t="0" r="0" b="0"/>
                <wp:wrapNone/>
                <wp:docPr id="66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4320" w14:textId="77777777" w:rsidR="00E35DF2" w:rsidRDefault="00E35DF2">
                            <w:pPr>
                              <w:pStyle w:val="BodyText"/>
                              <w:kinsoku w:val="0"/>
                              <w:overflowPunct w:val="0"/>
                              <w:spacing w:before="145"/>
                              <w:ind w:left="170"/>
                              <w:rPr>
                                <w:color w:val="231F20"/>
                              </w:rPr>
                            </w:pPr>
                            <w:r>
                              <w:rPr>
                                <w:color w:val="231F20"/>
                              </w:rPr>
                              <w:t>1–2</w:t>
                            </w:r>
                          </w:p>
                          <w:p w14:paraId="4922C6AA"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C59A4" id="Text Box 432" o:spid="_x0000_s1169" type="#_x0000_t202" style="position:absolute;margin-left:172.9pt;margin-top:291.35pt;width:68.05pt;height:81.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" o:allowincell="f" filled="f" stroked="f">
                <v:path arrowok="t"/>
                <v:textbox inset="0,0,0,0">
                  <w:txbxContent>
                    <w:p w14:paraId="05B34320" w14:textId="77777777" w:rsidR="00E35DF2" w:rsidRDefault="00E35DF2">
                      <w:pPr>
                        <w:pStyle w:val="BodyText"/>
                        <w:kinsoku w:val="0"/>
                        <w:overflowPunct w:val="0"/>
                        <w:spacing w:before="145"/>
                        <w:ind w:left="170"/>
                        <w:rPr>
                          <w:color w:val="231F20"/>
                        </w:rPr>
                      </w:pPr>
                      <w:r>
                        <w:rPr>
                          <w:color w:val="231F20"/>
                        </w:rPr>
                        <w:t>1–2</w:t>
                      </w:r>
                    </w:p>
                    <w:p w14:paraId="4922C6AA"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35392" behindDoc="1" locked="0" layoutInCell="0" allowOverlap="1" wp14:anchorId="26914F42" wp14:editId="2F9A6787">
                <wp:simplePos x="0" y="0"/>
                <wp:positionH relativeFrom="page">
                  <wp:posOffset>3060065</wp:posOffset>
                </wp:positionH>
                <wp:positionV relativeFrom="page">
                  <wp:posOffset>3700145</wp:posOffset>
                </wp:positionV>
                <wp:extent cx="3888105" cy="1035050"/>
                <wp:effectExtent l="0" t="0" r="0" b="0"/>
                <wp:wrapNone/>
                <wp:docPr id="66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A3CF" w14:textId="77777777" w:rsidR="00E35DF2" w:rsidRDefault="00E35DF2">
                            <w:pPr>
                              <w:pStyle w:val="BodyText"/>
                              <w:kinsoku w:val="0"/>
                              <w:overflowPunct w:val="0"/>
                              <w:spacing w:before="145" w:line="302" w:lineRule="auto"/>
                              <w:ind w:left="170" w:right="272"/>
                              <w:rPr>
                                <w:color w:val="231F20"/>
                                <w:w w:val="115"/>
                              </w:rPr>
                            </w:pPr>
                            <w:r>
                              <w:rPr>
                                <w:color w:val="231F20"/>
                                <w:w w:val="115"/>
                              </w:rPr>
                              <w:t>Testing may include unit testing, integration testing, system testing, and acceptance testing (</w:t>
                            </w:r>
                            <w:proofErr w:type="spellStart"/>
                            <w:r>
                              <w:rPr>
                                <w:color w:val="231F20"/>
                                <w:w w:val="115"/>
                              </w:rPr>
                              <w:t>eg</w:t>
                            </w:r>
                            <w:proofErr w:type="spellEnd"/>
                            <w:r>
                              <w:rPr>
                                <w:color w:val="231F20"/>
                                <w:w w:val="115"/>
                              </w:rPr>
                              <w:t>, HTML validator, different browsers, different devices and visual impairment simulators).</w:t>
                            </w:r>
                          </w:p>
                          <w:p w14:paraId="03253058" w14:textId="77777777" w:rsidR="00E35DF2" w:rsidRDefault="00E35DF2">
                            <w:pPr>
                              <w:pStyle w:val="BodyText"/>
                              <w:kinsoku w:val="0"/>
                              <w:overflowPunct w:val="0"/>
                              <w:spacing w:before="139"/>
                              <w:ind w:left="170"/>
                              <w:rPr>
                                <w:color w:val="231F20"/>
                                <w:w w:val="115"/>
                              </w:rPr>
                            </w:pPr>
                            <w:r>
                              <w:rPr>
                                <w:color w:val="231F20"/>
                                <w:w w:val="115"/>
                              </w:rPr>
                              <w:t>Seek and record feedback on outcome to date.</w:t>
                            </w:r>
                          </w:p>
                          <w:p w14:paraId="44BC4210"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14F42" id="Text Box 433" o:spid="_x0000_s1170" type="#_x0000_t202" style="position:absolute;margin-left:240.95pt;margin-top:291.35pt;width:306.15pt;height:81.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" o:allowincell="f" filled="f" stroked="f">
                <v:path arrowok="t"/>
                <v:textbox inset="0,0,0,0">
                  <w:txbxContent>
                    <w:p w14:paraId="7CFCA3CF" w14:textId="77777777" w:rsidR="00E35DF2" w:rsidRDefault="00E35DF2">
                      <w:pPr>
                        <w:pStyle w:val="BodyText"/>
                        <w:kinsoku w:val="0"/>
                        <w:overflowPunct w:val="0"/>
                        <w:spacing w:before="145" w:line="302" w:lineRule="auto"/>
                        <w:ind w:left="170" w:right="272"/>
                        <w:rPr>
                          <w:color w:val="231F20"/>
                          <w:w w:val="115"/>
                        </w:rPr>
                      </w:pPr>
                      <w:r>
                        <w:rPr>
                          <w:color w:val="231F20"/>
                          <w:w w:val="115"/>
                        </w:rPr>
                        <w:t>Testing may include unit testing, integration testing, system testing, and acceptance testing (</w:t>
                      </w:r>
                      <w:proofErr w:type="spellStart"/>
                      <w:r>
                        <w:rPr>
                          <w:color w:val="231F20"/>
                          <w:w w:val="115"/>
                        </w:rPr>
                        <w:t>eg</w:t>
                      </w:r>
                      <w:proofErr w:type="spellEnd"/>
                      <w:r>
                        <w:rPr>
                          <w:color w:val="231F20"/>
                          <w:w w:val="115"/>
                        </w:rPr>
                        <w:t>, HTML validator, different browsers, different devices and visual impairment simulators).</w:t>
                      </w:r>
                    </w:p>
                    <w:p w14:paraId="03253058" w14:textId="77777777" w:rsidR="00E35DF2" w:rsidRDefault="00E35DF2">
                      <w:pPr>
                        <w:pStyle w:val="BodyText"/>
                        <w:kinsoku w:val="0"/>
                        <w:overflowPunct w:val="0"/>
                        <w:spacing w:before="139"/>
                        <w:ind w:left="170"/>
                        <w:rPr>
                          <w:color w:val="231F20"/>
                          <w:w w:val="115"/>
                        </w:rPr>
                      </w:pPr>
                      <w:r>
                        <w:rPr>
                          <w:color w:val="231F20"/>
                          <w:w w:val="115"/>
                        </w:rPr>
                        <w:t>Seek and record feedback on outcome to date.</w:t>
                      </w:r>
                    </w:p>
                    <w:p w14:paraId="44BC4210"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36416" behindDoc="1" locked="0" layoutInCell="0" allowOverlap="1" wp14:anchorId="518263A2" wp14:editId="12352388">
                <wp:simplePos x="0" y="0"/>
                <wp:positionH relativeFrom="page">
                  <wp:posOffset>6948170</wp:posOffset>
                </wp:positionH>
                <wp:positionV relativeFrom="page">
                  <wp:posOffset>3700145</wp:posOffset>
                </wp:positionV>
                <wp:extent cx="3112135" cy="1035050"/>
                <wp:effectExtent l="0" t="0" r="0" b="0"/>
                <wp:wrapNone/>
                <wp:docPr id="661"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B5BC0" w14:textId="77777777" w:rsidR="00E35DF2" w:rsidRDefault="00E35DF2">
                            <w:pPr>
                              <w:pStyle w:val="BodyText"/>
                              <w:kinsoku w:val="0"/>
                              <w:overflowPunct w:val="0"/>
                              <w:spacing w:before="8" w:line="382" w:lineRule="exact"/>
                              <w:ind w:left="170" w:right="3134"/>
                              <w:rPr>
                                <w:color w:val="231F20"/>
                                <w:w w:val="115"/>
                              </w:rPr>
                            </w:pPr>
                            <w:r>
                              <w:rPr>
                                <w:color w:val="231F20"/>
                                <w:w w:val="115"/>
                              </w:rPr>
                              <w:t>Testing software Validators Browsers Simulators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263A2" id="Text Box 434" o:spid="_x0000_s1171" type="#_x0000_t202" style="position:absolute;margin-left:547.1pt;margin-top:291.35pt;width:245.05pt;height:81.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" o:allowincell="f" filled="f" stroked="f">
                <v:path arrowok="t"/>
                <v:textbox inset="0,0,0,0">
                  <w:txbxContent>
                    <w:p w14:paraId="638B5BC0" w14:textId="77777777" w:rsidR="00E35DF2" w:rsidRDefault="00E35DF2">
                      <w:pPr>
                        <w:pStyle w:val="BodyText"/>
                        <w:kinsoku w:val="0"/>
                        <w:overflowPunct w:val="0"/>
                        <w:spacing w:before="8" w:line="382" w:lineRule="exact"/>
                        <w:ind w:left="170" w:right="3134"/>
                        <w:rPr>
                          <w:color w:val="231F20"/>
                          <w:w w:val="115"/>
                        </w:rPr>
                      </w:pPr>
                      <w:r>
                        <w:rPr>
                          <w:color w:val="231F20"/>
                          <w:w w:val="115"/>
                        </w:rPr>
                        <w:t>Testing software Validators Browsers Simulators</w:t>
                      </w:r>
                    </w:p>
                  </w:txbxContent>
                </v:textbox>
                <w10:wrap anchorx="page" anchory="page"/>
              </v:shape>
            </w:pict>
          </mc:Fallback>
        </mc:AlternateContent>
      </w:r>
      <w:r>
        <w:rPr>
          <w:noProof/>
        </w:rPr>
        <mc:AlternateContent>
          <mc:Choice Requires="wps">
            <w:drawing>
              <wp:anchor distT="0" distB="0" distL="114300" distR="114300" simplePos="0" relativeHeight="251837440" behindDoc="1" locked="0" layoutInCell="0" allowOverlap="1" wp14:anchorId="1BA0DE8B" wp14:editId="05862E93">
                <wp:simplePos x="0" y="0"/>
                <wp:positionH relativeFrom="page">
                  <wp:posOffset>640080</wp:posOffset>
                </wp:positionH>
                <wp:positionV relativeFrom="page">
                  <wp:posOffset>4735195</wp:posOffset>
                </wp:positionV>
                <wp:extent cx="1556385" cy="1003935"/>
                <wp:effectExtent l="0" t="0" r="0" b="0"/>
                <wp:wrapNone/>
                <wp:docPr id="66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51B99" w14:textId="77777777" w:rsidR="00E35DF2" w:rsidRDefault="00E35DF2">
                            <w:pPr>
                              <w:pStyle w:val="BodyText"/>
                              <w:kinsoku w:val="0"/>
                              <w:overflowPunct w:val="0"/>
                              <w:spacing w:before="145"/>
                              <w:ind w:left="170"/>
                              <w:rPr>
                                <w:color w:val="231F20"/>
                                <w:w w:val="110"/>
                              </w:rPr>
                            </w:pPr>
                            <w:r>
                              <w:rPr>
                                <w:b/>
                                <w:bCs/>
                                <w:color w:val="231F20"/>
                                <w:w w:val="110"/>
                              </w:rPr>
                              <w:t xml:space="preserve">Part 5: </w:t>
                            </w:r>
                            <w:r>
                              <w:rPr>
                                <w:color w:val="231F20"/>
                                <w:w w:val="110"/>
                              </w:rPr>
                              <w:t>Deploy</w:t>
                            </w:r>
                          </w:p>
                          <w:p w14:paraId="4E5079A6"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0DE8B" id="Text Box 435" o:spid="_x0000_s1172" type="#_x0000_t202" style="position:absolute;margin-left:50.4pt;margin-top:372.85pt;width:122.55pt;height:79.0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" o:allowincell="f" filled="f" stroked="f">
                <v:path arrowok="t"/>
                <v:textbox inset="0,0,0,0">
                  <w:txbxContent>
                    <w:p w14:paraId="17951B99" w14:textId="77777777" w:rsidR="00E35DF2" w:rsidRDefault="00E35DF2">
                      <w:pPr>
                        <w:pStyle w:val="BodyText"/>
                        <w:kinsoku w:val="0"/>
                        <w:overflowPunct w:val="0"/>
                        <w:spacing w:before="145"/>
                        <w:ind w:left="170"/>
                        <w:rPr>
                          <w:color w:val="231F20"/>
                          <w:w w:val="110"/>
                        </w:rPr>
                      </w:pPr>
                      <w:r>
                        <w:rPr>
                          <w:b/>
                          <w:bCs/>
                          <w:color w:val="231F20"/>
                          <w:w w:val="110"/>
                        </w:rPr>
                        <w:t xml:space="preserve">Part 5: </w:t>
                      </w:r>
                      <w:r>
                        <w:rPr>
                          <w:color w:val="231F20"/>
                          <w:w w:val="110"/>
                        </w:rPr>
                        <w:t>Deploy</w:t>
                      </w:r>
                    </w:p>
                    <w:p w14:paraId="4E5079A6"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38464" behindDoc="1" locked="0" layoutInCell="0" allowOverlap="1" wp14:anchorId="07B57A19" wp14:editId="5819C980">
                <wp:simplePos x="0" y="0"/>
                <wp:positionH relativeFrom="page">
                  <wp:posOffset>2195830</wp:posOffset>
                </wp:positionH>
                <wp:positionV relativeFrom="page">
                  <wp:posOffset>4735195</wp:posOffset>
                </wp:positionV>
                <wp:extent cx="864235" cy="1003935"/>
                <wp:effectExtent l="0" t="0" r="0" b="0"/>
                <wp:wrapNone/>
                <wp:docPr id="65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D8DA8" w14:textId="77777777" w:rsidR="00E35DF2" w:rsidRDefault="00E35DF2">
                            <w:pPr>
                              <w:pStyle w:val="BodyText"/>
                              <w:kinsoku w:val="0"/>
                              <w:overflowPunct w:val="0"/>
                              <w:spacing w:before="145"/>
                              <w:ind w:left="170"/>
                              <w:rPr>
                                <w:color w:val="231F20"/>
                              </w:rPr>
                            </w:pPr>
                            <w:r>
                              <w:rPr>
                                <w:color w:val="231F20"/>
                              </w:rPr>
                              <w:t>1–2</w:t>
                            </w:r>
                          </w:p>
                          <w:p w14:paraId="6BD03DD9"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57A19" id="Text Box 436" o:spid="_x0000_s1173" type="#_x0000_t202" style="position:absolute;margin-left:172.9pt;margin-top:372.85pt;width:68.05pt;height:79.0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" o:allowincell="f" filled="f" stroked="f">
                <v:path arrowok="t"/>
                <v:textbox inset="0,0,0,0">
                  <w:txbxContent>
                    <w:p w14:paraId="3F1D8DA8" w14:textId="77777777" w:rsidR="00E35DF2" w:rsidRDefault="00E35DF2">
                      <w:pPr>
                        <w:pStyle w:val="BodyText"/>
                        <w:kinsoku w:val="0"/>
                        <w:overflowPunct w:val="0"/>
                        <w:spacing w:before="145"/>
                        <w:ind w:left="170"/>
                        <w:rPr>
                          <w:color w:val="231F20"/>
                        </w:rPr>
                      </w:pPr>
                      <w:r>
                        <w:rPr>
                          <w:color w:val="231F20"/>
                        </w:rPr>
                        <w:t>1–2</w:t>
                      </w:r>
                    </w:p>
                    <w:p w14:paraId="6BD03DD9"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39488" behindDoc="1" locked="0" layoutInCell="0" allowOverlap="1" wp14:anchorId="70542B15" wp14:editId="6805C0EF">
                <wp:simplePos x="0" y="0"/>
                <wp:positionH relativeFrom="page">
                  <wp:posOffset>3060065</wp:posOffset>
                </wp:positionH>
                <wp:positionV relativeFrom="page">
                  <wp:posOffset>4735195</wp:posOffset>
                </wp:positionV>
                <wp:extent cx="3888105" cy="1003935"/>
                <wp:effectExtent l="0" t="0" r="0" b="0"/>
                <wp:wrapNone/>
                <wp:docPr id="65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810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A122A" w14:textId="77777777" w:rsidR="00E35DF2" w:rsidRDefault="00E35DF2">
                            <w:pPr>
                              <w:pStyle w:val="BodyText"/>
                              <w:kinsoku w:val="0"/>
                              <w:overflowPunct w:val="0"/>
                              <w:spacing w:before="145" w:line="302" w:lineRule="auto"/>
                              <w:ind w:left="170" w:right="484"/>
                              <w:rPr>
                                <w:color w:val="231F20"/>
                                <w:w w:val="115"/>
                              </w:rPr>
                            </w:pPr>
                            <w:r>
                              <w:rPr>
                                <w:color w:val="231F20"/>
                                <w:w w:val="115"/>
                              </w:rPr>
                              <w:t>Product components are delivered to the developers and/or end-user as often as possible.</w:t>
                            </w:r>
                          </w:p>
                          <w:p w14:paraId="17B7885D" w14:textId="77777777" w:rsidR="00E35DF2" w:rsidRDefault="00E35DF2">
                            <w:pPr>
                              <w:pStyle w:val="BodyText"/>
                              <w:kinsoku w:val="0"/>
                              <w:overflowPunct w:val="0"/>
                              <w:spacing w:before="55" w:line="302" w:lineRule="auto"/>
                              <w:ind w:left="170" w:right="318"/>
                              <w:rPr>
                                <w:color w:val="231F20"/>
                                <w:w w:val="115"/>
                              </w:rPr>
                            </w:pPr>
                            <w:r>
                              <w:rPr>
                                <w:color w:val="231F20"/>
                                <w:w w:val="115"/>
                              </w:rPr>
                              <w:t>Testers and/or end-users begin using the outcome. Problems may be experienced with the outcome. The team receives feedback to be addressed in ongoing development phases.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42B15" id="Text Box 437" o:spid="_x0000_s1174" type="#_x0000_t202" style="position:absolute;margin-left:240.95pt;margin-top:372.85pt;width:306.15pt;height:79.0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" o:allowincell="f" filled="f" stroked="f">
                <v:path arrowok="t"/>
                <v:textbox inset="0,0,0,0">
                  <w:txbxContent>
                    <w:p w14:paraId="1E9A122A" w14:textId="77777777" w:rsidR="00E35DF2" w:rsidRDefault="00E35DF2">
                      <w:pPr>
                        <w:pStyle w:val="BodyText"/>
                        <w:kinsoku w:val="0"/>
                        <w:overflowPunct w:val="0"/>
                        <w:spacing w:before="145" w:line="302" w:lineRule="auto"/>
                        <w:ind w:left="170" w:right="484"/>
                        <w:rPr>
                          <w:color w:val="231F20"/>
                          <w:w w:val="115"/>
                        </w:rPr>
                      </w:pPr>
                      <w:r>
                        <w:rPr>
                          <w:color w:val="231F20"/>
                          <w:w w:val="115"/>
                        </w:rPr>
                        <w:t>Product components are delivered to the developers and/or end-user as often as possible.</w:t>
                      </w:r>
                    </w:p>
                    <w:p w14:paraId="17B7885D" w14:textId="77777777" w:rsidR="00E35DF2" w:rsidRDefault="00E35DF2">
                      <w:pPr>
                        <w:pStyle w:val="BodyText"/>
                        <w:kinsoku w:val="0"/>
                        <w:overflowPunct w:val="0"/>
                        <w:spacing w:before="55" w:line="302" w:lineRule="auto"/>
                        <w:ind w:left="170" w:right="318"/>
                        <w:rPr>
                          <w:color w:val="231F20"/>
                          <w:w w:val="115"/>
                        </w:rPr>
                      </w:pPr>
                      <w:r>
                        <w:rPr>
                          <w:color w:val="231F20"/>
                          <w:w w:val="115"/>
                        </w:rPr>
                        <w:t>Testers and/or end-users begin using the outcome. Problems may be experienced with the outcome. The team receives feedback to be addressed in ongoing development phases.</w:t>
                      </w:r>
                    </w:p>
                  </w:txbxContent>
                </v:textbox>
                <w10:wrap anchorx="page" anchory="page"/>
              </v:shape>
            </w:pict>
          </mc:Fallback>
        </mc:AlternateContent>
      </w:r>
      <w:r>
        <w:rPr>
          <w:noProof/>
        </w:rPr>
        <mc:AlternateContent>
          <mc:Choice Requires="wps">
            <w:drawing>
              <wp:anchor distT="0" distB="0" distL="114300" distR="114300" simplePos="0" relativeHeight="251840512" behindDoc="1" locked="0" layoutInCell="0" allowOverlap="1" wp14:anchorId="3FC777DA" wp14:editId="624DB6AB">
                <wp:simplePos x="0" y="0"/>
                <wp:positionH relativeFrom="page">
                  <wp:posOffset>6948170</wp:posOffset>
                </wp:positionH>
                <wp:positionV relativeFrom="page">
                  <wp:posOffset>4735195</wp:posOffset>
                </wp:positionV>
                <wp:extent cx="3112135" cy="1003935"/>
                <wp:effectExtent l="0" t="0" r="0" b="0"/>
                <wp:wrapNone/>
                <wp:docPr id="65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1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A307" w14:textId="77777777" w:rsidR="00E35DF2" w:rsidRDefault="00E35DF2">
                            <w:pPr>
                              <w:pStyle w:val="BodyText"/>
                              <w:kinsoku w:val="0"/>
                              <w:overflowPunct w:val="0"/>
                              <w:spacing w:before="145" w:line="465" w:lineRule="auto"/>
                              <w:ind w:left="170" w:right="3008"/>
                              <w:rPr>
                                <w:color w:val="231F20"/>
                                <w:w w:val="115"/>
                              </w:rPr>
                            </w:pPr>
                            <w:r>
                              <w:rPr>
                                <w:color w:val="231F20"/>
                                <w:w w:val="115"/>
                              </w:rPr>
                              <w:t>Collaborative tools User logs</w:t>
                            </w:r>
                          </w:p>
                          <w:p w14:paraId="220C3643"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777DA" id="Text Box 438" o:spid="_x0000_s1175" type="#_x0000_t202" style="position:absolute;margin-left:547.1pt;margin-top:372.85pt;width:245.05pt;height:79.0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" o:allowincell="f" filled="f" stroked="f">
                <v:path arrowok="t"/>
                <v:textbox inset="0,0,0,0">
                  <w:txbxContent>
                    <w:p w14:paraId="7DC5A307" w14:textId="77777777" w:rsidR="00E35DF2" w:rsidRDefault="00E35DF2">
                      <w:pPr>
                        <w:pStyle w:val="BodyText"/>
                        <w:kinsoku w:val="0"/>
                        <w:overflowPunct w:val="0"/>
                        <w:spacing w:before="145" w:line="465" w:lineRule="auto"/>
                        <w:ind w:left="170" w:right="3008"/>
                        <w:rPr>
                          <w:color w:val="231F20"/>
                          <w:w w:val="115"/>
                        </w:rPr>
                      </w:pPr>
                      <w:r>
                        <w:rPr>
                          <w:color w:val="231F20"/>
                          <w:w w:val="115"/>
                        </w:rPr>
                        <w:t>Collaborative tools User logs</w:t>
                      </w:r>
                    </w:p>
                    <w:p w14:paraId="220C3643"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41536" behindDoc="1" locked="0" layoutInCell="0" allowOverlap="1" wp14:anchorId="5A659B1B" wp14:editId="06FC449C">
                <wp:simplePos x="0" y="0"/>
                <wp:positionH relativeFrom="page">
                  <wp:posOffset>640080</wp:posOffset>
                </wp:positionH>
                <wp:positionV relativeFrom="page">
                  <wp:posOffset>5739130</wp:posOffset>
                </wp:positionV>
                <wp:extent cx="1556385" cy="727710"/>
                <wp:effectExtent l="0" t="0" r="0" b="0"/>
                <wp:wrapNone/>
                <wp:docPr id="656"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38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B2C63" w14:textId="77777777" w:rsidR="00E35DF2" w:rsidRDefault="00E35DF2">
                            <w:pPr>
                              <w:pStyle w:val="BodyText"/>
                              <w:kinsoku w:val="0"/>
                              <w:overflowPunct w:val="0"/>
                              <w:spacing w:before="145"/>
                              <w:ind w:left="170"/>
                              <w:rPr>
                                <w:b/>
                                <w:bCs/>
                                <w:color w:val="231F20"/>
                                <w:w w:val="110"/>
                              </w:rPr>
                            </w:pPr>
                            <w:r>
                              <w:rPr>
                                <w:b/>
                                <w:bCs/>
                                <w:color w:val="231F20"/>
                                <w:w w:val="110"/>
                              </w:rPr>
                              <w:t>Development Phase 3</w:t>
                            </w:r>
                          </w:p>
                          <w:p w14:paraId="7C62CBB8" w14:textId="77777777" w:rsidR="00E35DF2" w:rsidRDefault="00E35DF2">
                            <w:pPr>
                              <w:pStyle w:val="BodyText"/>
                              <w:kinsoku w:val="0"/>
                              <w:overflowPunct w:val="0"/>
                              <w:rPr>
                                <w:b/>
                                <w:bCs/>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9B1B" id="Text Box 439" o:spid="_x0000_s1176" type="#_x0000_t202" style="position:absolute;margin-left:50.4pt;margin-top:451.9pt;width:122.55pt;height:57.3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" o:allowincell="f" filled="f" stroked="f">
                <v:path arrowok="t"/>
                <v:textbox inset="0,0,0,0">
                  <w:txbxContent>
                    <w:p w14:paraId="5C7B2C63" w14:textId="77777777" w:rsidR="00E35DF2" w:rsidRDefault="00E35DF2">
                      <w:pPr>
                        <w:pStyle w:val="BodyText"/>
                        <w:kinsoku w:val="0"/>
                        <w:overflowPunct w:val="0"/>
                        <w:spacing w:before="145"/>
                        <w:ind w:left="170"/>
                        <w:rPr>
                          <w:b/>
                          <w:bCs/>
                          <w:color w:val="231F20"/>
                          <w:w w:val="110"/>
                        </w:rPr>
                      </w:pPr>
                      <w:r>
                        <w:rPr>
                          <w:b/>
                          <w:bCs/>
                          <w:color w:val="231F20"/>
                          <w:w w:val="110"/>
                        </w:rPr>
                        <w:t>Development Phase 3</w:t>
                      </w:r>
                    </w:p>
                    <w:p w14:paraId="7C62CBB8" w14:textId="77777777" w:rsidR="00E35DF2" w:rsidRDefault="00E35DF2">
                      <w:pPr>
                        <w:pStyle w:val="BodyText"/>
                        <w:kinsoku w:val="0"/>
                        <w:overflowPunct w:val="0"/>
                        <w:rPr>
                          <w:b/>
                          <w:bCs/>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42560" behindDoc="1" locked="0" layoutInCell="0" allowOverlap="1" wp14:anchorId="16E0DA6F" wp14:editId="4B288BEC">
                <wp:simplePos x="0" y="0"/>
                <wp:positionH relativeFrom="page">
                  <wp:posOffset>2195830</wp:posOffset>
                </wp:positionH>
                <wp:positionV relativeFrom="page">
                  <wp:posOffset>5739130</wp:posOffset>
                </wp:positionV>
                <wp:extent cx="7864475" cy="727710"/>
                <wp:effectExtent l="0" t="0" r="0" b="0"/>
                <wp:wrapNone/>
                <wp:docPr id="655"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6447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2BD0B" w14:textId="77777777" w:rsidR="00E35DF2" w:rsidRDefault="00E35DF2">
                            <w:pPr>
                              <w:pStyle w:val="BodyText"/>
                              <w:kinsoku w:val="0"/>
                              <w:overflowPunct w:val="0"/>
                              <w:spacing w:before="145"/>
                              <w:ind w:left="170"/>
                              <w:rPr>
                                <w:color w:val="231F20"/>
                                <w:w w:val="110"/>
                              </w:rPr>
                            </w:pPr>
                            <w:r>
                              <w:rPr>
                                <w:color w:val="231F20"/>
                                <w:w w:val="110"/>
                              </w:rPr>
                              <w:t>10 hours or approx. 2 weeks</w:t>
                            </w:r>
                          </w:p>
                          <w:p w14:paraId="1A1AFD14" w14:textId="77777777" w:rsidR="00E35DF2" w:rsidRDefault="00E35DF2">
                            <w:pPr>
                              <w:pStyle w:val="BodyText"/>
                              <w:kinsoku w:val="0"/>
                              <w:overflowPunct w:val="0"/>
                              <w:spacing w:before="195" w:line="302" w:lineRule="auto"/>
                              <w:ind w:left="170"/>
                              <w:rPr>
                                <w:i/>
                                <w:iCs/>
                                <w:color w:val="231F20"/>
                                <w:w w:val="115"/>
                              </w:rPr>
                            </w:pPr>
                            <w:r>
                              <w:rPr>
                                <w:i/>
                                <w:iCs/>
                                <w:color w:val="231F20"/>
                                <w:w w:val="115"/>
                              </w:rPr>
                              <w:t>The</w:t>
                            </w:r>
                            <w:r>
                              <w:rPr>
                                <w:i/>
                                <w:iCs/>
                                <w:color w:val="231F20"/>
                                <w:spacing w:val="-10"/>
                                <w:w w:val="115"/>
                              </w:rPr>
                              <w:t xml:space="preserve"> </w:t>
                            </w:r>
                            <w:r>
                              <w:rPr>
                                <w:i/>
                                <w:iCs/>
                                <w:color w:val="231F20"/>
                                <w:w w:val="115"/>
                              </w:rPr>
                              <w:t>development</w:t>
                            </w:r>
                            <w:r>
                              <w:rPr>
                                <w:i/>
                                <w:iCs/>
                                <w:color w:val="231F20"/>
                                <w:spacing w:val="-10"/>
                                <w:w w:val="115"/>
                              </w:rPr>
                              <w:t xml:space="preserve"> </w:t>
                            </w:r>
                            <w:r>
                              <w:rPr>
                                <w:i/>
                                <w:iCs/>
                                <w:color w:val="231F20"/>
                                <w:w w:val="115"/>
                              </w:rPr>
                              <w:t>process</w:t>
                            </w:r>
                            <w:r>
                              <w:rPr>
                                <w:i/>
                                <w:iCs/>
                                <w:color w:val="231F20"/>
                                <w:spacing w:val="-9"/>
                                <w:w w:val="115"/>
                              </w:rPr>
                              <w:t xml:space="preserve"> </w:t>
                            </w:r>
                            <w:r>
                              <w:rPr>
                                <w:i/>
                                <w:iCs/>
                                <w:color w:val="231F20"/>
                                <w:w w:val="115"/>
                              </w:rPr>
                              <w:t>proceeds</w:t>
                            </w:r>
                            <w:r>
                              <w:rPr>
                                <w:i/>
                                <w:iCs/>
                                <w:color w:val="231F20"/>
                                <w:spacing w:val="-10"/>
                                <w:w w:val="115"/>
                              </w:rPr>
                              <w:t xml:space="preserve"> </w:t>
                            </w:r>
                            <w:r>
                              <w:rPr>
                                <w:i/>
                                <w:iCs/>
                                <w:color w:val="231F20"/>
                                <w:w w:val="115"/>
                              </w:rPr>
                              <w:t>for</w:t>
                            </w:r>
                            <w:r>
                              <w:rPr>
                                <w:i/>
                                <w:iCs/>
                                <w:color w:val="231F20"/>
                                <w:spacing w:val="-10"/>
                                <w:w w:val="115"/>
                              </w:rPr>
                              <w:t xml:space="preserve"> </w:t>
                            </w:r>
                            <w:r>
                              <w:rPr>
                                <w:i/>
                                <w:iCs/>
                                <w:color w:val="231F20"/>
                                <w:w w:val="115"/>
                              </w:rPr>
                              <w:t>three</w:t>
                            </w:r>
                            <w:r>
                              <w:rPr>
                                <w:i/>
                                <w:iCs/>
                                <w:color w:val="231F20"/>
                                <w:spacing w:val="-9"/>
                                <w:w w:val="115"/>
                              </w:rPr>
                              <w:t xml:space="preserve"> </w:t>
                            </w:r>
                            <w:r>
                              <w:rPr>
                                <w:i/>
                                <w:iCs/>
                                <w:color w:val="231F20"/>
                                <w:w w:val="115"/>
                              </w:rPr>
                              <w:t>or</w:t>
                            </w:r>
                            <w:r>
                              <w:rPr>
                                <w:i/>
                                <w:iCs/>
                                <w:color w:val="231F20"/>
                                <w:spacing w:val="-10"/>
                                <w:w w:val="115"/>
                              </w:rPr>
                              <w:t xml:space="preserve"> </w:t>
                            </w:r>
                            <w:r>
                              <w:rPr>
                                <w:i/>
                                <w:iCs/>
                                <w:color w:val="231F20"/>
                                <w:w w:val="115"/>
                              </w:rPr>
                              <w:t>more</w:t>
                            </w:r>
                            <w:r>
                              <w:rPr>
                                <w:i/>
                                <w:iCs/>
                                <w:color w:val="231F20"/>
                                <w:spacing w:val="-10"/>
                                <w:w w:val="115"/>
                              </w:rPr>
                              <w:t xml:space="preserve"> </w:t>
                            </w:r>
                            <w:r>
                              <w:rPr>
                                <w:i/>
                                <w:iCs/>
                                <w:color w:val="231F20"/>
                                <w:w w:val="115"/>
                              </w:rPr>
                              <w:t>development</w:t>
                            </w:r>
                            <w:r>
                              <w:rPr>
                                <w:i/>
                                <w:iCs/>
                                <w:color w:val="231F20"/>
                                <w:spacing w:val="-9"/>
                                <w:w w:val="115"/>
                              </w:rPr>
                              <w:t xml:space="preserve"> </w:t>
                            </w:r>
                            <w:r>
                              <w:rPr>
                                <w:i/>
                                <w:iCs/>
                                <w:color w:val="231F20"/>
                                <w:w w:val="115"/>
                              </w:rPr>
                              <w:t>phases</w:t>
                            </w:r>
                            <w:r>
                              <w:rPr>
                                <w:i/>
                                <w:iCs/>
                                <w:color w:val="231F20"/>
                                <w:spacing w:val="-10"/>
                                <w:w w:val="115"/>
                              </w:rPr>
                              <w:t xml:space="preserve"> </w:t>
                            </w:r>
                            <w:r>
                              <w:rPr>
                                <w:i/>
                                <w:iCs/>
                                <w:color w:val="231F20"/>
                                <w:w w:val="115"/>
                              </w:rPr>
                              <w:t>until</w:t>
                            </w:r>
                            <w:r>
                              <w:rPr>
                                <w:i/>
                                <w:iCs/>
                                <w:color w:val="231F20"/>
                                <w:spacing w:val="-10"/>
                                <w:w w:val="115"/>
                              </w:rPr>
                              <w:t xml:space="preserve"> </w:t>
                            </w:r>
                            <w:r>
                              <w:rPr>
                                <w:i/>
                                <w:iCs/>
                                <w:color w:val="231F20"/>
                                <w:w w:val="115"/>
                              </w:rPr>
                              <w:t>the</w:t>
                            </w:r>
                            <w:r>
                              <w:rPr>
                                <w:i/>
                                <w:iCs/>
                                <w:color w:val="231F20"/>
                                <w:spacing w:val="-9"/>
                                <w:w w:val="115"/>
                              </w:rPr>
                              <w:t xml:space="preserve"> </w:t>
                            </w:r>
                            <w:r>
                              <w:rPr>
                                <w:i/>
                                <w:iCs/>
                                <w:color w:val="231F20"/>
                                <w:w w:val="115"/>
                              </w:rPr>
                              <w:t>outcome</w:t>
                            </w:r>
                            <w:r>
                              <w:rPr>
                                <w:i/>
                                <w:iCs/>
                                <w:color w:val="231F20"/>
                                <w:spacing w:val="-10"/>
                                <w:w w:val="115"/>
                              </w:rPr>
                              <w:t xml:space="preserve"> </w:t>
                            </w:r>
                            <w:r>
                              <w:rPr>
                                <w:i/>
                                <w:iCs/>
                                <w:color w:val="231F20"/>
                                <w:w w:val="115"/>
                              </w:rPr>
                              <w:t>is</w:t>
                            </w:r>
                            <w:r>
                              <w:rPr>
                                <w:i/>
                                <w:iCs/>
                                <w:color w:val="231F20"/>
                                <w:spacing w:val="-10"/>
                                <w:w w:val="115"/>
                              </w:rPr>
                              <w:t xml:space="preserve"> </w:t>
                            </w:r>
                            <w:r>
                              <w:rPr>
                                <w:i/>
                                <w:iCs/>
                                <w:color w:val="231F20"/>
                                <w:w w:val="115"/>
                              </w:rPr>
                              <w:t>complete,</w:t>
                            </w:r>
                            <w:r>
                              <w:rPr>
                                <w:i/>
                                <w:iCs/>
                                <w:color w:val="231F20"/>
                                <w:spacing w:val="-9"/>
                                <w:w w:val="115"/>
                              </w:rPr>
                              <w:t xml:space="preserve"> </w:t>
                            </w:r>
                            <w:r>
                              <w:rPr>
                                <w:i/>
                                <w:iCs/>
                                <w:color w:val="231F20"/>
                                <w:w w:val="115"/>
                              </w:rPr>
                              <w:t>at</w:t>
                            </w:r>
                            <w:r>
                              <w:rPr>
                                <w:i/>
                                <w:iCs/>
                                <w:color w:val="231F20"/>
                                <w:spacing w:val="-10"/>
                                <w:w w:val="115"/>
                              </w:rPr>
                              <w:t xml:space="preserve"> </w:t>
                            </w:r>
                            <w:r>
                              <w:rPr>
                                <w:i/>
                                <w:iCs/>
                                <w:color w:val="231F20"/>
                                <w:w w:val="115"/>
                              </w:rPr>
                              <w:t>least</w:t>
                            </w:r>
                            <w:r>
                              <w:rPr>
                                <w:i/>
                                <w:iCs/>
                                <w:color w:val="231F20"/>
                                <w:spacing w:val="-10"/>
                                <w:w w:val="115"/>
                              </w:rPr>
                              <w:t xml:space="preserve"> </w:t>
                            </w:r>
                            <w:r>
                              <w:rPr>
                                <w:i/>
                                <w:iCs/>
                                <w:color w:val="231F20"/>
                                <w:w w:val="115"/>
                              </w:rPr>
                              <w:t>to</w:t>
                            </w:r>
                            <w:r>
                              <w:rPr>
                                <w:i/>
                                <w:iCs/>
                                <w:color w:val="231F20"/>
                                <w:spacing w:val="-9"/>
                                <w:w w:val="115"/>
                              </w:rPr>
                              <w:t xml:space="preserve"> </w:t>
                            </w:r>
                            <w:r>
                              <w:rPr>
                                <w:i/>
                                <w:iCs/>
                                <w:color w:val="231F20"/>
                                <w:w w:val="115"/>
                              </w:rPr>
                              <w:t>the</w:t>
                            </w:r>
                            <w:r>
                              <w:rPr>
                                <w:i/>
                                <w:iCs/>
                                <w:color w:val="231F20"/>
                                <w:spacing w:val="-10"/>
                                <w:w w:val="115"/>
                              </w:rPr>
                              <w:t xml:space="preserve"> </w:t>
                            </w:r>
                            <w:r>
                              <w:rPr>
                                <w:i/>
                                <w:iCs/>
                                <w:color w:val="231F20"/>
                                <w:w w:val="115"/>
                              </w:rPr>
                              <w:t>state</w:t>
                            </w:r>
                            <w:r>
                              <w:rPr>
                                <w:i/>
                                <w:iCs/>
                                <w:color w:val="231F20"/>
                                <w:spacing w:val="-10"/>
                                <w:w w:val="115"/>
                              </w:rPr>
                              <w:t xml:space="preserve"> </w:t>
                            </w:r>
                            <w:r>
                              <w:rPr>
                                <w:i/>
                                <w:iCs/>
                                <w:color w:val="231F20"/>
                                <w:w w:val="115"/>
                              </w:rPr>
                              <w:t>of</w:t>
                            </w:r>
                            <w:r>
                              <w:rPr>
                                <w:i/>
                                <w:iCs/>
                                <w:color w:val="231F20"/>
                                <w:spacing w:val="-9"/>
                                <w:w w:val="115"/>
                              </w:rPr>
                              <w:t xml:space="preserve"> </w:t>
                            </w:r>
                            <w:r>
                              <w:rPr>
                                <w:i/>
                                <w:iCs/>
                                <w:color w:val="231F20"/>
                                <w:w w:val="115"/>
                              </w:rPr>
                              <w:t>a minimal viable product</w:t>
                            </w:r>
                            <w:r>
                              <w:rPr>
                                <w:i/>
                                <w:iCs/>
                                <w:color w:val="231F20"/>
                                <w:spacing w:val="-12"/>
                                <w:w w:val="115"/>
                              </w:rPr>
                              <w:t xml:space="preserve"> </w:t>
                            </w:r>
                            <w:r>
                              <w:rPr>
                                <w:i/>
                                <w:iCs/>
                                <w:color w:val="231F20"/>
                                <w:w w:val="115"/>
                              </w:rPr>
                              <w:t>(MVP).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0DA6F" id="Text Box 440" o:spid="_x0000_s1177" type="#_x0000_t202" style="position:absolute;margin-left:172.9pt;margin-top:451.9pt;width:619.25pt;height:57.3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" o:allowincell="f" filled="f" stroked="f">
                <v:path arrowok="t"/>
                <v:textbox inset="0,0,0,0">
                  <w:txbxContent>
                    <w:p w14:paraId="0E02BD0B" w14:textId="77777777" w:rsidR="00E35DF2" w:rsidRDefault="00E35DF2">
                      <w:pPr>
                        <w:pStyle w:val="BodyText"/>
                        <w:kinsoku w:val="0"/>
                        <w:overflowPunct w:val="0"/>
                        <w:spacing w:before="145"/>
                        <w:ind w:left="170"/>
                        <w:rPr>
                          <w:color w:val="231F20"/>
                          <w:w w:val="110"/>
                        </w:rPr>
                      </w:pPr>
                      <w:r>
                        <w:rPr>
                          <w:color w:val="231F20"/>
                          <w:w w:val="110"/>
                        </w:rPr>
                        <w:t>10 hours or approx. 2 weeks</w:t>
                      </w:r>
                    </w:p>
                    <w:p w14:paraId="1A1AFD14" w14:textId="77777777" w:rsidR="00E35DF2" w:rsidRDefault="00E35DF2">
                      <w:pPr>
                        <w:pStyle w:val="BodyText"/>
                        <w:kinsoku w:val="0"/>
                        <w:overflowPunct w:val="0"/>
                        <w:spacing w:before="195" w:line="302" w:lineRule="auto"/>
                        <w:ind w:left="170"/>
                        <w:rPr>
                          <w:i/>
                          <w:iCs/>
                          <w:color w:val="231F20"/>
                          <w:w w:val="115"/>
                        </w:rPr>
                      </w:pPr>
                      <w:r>
                        <w:rPr>
                          <w:i/>
                          <w:iCs/>
                          <w:color w:val="231F20"/>
                          <w:w w:val="115"/>
                        </w:rPr>
                        <w:t>The</w:t>
                      </w:r>
                      <w:r>
                        <w:rPr>
                          <w:i/>
                          <w:iCs/>
                          <w:color w:val="231F20"/>
                          <w:spacing w:val="-10"/>
                          <w:w w:val="115"/>
                        </w:rPr>
                        <w:t xml:space="preserve"> </w:t>
                      </w:r>
                      <w:r>
                        <w:rPr>
                          <w:i/>
                          <w:iCs/>
                          <w:color w:val="231F20"/>
                          <w:w w:val="115"/>
                        </w:rPr>
                        <w:t>development</w:t>
                      </w:r>
                      <w:r>
                        <w:rPr>
                          <w:i/>
                          <w:iCs/>
                          <w:color w:val="231F20"/>
                          <w:spacing w:val="-10"/>
                          <w:w w:val="115"/>
                        </w:rPr>
                        <w:t xml:space="preserve"> </w:t>
                      </w:r>
                      <w:r>
                        <w:rPr>
                          <w:i/>
                          <w:iCs/>
                          <w:color w:val="231F20"/>
                          <w:w w:val="115"/>
                        </w:rPr>
                        <w:t>process</w:t>
                      </w:r>
                      <w:r>
                        <w:rPr>
                          <w:i/>
                          <w:iCs/>
                          <w:color w:val="231F20"/>
                          <w:spacing w:val="-9"/>
                          <w:w w:val="115"/>
                        </w:rPr>
                        <w:t xml:space="preserve"> </w:t>
                      </w:r>
                      <w:r>
                        <w:rPr>
                          <w:i/>
                          <w:iCs/>
                          <w:color w:val="231F20"/>
                          <w:w w:val="115"/>
                        </w:rPr>
                        <w:t>proceeds</w:t>
                      </w:r>
                      <w:r>
                        <w:rPr>
                          <w:i/>
                          <w:iCs/>
                          <w:color w:val="231F20"/>
                          <w:spacing w:val="-10"/>
                          <w:w w:val="115"/>
                        </w:rPr>
                        <w:t xml:space="preserve"> </w:t>
                      </w:r>
                      <w:r>
                        <w:rPr>
                          <w:i/>
                          <w:iCs/>
                          <w:color w:val="231F20"/>
                          <w:w w:val="115"/>
                        </w:rPr>
                        <w:t>for</w:t>
                      </w:r>
                      <w:r>
                        <w:rPr>
                          <w:i/>
                          <w:iCs/>
                          <w:color w:val="231F20"/>
                          <w:spacing w:val="-10"/>
                          <w:w w:val="115"/>
                        </w:rPr>
                        <w:t xml:space="preserve"> </w:t>
                      </w:r>
                      <w:r>
                        <w:rPr>
                          <w:i/>
                          <w:iCs/>
                          <w:color w:val="231F20"/>
                          <w:w w:val="115"/>
                        </w:rPr>
                        <w:t>three</w:t>
                      </w:r>
                      <w:r>
                        <w:rPr>
                          <w:i/>
                          <w:iCs/>
                          <w:color w:val="231F20"/>
                          <w:spacing w:val="-9"/>
                          <w:w w:val="115"/>
                        </w:rPr>
                        <w:t xml:space="preserve"> </w:t>
                      </w:r>
                      <w:r>
                        <w:rPr>
                          <w:i/>
                          <w:iCs/>
                          <w:color w:val="231F20"/>
                          <w:w w:val="115"/>
                        </w:rPr>
                        <w:t>or</w:t>
                      </w:r>
                      <w:r>
                        <w:rPr>
                          <w:i/>
                          <w:iCs/>
                          <w:color w:val="231F20"/>
                          <w:spacing w:val="-10"/>
                          <w:w w:val="115"/>
                        </w:rPr>
                        <w:t xml:space="preserve"> </w:t>
                      </w:r>
                      <w:r>
                        <w:rPr>
                          <w:i/>
                          <w:iCs/>
                          <w:color w:val="231F20"/>
                          <w:w w:val="115"/>
                        </w:rPr>
                        <w:t>more</w:t>
                      </w:r>
                      <w:r>
                        <w:rPr>
                          <w:i/>
                          <w:iCs/>
                          <w:color w:val="231F20"/>
                          <w:spacing w:val="-10"/>
                          <w:w w:val="115"/>
                        </w:rPr>
                        <w:t xml:space="preserve"> </w:t>
                      </w:r>
                      <w:r>
                        <w:rPr>
                          <w:i/>
                          <w:iCs/>
                          <w:color w:val="231F20"/>
                          <w:w w:val="115"/>
                        </w:rPr>
                        <w:t>development</w:t>
                      </w:r>
                      <w:r>
                        <w:rPr>
                          <w:i/>
                          <w:iCs/>
                          <w:color w:val="231F20"/>
                          <w:spacing w:val="-9"/>
                          <w:w w:val="115"/>
                        </w:rPr>
                        <w:t xml:space="preserve"> </w:t>
                      </w:r>
                      <w:r>
                        <w:rPr>
                          <w:i/>
                          <w:iCs/>
                          <w:color w:val="231F20"/>
                          <w:w w:val="115"/>
                        </w:rPr>
                        <w:t>phases</w:t>
                      </w:r>
                      <w:r>
                        <w:rPr>
                          <w:i/>
                          <w:iCs/>
                          <w:color w:val="231F20"/>
                          <w:spacing w:val="-10"/>
                          <w:w w:val="115"/>
                        </w:rPr>
                        <w:t xml:space="preserve"> </w:t>
                      </w:r>
                      <w:r>
                        <w:rPr>
                          <w:i/>
                          <w:iCs/>
                          <w:color w:val="231F20"/>
                          <w:w w:val="115"/>
                        </w:rPr>
                        <w:t>until</w:t>
                      </w:r>
                      <w:r>
                        <w:rPr>
                          <w:i/>
                          <w:iCs/>
                          <w:color w:val="231F20"/>
                          <w:spacing w:val="-10"/>
                          <w:w w:val="115"/>
                        </w:rPr>
                        <w:t xml:space="preserve"> </w:t>
                      </w:r>
                      <w:r>
                        <w:rPr>
                          <w:i/>
                          <w:iCs/>
                          <w:color w:val="231F20"/>
                          <w:w w:val="115"/>
                        </w:rPr>
                        <w:t>the</w:t>
                      </w:r>
                      <w:r>
                        <w:rPr>
                          <w:i/>
                          <w:iCs/>
                          <w:color w:val="231F20"/>
                          <w:spacing w:val="-9"/>
                          <w:w w:val="115"/>
                        </w:rPr>
                        <w:t xml:space="preserve"> </w:t>
                      </w:r>
                      <w:r>
                        <w:rPr>
                          <w:i/>
                          <w:iCs/>
                          <w:color w:val="231F20"/>
                          <w:w w:val="115"/>
                        </w:rPr>
                        <w:t>outcome</w:t>
                      </w:r>
                      <w:r>
                        <w:rPr>
                          <w:i/>
                          <w:iCs/>
                          <w:color w:val="231F20"/>
                          <w:spacing w:val="-10"/>
                          <w:w w:val="115"/>
                        </w:rPr>
                        <w:t xml:space="preserve"> </w:t>
                      </w:r>
                      <w:r>
                        <w:rPr>
                          <w:i/>
                          <w:iCs/>
                          <w:color w:val="231F20"/>
                          <w:w w:val="115"/>
                        </w:rPr>
                        <w:t>is</w:t>
                      </w:r>
                      <w:r>
                        <w:rPr>
                          <w:i/>
                          <w:iCs/>
                          <w:color w:val="231F20"/>
                          <w:spacing w:val="-10"/>
                          <w:w w:val="115"/>
                        </w:rPr>
                        <w:t xml:space="preserve"> </w:t>
                      </w:r>
                      <w:r>
                        <w:rPr>
                          <w:i/>
                          <w:iCs/>
                          <w:color w:val="231F20"/>
                          <w:w w:val="115"/>
                        </w:rPr>
                        <w:t>complete,</w:t>
                      </w:r>
                      <w:r>
                        <w:rPr>
                          <w:i/>
                          <w:iCs/>
                          <w:color w:val="231F20"/>
                          <w:spacing w:val="-9"/>
                          <w:w w:val="115"/>
                        </w:rPr>
                        <w:t xml:space="preserve"> </w:t>
                      </w:r>
                      <w:r>
                        <w:rPr>
                          <w:i/>
                          <w:iCs/>
                          <w:color w:val="231F20"/>
                          <w:w w:val="115"/>
                        </w:rPr>
                        <w:t>at</w:t>
                      </w:r>
                      <w:r>
                        <w:rPr>
                          <w:i/>
                          <w:iCs/>
                          <w:color w:val="231F20"/>
                          <w:spacing w:val="-10"/>
                          <w:w w:val="115"/>
                        </w:rPr>
                        <w:t xml:space="preserve"> </w:t>
                      </w:r>
                      <w:r>
                        <w:rPr>
                          <w:i/>
                          <w:iCs/>
                          <w:color w:val="231F20"/>
                          <w:w w:val="115"/>
                        </w:rPr>
                        <w:t>least</w:t>
                      </w:r>
                      <w:r>
                        <w:rPr>
                          <w:i/>
                          <w:iCs/>
                          <w:color w:val="231F20"/>
                          <w:spacing w:val="-10"/>
                          <w:w w:val="115"/>
                        </w:rPr>
                        <w:t xml:space="preserve"> </w:t>
                      </w:r>
                      <w:r>
                        <w:rPr>
                          <w:i/>
                          <w:iCs/>
                          <w:color w:val="231F20"/>
                          <w:w w:val="115"/>
                        </w:rPr>
                        <w:t>to</w:t>
                      </w:r>
                      <w:r>
                        <w:rPr>
                          <w:i/>
                          <w:iCs/>
                          <w:color w:val="231F20"/>
                          <w:spacing w:val="-9"/>
                          <w:w w:val="115"/>
                        </w:rPr>
                        <w:t xml:space="preserve"> </w:t>
                      </w:r>
                      <w:r>
                        <w:rPr>
                          <w:i/>
                          <w:iCs/>
                          <w:color w:val="231F20"/>
                          <w:w w:val="115"/>
                        </w:rPr>
                        <w:t>the</w:t>
                      </w:r>
                      <w:r>
                        <w:rPr>
                          <w:i/>
                          <w:iCs/>
                          <w:color w:val="231F20"/>
                          <w:spacing w:val="-10"/>
                          <w:w w:val="115"/>
                        </w:rPr>
                        <w:t xml:space="preserve"> </w:t>
                      </w:r>
                      <w:r>
                        <w:rPr>
                          <w:i/>
                          <w:iCs/>
                          <w:color w:val="231F20"/>
                          <w:w w:val="115"/>
                        </w:rPr>
                        <w:t>state</w:t>
                      </w:r>
                      <w:r>
                        <w:rPr>
                          <w:i/>
                          <w:iCs/>
                          <w:color w:val="231F20"/>
                          <w:spacing w:val="-10"/>
                          <w:w w:val="115"/>
                        </w:rPr>
                        <w:t xml:space="preserve"> </w:t>
                      </w:r>
                      <w:r>
                        <w:rPr>
                          <w:i/>
                          <w:iCs/>
                          <w:color w:val="231F20"/>
                          <w:w w:val="115"/>
                        </w:rPr>
                        <w:t>of</w:t>
                      </w:r>
                      <w:r>
                        <w:rPr>
                          <w:i/>
                          <w:iCs/>
                          <w:color w:val="231F20"/>
                          <w:spacing w:val="-9"/>
                          <w:w w:val="115"/>
                        </w:rPr>
                        <w:t xml:space="preserve"> </w:t>
                      </w:r>
                      <w:r>
                        <w:rPr>
                          <w:i/>
                          <w:iCs/>
                          <w:color w:val="231F20"/>
                          <w:w w:val="115"/>
                        </w:rPr>
                        <w:t>a minimal viable product</w:t>
                      </w:r>
                      <w:r>
                        <w:rPr>
                          <w:i/>
                          <w:iCs/>
                          <w:color w:val="231F20"/>
                          <w:spacing w:val="-12"/>
                          <w:w w:val="115"/>
                        </w:rPr>
                        <w:t xml:space="preserve"> </w:t>
                      </w:r>
                      <w:r>
                        <w:rPr>
                          <w:i/>
                          <w:iCs/>
                          <w:color w:val="231F20"/>
                          <w:w w:val="115"/>
                        </w:rPr>
                        <w:t>(MVP).</w:t>
                      </w:r>
                    </w:p>
                  </w:txbxContent>
                </v:textbox>
                <w10:wrap anchorx="page" anchory="page"/>
              </v:shape>
            </w:pict>
          </mc:Fallback>
        </mc:AlternateContent>
      </w:r>
      <w:r>
        <w:rPr>
          <w:noProof/>
        </w:rPr>
        <mc:AlternateContent>
          <mc:Choice Requires="wps">
            <w:drawing>
              <wp:anchor distT="0" distB="0" distL="114300" distR="114300" simplePos="0" relativeHeight="251843584" behindDoc="1" locked="0" layoutInCell="0" allowOverlap="1" wp14:anchorId="6D8CAE07" wp14:editId="48FD45D1">
                <wp:simplePos x="0" y="0"/>
                <wp:positionH relativeFrom="page">
                  <wp:posOffset>640080</wp:posOffset>
                </wp:positionH>
                <wp:positionV relativeFrom="page">
                  <wp:posOffset>6959600</wp:posOffset>
                </wp:positionV>
                <wp:extent cx="9420225" cy="152400"/>
                <wp:effectExtent l="0" t="0" r="0" b="0"/>
                <wp:wrapNone/>
                <wp:docPr id="65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60ABF"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CAE07" id="Text Box 441" o:spid="_x0000_s1178" type="#_x0000_t202" style="position:absolute;margin-left:50.4pt;margin-top:548pt;width:741.75pt;height:12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qIACiuEBAACsAwAADgAAAAAAAAAAAAAAAAAuAgAAZHJzL2Uyb0RvYy54bWxQ&#13;&#10;SwECLQAUAAYACAAAACEAmJ1EVeQAAAATAQAADwAAAAAAAAAAAAAAAAA7BAAAZHJzL2Rvd25yZXYu&#13;&#10;eG1sUEsFBgAAAAAEAAQA8wAAAEwFAAAAAA==&#13;&#10;" o:allowincell="f" filled="f" stroked="f">
                <v:path arrowok="t"/>
                <v:textbox inset="0,0,0,0">
                  <w:txbxContent>
                    <w:p w14:paraId="77560ABF"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214F3D1E" w14:textId="77777777" w:rsidR="00E35DF2" w:rsidRDefault="0067021D">
      <w:pPr>
        <w:rPr>
          <w:rFonts w:ascii="Times New Roman" w:hAnsi="Times New Roman" w:cs="Times New Roman"/>
          <w:sz w:val="24"/>
          <w:szCs w:val="24"/>
        </w:rPr>
        <w:sectPr w:rsidR="00E35DF2">
          <w:pgSz w:w="16840" w:h="11910" w:orient="landscape"/>
          <w:pgMar w:top="800" w:right="780" w:bottom="280" w:left="880" w:header="720" w:footer="720" w:gutter="0"/>
          <w:cols w:space="720"/>
          <w:noEndnote/>
        </w:sectPr>
      </w:pPr>
      <w:r>
        <w:rPr>
          <w:noProof/>
        </w:rPr>
        <w:lastRenderedPageBreak/>
        <mc:AlternateContent>
          <mc:Choice Requires="wps">
            <w:drawing>
              <wp:anchor distT="0" distB="0" distL="114300" distR="114300" simplePos="0" relativeHeight="251844608" behindDoc="1" locked="0" layoutInCell="0" allowOverlap="1" wp14:anchorId="376C45C2" wp14:editId="4FBCED5B">
                <wp:simplePos x="0" y="0"/>
                <wp:positionH relativeFrom="page">
                  <wp:posOffset>639445</wp:posOffset>
                </wp:positionH>
                <wp:positionV relativeFrom="page">
                  <wp:posOffset>7099300</wp:posOffset>
                </wp:positionV>
                <wp:extent cx="9420225" cy="12700"/>
                <wp:effectExtent l="0" t="0" r="3175" b="0"/>
                <wp:wrapNone/>
                <wp:docPr id="653"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F1B74B" id="Freeform 442"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845632" behindDoc="1" locked="0" layoutInCell="0" allowOverlap="1" wp14:anchorId="1DEA99A5" wp14:editId="4C1523C3">
                <wp:simplePos x="0" y="0"/>
                <wp:positionH relativeFrom="page">
                  <wp:posOffset>639445</wp:posOffset>
                </wp:positionH>
                <wp:positionV relativeFrom="page">
                  <wp:posOffset>1030605</wp:posOffset>
                </wp:positionV>
                <wp:extent cx="9420225" cy="3634105"/>
                <wp:effectExtent l="0" t="0" r="3175" b="0"/>
                <wp:wrapNone/>
                <wp:docPr id="62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3634105"/>
                          <a:chOff x="1007" y="1623"/>
                          <a:chExt cx="14835" cy="5723"/>
                        </a:xfrm>
                      </wpg:grpSpPr>
                      <wpg:grpSp>
                        <wpg:cNvPr id="629" name="Group 444"/>
                        <wpg:cNvGrpSpPr>
                          <a:grpSpLocks/>
                        </wpg:cNvGrpSpPr>
                        <wpg:grpSpPr bwMode="auto">
                          <a:xfrm>
                            <a:off x="1007" y="1627"/>
                            <a:ext cx="14835" cy="1451"/>
                            <a:chOff x="1007" y="1627"/>
                            <a:chExt cx="14835" cy="1451"/>
                          </a:xfrm>
                        </wpg:grpSpPr>
                        <wps:wsp>
                          <wps:cNvPr id="630" name="Freeform 445"/>
                          <wps:cNvSpPr>
                            <a:spLocks/>
                          </wps:cNvSpPr>
                          <wps:spPr bwMode="auto">
                            <a:xfrm>
                              <a:off x="1007" y="1627"/>
                              <a:ext cx="14835" cy="1451"/>
                            </a:xfrm>
                            <a:custGeom>
                              <a:avLst/>
                              <a:gdLst>
                                <a:gd name="T0" fmla="*/ 3697 w 14835"/>
                                <a:gd name="T1" fmla="*/ 0 h 1451"/>
                                <a:gd name="T2" fmla="*/ 0 w 14835"/>
                                <a:gd name="T3" fmla="*/ 0 h 1451"/>
                                <a:gd name="T4" fmla="*/ 0 w 14835"/>
                                <a:gd name="T5" fmla="*/ 1450 h 1451"/>
                                <a:gd name="T6" fmla="*/ 3697 w 14835"/>
                                <a:gd name="T7" fmla="*/ 1450 h 1451"/>
                                <a:gd name="T8" fmla="*/ 3697 w 14835"/>
                                <a:gd name="T9" fmla="*/ 0 h 1451"/>
                              </a:gdLst>
                              <a:ahLst/>
                              <a:cxnLst>
                                <a:cxn ang="0">
                                  <a:pos x="T0" y="T1"/>
                                </a:cxn>
                                <a:cxn ang="0">
                                  <a:pos x="T2" y="T3"/>
                                </a:cxn>
                                <a:cxn ang="0">
                                  <a:pos x="T4" y="T5"/>
                                </a:cxn>
                                <a:cxn ang="0">
                                  <a:pos x="T6" y="T7"/>
                                </a:cxn>
                                <a:cxn ang="0">
                                  <a:pos x="T8" y="T9"/>
                                </a:cxn>
                              </a:cxnLst>
                              <a:rect l="0" t="0" r="r" b="b"/>
                              <a:pathLst>
                                <a:path w="14835" h="1451">
                                  <a:moveTo>
                                    <a:pt x="3697" y="0"/>
                                  </a:moveTo>
                                  <a:lnTo>
                                    <a:pt x="0" y="0"/>
                                  </a:lnTo>
                                  <a:lnTo>
                                    <a:pt x="0" y="1450"/>
                                  </a:lnTo>
                                  <a:lnTo>
                                    <a:pt x="3697" y="1450"/>
                                  </a:lnTo>
                                  <a:lnTo>
                                    <a:pt x="3697" y="0"/>
                                  </a:lnTo>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446"/>
                          <wps:cNvSpPr>
                            <a:spLocks/>
                          </wps:cNvSpPr>
                          <wps:spPr bwMode="auto">
                            <a:xfrm>
                              <a:off x="1007" y="1627"/>
                              <a:ext cx="14835" cy="1451"/>
                            </a:xfrm>
                            <a:custGeom>
                              <a:avLst/>
                              <a:gdLst>
                                <a:gd name="T0" fmla="*/ 14834 w 14835"/>
                                <a:gd name="T1" fmla="*/ 0 h 1451"/>
                                <a:gd name="T2" fmla="*/ 3697 w 14835"/>
                                <a:gd name="T3" fmla="*/ 0 h 1451"/>
                                <a:gd name="T4" fmla="*/ 3697 w 14835"/>
                                <a:gd name="T5" fmla="*/ 1450 h 1451"/>
                                <a:gd name="T6" fmla="*/ 14834 w 14835"/>
                                <a:gd name="T7" fmla="*/ 1450 h 1451"/>
                                <a:gd name="T8" fmla="*/ 14834 w 14835"/>
                                <a:gd name="T9" fmla="*/ 0 h 1451"/>
                              </a:gdLst>
                              <a:ahLst/>
                              <a:cxnLst>
                                <a:cxn ang="0">
                                  <a:pos x="T0" y="T1"/>
                                </a:cxn>
                                <a:cxn ang="0">
                                  <a:pos x="T2" y="T3"/>
                                </a:cxn>
                                <a:cxn ang="0">
                                  <a:pos x="T4" y="T5"/>
                                </a:cxn>
                                <a:cxn ang="0">
                                  <a:pos x="T6" y="T7"/>
                                </a:cxn>
                                <a:cxn ang="0">
                                  <a:pos x="T8" y="T9"/>
                                </a:cxn>
                              </a:cxnLst>
                              <a:rect l="0" t="0" r="r" b="b"/>
                              <a:pathLst>
                                <a:path w="14835" h="1451">
                                  <a:moveTo>
                                    <a:pt x="14834" y="0"/>
                                  </a:moveTo>
                                  <a:lnTo>
                                    <a:pt x="3697" y="0"/>
                                  </a:lnTo>
                                  <a:lnTo>
                                    <a:pt x="3697" y="1450"/>
                                  </a:lnTo>
                                  <a:lnTo>
                                    <a:pt x="14834" y="1450"/>
                                  </a:lnTo>
                                  <a:lnTo>
                                    <a:pt x="14834" y="0"/>
                                  </a:lnTo>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2" name="Freeform 447"/>
                        <wps:cNvSpPr>
                          <a:spLocks/>
                        </wps:cNvSpPr>
                        <wps:spPr bwMode="auto">
                          <a:xfrm>
                            <a:off x="1007" y="1627"/>
                            <a:ext cx="3698" cy="20"/>
                          </a:xfrm>
                          <a:custGeom>
                            <a:avLst/>
                            <a:gdLst>
                              <a:gd name="T0" fmla="*/ 0 w 3698"/>
                              <a:gd name="T1" fmla="*/ 0 h 20"/>
                              <a:gd name="T2" fmla="*/ 3697 w 3698"/>
                              <a:gd name="T3" fmla="*/ 0 h 20"/>
                            </a:gdLst>
                            <a:ahLst/>
                            <a:cxnLst>
                              <a:cxn ang="0">
                                <a:pos x="T0" y="T1"/>
                              </a:cxn>
                              <a:cxn ang="0">
                                <a:pos x="T2" y="T3"/>
                              </a:cxn>
                            </a:cxnLst>
                            <a:rect l="0" t="0" r="r" b="b"/>
                            <a:pathLst>
                              <a:path w="3698" h="20">
                                <a:moveTo>
                                  <a:pt x="0" y="0"/>
                                </a:moveTo>
                                <a:lnTo>
                                  <a:pt x="3697"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448"/>
                        <wps:cNvSpPr>
                          <a:spLocks/>
                        </wps:cNvSpPr>
                        <wps:spPr bwMode="auto">
                          <a:xfrm>
                            <a:off x="4705" y="1627"/>
                            <a:ext cx="11137" cy="20"/>
                          </a:xfrm>
                          <a:custGeom>
                            <a:avLst/>
                            <a:gdLst>
                              <a:gd name="T0" fmla="*/ 0 w 11137"/>
                              <a:gd name="T1" fmla="*/ 0 h 20"/>
                              <a:gd name="T2" fmla="*/ 11136 w 11137"/>
                              <a:gd name="T3" fmla="*/ 0 h 20"/>
                            </a:gdLst>
                            <a:ahLst/>
                            <a:cxnLst>
                              <a:cxn ang="0">
                                <a:pos x="T0" y="T1"/>
                              </a:cxn>
                              <a:cxn ang="0">
                                <a:pos x="T2" y="T3"/>
                              </a:cxn>
                            </a:cxnLst>
                            <a:rect l="0" t="0" r="r" b="b"/>
                            <a:pathLst>
                              <a:path w="11137" h="20">
                                <a:moveTo>
                                  <a:pt x="0" y="0"/>
                                </a:moveTo>
                                <a:lnTo>
                                  <a:pt x="11136"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449"/>
                        <wps:cNvSpPr>
                          <a:spLocks/>
                        </wps:cNvSpPr>
                        <wps:spPr bwMode="auto">
                          <a:xfrm>
                            <a:off x="4705" y="1631"/>
                            <a:ext cx="20" cy="1447"/>
                          </a:xfrm>
                          <a:custGeom>
                            <a:avLst/>
                            <a:gdLst>
                              <a:gd name="T0" fmla="*/ 0 w 20"/>
                              <a:gd name="T1" fmla="*/ 1446 h 1447"/>
                              <a:gd name="T2" fmla="*/ 0 w 20"/>
                              <a:gd name="T3" fmla="*/ 0 h 1447"/>
                            </a:gdLst>
                            <a:ahLst/>
                            <a:cxnLst>
                              <a:cxn ang="0">
                                <a:pos x="T0" y="T1"/>
                              </a:cxn>
                              <a:cxn ang="0">
                                <a:pos x="T2" y="T3"/>
                              </a:cxn>
                            </a:cxnLst>
                            <a:rect l="0" t="0" r="r" b="b"/>
                            <a:pathLst>
                              <a:path w="20" h="1447">
                                <a:moveTo>
                                  <a:pt x="0" y="1446"/>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450"/>
                        <wps:cNvSpPr>
                          <a:spLocks/>
                        </wps:cNvSpPr>
                        <wps:spPr bwMode="auto">
                          <a:xfrm>
                            <a:off x="4705" y="3077"/>
                            <a:ext cx="20" cy="1516"/>
                          </a:xfrm>
                          <a:custGeom>
                            <a:avLst/>
                            <a:gdLst>
                              <a:gd name="T0" fmla="*/ 0 w 20"/>
                              <a:gd name="T1" fmla="*/ 1515 h 1516"/>
                              <a:gd name="T2" fmla="*/ 0 w 20"/>
                              <a:gd name="T3" fmla="*/ 0 h 1516"/>
                            </a:gdLst>
                            <a:ahLst/>
                            <a:cxnLst>
                              <a:cxn ang="0">
                                <a:pos x="T0" y="T1"/>
                              </a:cxn>
                              <a:cxn ang="0">
                                <a:pos x="T2" y="T3"/>
                              </a:cxn>
                            </a:cxnLst>
                            <a:rect l="0" t="0" r="r" b="b"/>
                            <a:pathLst>
                              <a:path w="20" h="1516">
                                <a:moveTo>
                                  <a:pt x="0" y="1515"/>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451"/>
                        <wps:cNvSpPr>
                          <a:spLocks/>
                        </wps:cNvSpPr>
                        <wps:spPr bwMode="auto">
                          <a:xfrm>
                            <a:off x="4705" y="4601"/>
                            <a:ext cx="20" cy="493"/>
                          </a:xfrm>
                          <a:custGeom>
                            <a:avLst/>
                            <a:gdLst>
                              <a:gd name="T0" fmla="*/ 0 w 20"/>
                              <a:gd name="T1" fmla="*/ 492 h 493"/>
                              <a:gd name="T2" fmla="*/ 0 w 20"/>
                              <a:gd name="T3" fmla="*/ 0 h 493"/>
                            </a:gdLst>
                            <a:ahLst/>
                            <a:cxnLst>
                              <a:cxn ang="0">
                                <a:pos x="T0" y="T1"/>
                              </a:cxn>
                              <a:cxn ang="0">
                                <a:pos x="T2" y="T3"/>
                              </a:cxn>
                            </a:cxnLst>
                            <a:rect l="0" t="0" r="r" b="b"/>
                            <a:pathLst>
                              <a:path w="20" h="493">
                                <a:moveTo>
                                  <a:pt x="0" y="492"/>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452"/>
                        <wps:cNvSpPr>
                          <a:spLocks/>
                        </wps:cNvSpPr>
                        <wps:spPr bwMode="auto">
                          <a:xfrm>
                            <a:off x="4705" y="5101"/>
                            <a:ext cx="20" cy="493"/>
                          </a:xfrm>
                          <a:custGeom>
                            <a:avLst/>
                            <a:gdLst>
                              <a:gd name="T0" fmla="*/ 0 w 20"/>
                              <a:gd name="T1" fmla="*/ 492 h 493"/>
                              <a:gd name="T2" fmla="*/ 0 w 20"/>
                              <a:gd name="T3" fmla="*/ 0 h 493"/>
                            </a:gdLst>
                            <a:ahLst/>
                            <a:cxnLst>
                              <a:cxn ang="0">
                                <a:pos x="T0" y="T1"/>
                              </a:cxn>
                              <a:cxn ang="0">
                                <a:pos x="T2" y="T3"/>
                              </a:cxn>
                            </a:cxnLst>
                            <a:rect l="0" t="0" r="r" b="b"/>
                            <a:pathLst>
                              <a:path w="20" h="493">
                                <a:moveTo>
                                  <a:pt x="0" y="492"/>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453"/>
                        <wps:cNvSpPr>
                          <a:spLocks/>
                        </wps:cNvSpPr>
                        <wps:spPr bwMode="auto">
                          <a:xfrm>
                            <a:off x="4705" y="5601"/>
                            <a:ext cx="20" cy="493"/>
                          </a:xfrm>
                          <a:custGeom>
                            <a:avLst/>
                            <a:gdLst>
                              <a:gd name="T0" fmla="*/ 0 w 20"/>
                              <a:gd name="T1" fmla="*/ 492 h 493"/>
                              <a:gd name="T2" fmla="*/ 0 w 20"/>
                              <a:gd name="T3" fmla="*/ 0 h 493"/>
                            </a:gdLst>
                            <a:ahLst/>
                            <a:cxnLst>
                              <a:cxn ang="0">
                                <a:pos x="T0" y="T1"/>
                              </a:cxn>
                              <a:cxn ang="0">
                                <a:pos x="T2" y="T3"/>
                              </a:cxn>
                            </a:cxnLst>
                            <a:rect l="0" t="0" r="r" b="b"/>
                            <a:pathLst>
                              <a:path w="20" h="493">
                                <a:moveTo>
                                  <a:pt x="0" y="492"/>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454"/>
                        <wps:cNvSpPr>
                          <a:spLocks/>
                        </wps:cNvSpPr>
                        <wps:spPr bwMode="auto">
                          <a:xfrm>
                            <a:off x="4705" y="6101"/>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455"/>
                        <wps:cNvSpPr>
                          <a:spLocks/>
                        </wps:cNvSpPr>
                        <wps:spPr bwMode="auto">
                          <a:xfrm>
                            <a:off x="4705" y="6845"/>
                            <a:ext cx="20" cy="493"/>
                          </a:xfrm>
                          <a:custGeom>
                            <a:avLst/>
                            <a:gdLst>
                              <a:gd name="T0" fmla="*/ 0 w 20"/>
                              <a:gd name="T1" fmla="*/ 492 h 493"/>
                              <a:gd name="T2" fmla="*/ 0 w 20"/>
                              <a:gd name="T3" fmla="*/ 0 h 493"/>
                            </a:gdLst>
                            <a:ahLst/>
                            <a:cxnLst>
                              <a:cxn ang="0">
                                <a:pos x="T0" y="T1"/>
                              </a:cxn>
                              <a:cxn ang="0">
                                <a:pos x="T2" y="T3"/>
                              </a:cxn>
                            </a:cxnLst>
                            <a:rect l="0" t="0" r="r" b="b"/>
                            <a:pathLst>
                              <a:path w="20" h="493">
                                <a:moveTo>
                                  <a:pt x="0" y="492"/>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456"/>
                        <wps:cNvSpPr>
                          <a:spLocks/>
                        </wps:cNvSpPr>
                        <wps:spPr bwMode="auto">
                          <a:xfrm>
                            <a:off x="1007" y="4597"/>
                            <a:ext cx="3698" cy="20"/>
                          </a:xfrm>
                          <a:custGeom>
                            <a:avLst/>
                            <a:gdLst>
                              <a:gd name="T0" fmla="*/ 0 w 3698"/>
                              <a:gd name="T1" fmla="*/ 0 h 20"/>
                              <a:gd name="T2" fmla="*/ 3697 w 3698"/>
                              <a:gd name="T3" fmla="*/ 0 h 20"/>
                            </a:gdLst>
                            <a:ahLst/>
                            <a:cxnLst>
                              <a:cxn ang="0">
                                <a:pos x="T0" y="T1"/>
                              </a:cxn>
                              <a:cxn ang="0">
                                <a:pos x="T2" y="T3"/>
                              </a:cxn>
                            </a:cxnLst>
                            <a:rect l="0" t="0" r="r" b="b"/>
                            <a:pathLst>
                              <a:path w="3698" h="20">
                                <a:moveTo>
                                  <a:pt x="0" y="0"/>
                                </a:moveTo>
                                <a:lnTo>
                                  <a:pt x="3697"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457"/>
                        <wps:cNvSpPr>
                          <a:spLocks/>
                        </wps:cNvSpPr>
                        <wps:spPr bwMode="auto">
                          <a:xfrm>
                            <a:off x="4705" y="4597"/>
                            <a:ext cx="11137" cy="20"/>
                          </a:xfrm>
                          <a:custGeom>
                            <a:avLst/>
                            <a:gdLst>
                              <a:gd name="T0" fmla="*/ 0 w 11137"/>
                              <a:gd name="T1" fmla="*/ 0 h 20"/>
                              <a:gd name="T2" fmla="*/ 11136 w 11137"/>
                              <a:gd name="T3" fmla="*/ 0 h 20"/>
                            </a:gdLst>
                            <a:ahLst/>
                            <a:cxnLst>
                              <a:cxn ang="0">
                                <a:pos x="T0" y="T1"/>
                              </a:cxn>
                              <a:cxn ang="0">
                                <a:pos x="T2" y="T3"/>
                              </a:cxn>
                            </a:cxnLst>
                            <a:rect l="0" t="0" r="r" b="b"/>
                            <a:pathLst>
                              <a:path w="11137" h="20">
                                <a:moveTo>
                                  <a:pt x="0" y="0"/>
                                </a:moveTo>
                                <a:lnTo>
                                  <a:pt x="11136"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458"/>
                        <wps:cNvSpPr>
                          <a:spLocks/>
                        </wps:cNvSpPr>
                        <wps:spPr bwMode="auto">
                          <a:xfrm>
                            <a:off x="1007" y="5097"/>
                            <a:ext cx="3698" cy="20"/>
                          </a:xfrm>
                          <a:custGeom>
                            <a:avLst/>
                            <a:gdLst>
                              <a:gd name="T0" fmla="*/ 0 w 3698"/>
                              <a:gd name="T1" fmla="*/ 0 h 20"/>
                              <a:gd name="T2" fmla="*/ 3697 w 3698"/>
                              <a:gd name="T3" fmla="*/ 0 h 20"/>
                            </a:gdLst>
                            <a:ahLst/>
                            <a:cxnLst>
                              <a:cxn ang="0">
                                <a:pos x="T0" y="T1"/>
                              </a:cxn>
                              <a:cxn ang="0">
                                <a:pos x="T2" y="T3"/>
                              </a:cxn>
                            </a:cxnLst>
                            <a:rect l="0" t="0" r="r" b="b"/>
                            <a:pathLst>
                              <a:path w="3698" h="20">
                                <a:moveTo>
                                  <a:pt x="0" y="0"/>
                                </a:moveTo>
                                <a:lnTo>
                                  <a:pt x="3697"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459"/>
                        <wps:cNvSpPr>
                          <a:spLocks/>
                        </wps:cNvSpPr>
                        <wps:spPr bwMode="auto">
                          <a:xfrm>
                            <a:off x="4705" y="5097"/>
                            <a:ext cx="11137" cy="20"/>
                          </a:xfrm>
                          <a:custGeom>
                            <a:avLst/>
                            <a:gdLst>
                              <a:gd name="T0" fmla="*/ 0 w 11137"/>
                              <a:gd name="T1" fmla="*/ 0 h 20"/>
                              <a:gd name="T2" fmla="*/ 11136 w 11137"/>
                              <a:gd name="T3" fmla="*/ 0 h 20"/>
                            </a:gdLst>
                            <a:ahLst/>
                            <a:cxnLst>
                              <a:cxn ang="0">
                                <a:pos x="T0" y="T1"/>
                              </a:cxn>
                              <a:cxn ang="0">
                                <a:pos x="T2" y="T3"/>
                              </a:cxn>
                            </a:cxnLst>
                            <a:rect l="0" t="0" r="r" b="b"/>
                            <a:pathLst>
                              <a:path w="11137" h="20">
                                <a:moveTo>
                                  <a:pt x="0" y="0"/>
                                </a:moveTo>
                                <a:lnTo>
                                  <a:pt x="11136"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460"/>
                        <wps:cNvSpPr>
                          <a:spLocks/>
                        </wps:cNvSpPr>
                        <wps:spPr bwMode="auto">
                          <a:xfrm>
                            <a:off x="1007" y="5597"/>
                            <a:ext cx="3698" cy="20"/>
                          </a:xfrm>
                          <a:custGeom>
                            <a:avLst/>
                            <a:gdLst>
                              <a:gd name="T0" fmla="*/ 0 w 3698"/>
                              <a:gd name="T1" fmla="*/ 0 h 20"/>
                              <a:gd name="T2" fmla="*/ 3697 w 3698"/>
                              <a:gd name="T3" fmla="*/ 0 h 20"/>
                            </a:gdLst>
                            <a:ahLst/>
                            <a:cxnLst>
                              <a:cxn ang="0">
                                <a:pos x="T0" y="T1"/>
                              </a:cxn>
                              <a:cxn ang="0">
                                <a:pos x="T2" y="T3"/>
                              </a:cxn>
                            </a:cxnLst>
                            <a:rect l="0" t="0" r="r" b="b"/>
                            <a:pathLst>
                              <a:path w="3698" h="20">
                                <a:moveTo>
                                  <a:pt x="0" y="0"/>
                                </a:moveTo>
                                <a:lnTo>
                                  <a:pt x="3697"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461"/>
                        <wps:cNvSpPr>
                          <a:spLocks/>
                        </wps:cNvSpPr>
                        <wps:spPr bwMode="auto">
                          <a:xfrm>
                            <a:off x="4705" y="5597"/>
                            <a:ext cx="11137" cy="20"/>
                          </a:xfrm>
                          <a:custGeom>
                            <a:avLst/>
                            <a:gdLst>
                              <a:gd name="T0" fmla="*/ 0 w 11137"/>
                              <a:gd name="T1" fmla="*/ 0 h 20"/>
                              <a:gd name="T2" fmla="*/ 11136 w 11137"/>
                              <a:gd name="T3" fmla="*/ 0 h 20"/>
                            </a:gdLst>
                            <a:ahLst/>
                            <a:cxnLst>
                              <a:cxn ang="0">
                                <a:pos x="T0" y="T1"/>
                              </a:cxn>
                              <a:cxn ang="0">
                                <a:pos x="T2" y="T3"/>
                              </a:cxn>
                            </a:cxnLst>
                            <a:rect l="0" t="0" r="r" b="b"/>
                            <a:pathLst>
                              <a:path w="11137" h="20">
                                <a:moveTo>
                                  <a:pt x="0" y="0"/>
                                </a:moveTo>
                                <a:lnTo>
                                  <a:pt x="11136"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462"/>
                        <wps:cNvSpPr>
                          <a:spLocks/>
                        </wps:cNvSpPr>
                        <wps:spPr bwMode="auto">
                          <a:xfrm>
                            <a:off x="1007" y="6097"/>
                            <a:ext cx="3698" cy="20"/>
                          </a:xfrm>
                          <a:custGeom>
                            <a:avLst/>
                            <a:gdLst>
                              <a:gd name="T0" fmla="*/ 0 w 3698"/>
                              <a:gd name="T1" fmla="*/ 0 h 20"/>
                              <a:gd name="T2" fmla="*/ 3697 w 3698"/>
                              <a:gd name="T3" fmla="*/ 0 h 20"/>
                            </a:gdLst>
                            <a:ahLst/>
                            <a:cxnLst>
                              <a:cxn ang="0">
                                <a:pos x="T0" y="T1"/>
                              </a:cxn>
                              <a:cxn ang="0">
                                <a:pos x="T2" y="T3"/>
                              </a:cxn>
                            </a:cxnLst>
                            <a:rect l="0" t="0" r="r" b="b"/>
                            <a:pathLst>
                              <a:path w="3698" h="20">
                                <a:moveTo>
                                  <a:pt x="0" y="0"/>
                                </a:moveTo>
                                <a:lnTo>
                                  <a:pt x="3697"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463"/>
                        <wps:cNvSpPr>
                          <a:spLocks/>
                        </wps:cNvSpPr>
                        <wps:spPr bwMode="auto">
                          <a:xfrm>
                            <a:off x="4705" y="6097"/>
                            <a:ext cx="11137" cy="20"/>
                          </a:xfrm>
                          <a:custGeom>
                            <a:avLst/>
                            <a:gdLst>
                              <a:gd name="T0" fmla="*/ 0 w 11137"/>
                              <a:gd name="T1" fmla="*/ 0 h 20"/>
                              <a:gd name="T2" fmla="*/ 11136 w 11137"/>
                              <a:gd name="T3" fmla="*/ 0 h 20"/>
                            </a:gdLst>
                            <a:ahLst/>
                            <a:cxnLst>
                              <a:cxn ang="0">
                                <a:pos x="T0" y="T1"/>
                              </a:cxn>
                              <a:cxn ang="0">
                                <a:pos x="T2" y="T3"/>
                              </a:cxn>
                            </a:cxnLst>
                            <a:rect l="0" t="0" r="r" b="b"/>
                            <a:pathLst>
                              <a:path w="11137" h="20">
                                <a:moveTo>
                                  <a:pt x="0" y="0"/>
                                </a:moveTo>
                                <a:lnTo>
                                  <a:pt x="11136"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464"/>
                        <wps:cNvSpPr>
                          <a:spLocks/>
                        </wps:cNvSpPr>
                        <wps:spPr bwMode="auto">
                          <a:xfrm>
                            <a:off x="1007" y="6841"/>
                            <a:ext cx="3698" cy="20"/>
                          </a:xfrm>
                          <a:custGeom>
                            <a:avLst/>
                            <a:gdLst>
                              <a:gd name="T0" fmla="*/ 0 w 3698"/>
                              <a:gd name="T1" fmla="*/ 0 h 20"/>
                              <a:gd name="T2" fmla="*/ 3697 w 3698"/>
                              <a:gd name="T3" fmla="*/ 0 h 20"/>
                            </a:gdLst>
                            <a:ahLst/>
                            <a:cxnLst>
                              <a:cxn ang="0">
                                <a:pos x="T0" y="T1"/>
                              </a:cxn>
                              <a:cxn ang="0">
                                <a:pos x="T2" y="T3"/>
                              </a:cxn>
                            </a:cxnLst>
                            <a:rect l="0" t="0" r="r" b="b"/>
                            <a:pathLst>
                              <a:path w="3698" h="20">
                                <a:moveTo>
                                  <a:pt x="0" y="0"/>
                                </a:moveTo>
                                <a:lnTo>
                                  <a:pt x="3697"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465"/>
                        <wps:cNvSpPr>
                          <a:spLocks/>
                        </wps:cNvSpPr>
                        <wps:spPr bwMode="auto">
                          <a:xfrm>
                            <a:off x="4705" y="6841"/>
                            <a:ext cx="11137" cy="20"/>
                          </a:xfrm>
                          <a:custGeom>
                            <a:avLst/>
                            <a:gdLst>
                              <a:gd name="T0" fmla="*/ 0 w 11137"/>
                              <a:gd name="T1" fmla="*/ 0 h 20"/>
                              <a:gd name="T2" fmla="*/ 11136 w 11137"/>
                              <a:gd name="T3" fmla="*/ 0 h 20"/>
                            </a:gdLst>
                            <a:ahLst/>
                            <a:cxnLst>
                              <a:cxn ang="0">
                                <a:pos x="T0" y="T1"/>
                              </a:cxn>
                              <a:cxn ang="0">
                                <a:pos x="T2" y="T3"/>
                              </a:cxn>
                            </a:cxnLst>
                            <a:rect l="0" t="0" r="r" b="b"/>
                            <a:pathLst>
                              <a:path w="11137" h="20">
                                <a:moveTo>
                                  <a:pt x="0" y="0"/>
                                </a:moveTo>
                                <a:lnTo>
                                  <a:pt x="11136"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466"/>
                        <wps:cNvSpPr>
                          <a:spLocks/>
                        </wps:cNvSpPr>
                        <wps:spPr bwMode="auto">
                          <a:xfrm>
                            <a:off x="1007" y="7341"/>
                            <a:ext cx="3698" cy="20"/>
                          </a:xfrm>
                          <a:custGeom>
                            <a:avLst/>
                            <a:gdLst>
                              <a:gd name="T0" fmla="*/ 0 w 3698"/>
                              <a:gd name="T1" fmla="*/ 0 h 20"/>
                              <a:gd name="T2" fmla="*/ 3697 w 3698"/>
                              <a:gd name="T3" fmla="*/ 0 h 20"/>
                            </a:gdLst>
                            <a:ahLst/>
                            <a:cxnLst>
                              <a:cxn ang="0">
                                <a:pos x="T0" y="T1"/>
                              </a:cxn>
                              <a:cxn ang="0">
                                <a:pos x="T2" y="T3"/>
                              </a:cxn>
                            </a:cxnLst>
                            <a:rect l="0" t="0" r="r" b="b"/>
                            <a:pathLst>
                              <a:path w="3698" h="20">
                                <a:moveTo>
                                  <a:pt x="0" y="0"/>
                                </a:moveTo>
                                <a:lnTo>
                                  <a:pt x="3697"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467"/>
                        <wps:cNvSpPr>
                          <a:spLocks/>
                        </wps:cNvSpPr>
                        <wps:spPr bwMode="auto">
                          <a:xfrm>
                            <a:off x="4705" y="7341"/>
                            <a:ext cx="11137" cy="20"/>
                          </a:xfrm>
                          <a:custGeom>
                            <a:avLst/>
                            <a:gdLst>
                              <a:gd name="T0" fmla="*/ 0 w 11137"/>
                              <a:gd name="T1" fmla="*/ 0 h 20"/>
                              <a:gd name="T2" fmla="*/ 11136 w 11137"/>
                              <a:gd name="T3" fmla="*/ 0 h 20"/>
                            </a:gdLst>
                            <a:ahLst/>
                            <a:cxnLst>
                              <a:cxn ang="0">
                                <a:pos x="T0" y="T1"/>
                              </a:cxn>
                              <a:cxn ang="0">
                                <a:pos x="T2" y="T3"/>
                              </a:cxn>
                            </a:cxnLst>
                            <a:rect l="0" t="0" r="r" b="b"/>
                            <a:pathLst>
                              <a:path w="11137" h="20">
                                <a:moveTo>
                                  <a:pt x="0" y="0"/>
                                </a:moveTo>
                                <a:lnTo>
                                  <a:pt x="11136"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E470B" id="Group 443" o:spid="_x0000_s1026" style="position:absolute;margin-left:50.35pt;margin-top:81.15pt;width:741.75pt;height:286.15pt;z-index:-251470848;mso-position-horizontal-relative:page;mso-position-vertical-relative:page" coordorigin="1007,1623" coordsize="14835,57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" o:allowincell="f">
                <v:group id="Group 444" o:spid="_x0000_s1027" style="position:absolute;left:1007;top:1627;width:14835;height:1451" coordorigin="1007,1627" coordsize="14835,1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f9ZyQAAAOE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">
                  <v:shape id="Freeform 445" o:spid="_x0000_s1028" style="position:absolute;left:1007;top:1627;width:14835;height:1451;visibility:visible;mso-wrap-style:square;v-text-anchor:top" coordsize="14835,1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" path="m3697,l,,,1450r3697,l3697,e" fillcolor="#e9dbd3" stroked="f">
                    <v:path arrowok="t" o:connecttype="custom" o:connectlocs="3697,0;0,0;0,1450;3697,1450;3697,0" o:connectangles="0,0,0,0,0"/>
                  </v:shape>
                  <v:shape id="Freeform 446" o:spid="_x0000_s1029" style="position:absolute;left:1007;top:1627;width:14835;height:1451;visibility:visible;mso-wrap-style:square;v-text-anchor:top" coordsize="14835,1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" path="m14834,l3697,r,1450l14834,1450,14834,e" fillcolor="#e9dbd3" stroked="f">
                    <v:path arrowok="t" o:connecttype="custom" o:connectlocs="14834,0;3697,0;3697,1450;14834,1450;14834,0" o:connectangles="0,0,0,0,0"/>
                  </v:shape>
                </v:group>
                <v:shape id="Freeform 447" o:spid="_x0000_s1030" style="position:absolute;left:1007;top:1627;width:3698;height:20;visibility:visible;mso-wrap-style:square;v-text-anchor:top" coordsize="369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" path="m,l3697,e" filled="f" strokecolor="#95543f" strokeweight=".4pt">
                  <v:path arrowok="t" o:connecttype="custom" o:connectlocs="0,0;3697,0" o:connectangles="0,0"/>
                </v:shape>
                <v:shape id="Freeform 448" o:spid="_x0000_s1031" style="position:absolute;left:4705;top:1627;width:11137;height:20;visibility:visible;mso-wrap-style:square;v-text-anchor:top" coordsize="111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" path="m,l11136,e" filled="f" strokecolor="#95543f" strokeweight=".4pt">
                  <v:path arrowok="t" o:connecttype="custom" o:connectlocs="0,0;11136,0" o:connectangles="0,0"/>
                </v:shape>
                <v:shape id="Freeform 449" o:spid="_x0000_s1032" style="position:absolute;left:4705;top:1631;width:20;height:1447;visibility:visible;mso-wrap-style:square;v-text-anchor:top" coordsize="20,1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" path="m,1446l,e" filled="f" strokecolor="#95543f" strokeweight=".4pt">
                  <v:path arrowok="t" o:connecttype="custom" o:connectlocs="0,1446;0,0" o:connectangles="0,0"/>
                </v:shape>
                <v:shape id="Freeform 450" o:spid="_x0000_s1033" style="position:absolute;left:4705;top:3077;width:20;height:1516;visibility:visible;mso-wrap-style:square;v-text-anchor:top" coordsize="20,1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" path="m,1515l,e" filled="f" strokecolor="#95543f" strokeweight=".4pt">
                  <v:path arrowok="t" o:connecttype="custom" o:connectlocs="0,1515;0,0" o:connectangles="0,0"/>
                </v:shape>
                <v:shape id="Freeform 451" o:spid="_x0000_s1034" style="position:absolute;left:4705;top:4601;width:20;height:493;visibility:visible;mso-wrap-style:square;v-text-anchor:top" coordsize="20,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" path="m,492l,e" filled="f" strokecolor="#95543f" strokeweight=".4pt">
                  <v:path arrowok="t" o:connecttype="custom" o:connectlocs="0,492;0,0" o:connectangles="0,0"/>
                </v:shape>
                <v:shape id="Freeform 452" o:spid="_x0000_s1035" style="position:absolute;left:4705;top:5101;width:20;height:493;visibility:visible;mso-wrap-style:square;v-text-anchor:top" coordsize="20,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" path="m,492l,e" filled="f" strokecolor="#95543f" strokeweight=".4pt">
                  <v:path arrowok="t" o:connecttype="custom" o:connectlocs="0,492;0,0" o:connectangles="0,0"/>
                </v:shape>
                <v:shape id="Freeform 453" o:spid="_x0000_s1036" style="position:absolute;left:4705;top:5601;width:20;height:493;visibility:visible;mso-wrap-style:square;v-text-anchor:top" coordsize="20,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" path="m,492l,e" filled="f" strokecolor="#95543f" strokeweight=".4pt">
                  <v:path arrowok="t" o:connecttype="custom" o:connectlocs="0,492;0,0" o:connectangles="0,0"/>
                </v:shape>
                <v:shape id="Freeform 454" o:spid="_x0000_s1037" style="position:absolute;left:4705;top:6101;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" path="m,736l,e" filled="f" strokecolor="#95543f" strokeweight=".4pt">
                  <v:path arrowok="t" o:connecttype="custom" o:connectlocs="0,736;0,0" o:connectangles="0,0"/>
                </v:shape>
                <v:shape id="Freeform 455" o:spid="_x0000_s1038" style="position:absolute;left:4705;top:6845;width:20;height:493;visibility:visible;mso-wrap-style:square;v-text-anchor:top" coordsize="20,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" path="m,492l,e" filled="f" strokecolor="#95543f" strokeweight=".4pt">
                  <v:path arrowok="t" o:connecttype="custom" o:connectlocs="0,492;0,0" o:connectangles="0,0"/>
                </v:shape>
                <v:shape id="Freeform 456" o:spid="_x0000_s1039" style="position:absolute;left:1007;top:4597;width:3698;height:20;visibility:visible;mso-wrap-style:square;v-text-anchor:top" coordsize="369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" path="m,l3697,e" filled="f" strokecolor="#95543f" strokeweight=".4pt">
                  <v:path arrowok="t" o:connecttype="custom" o:connectlocs="0,0;3697,0" o:connectangles="0,0"/>
                </v:shape>
                <v:shape id="Freeform 457" o:spid="_x0000_s1040" style="position:absolute;left:4705;top:4597;width:11137;height:20;visibility:visible;mso-wrap-style:square;v-text-anchor:top" coordsize="111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" path="m,l11136,e" filled="f" strokecolor="#95543f" strokeweight=".4pt">
                  <v:path arrowok="t" o:connecttype="custom" o:connectlocs="0,0;11136,0" o:connectangles="0,0"/>
                </v:shape>
                <v:shape id="Freeform 458" o:spid="_x0000_s1041" style="position:absolute;left:1007;top:5097;width:3698;height:20;visibility:visible;mso-wrap-style:square;v-text-anchor:top" coordsize="369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" path="m,l3697,e" filled="f" strokecolor="#95543f" strokeweight=".4pt">
                  <v:path arrowok="t" o:connecttype="custom" o:connectlocs="0,0;3697,0" o:connectangles="0,0"/>
                </v:shape>
                <v:shape id="Freeform 459" o:spid="_x0000_s1042" style="position:absolute;left:4705;top:5097;width:11137;height:20;visibility:visible;mso-wrap-style:square;v-text-anchor:top" coordsize="111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" path="m,l11136,e" filled="f" strokecolor="#95543f" strokeweight=".4pt">
                  <v:path arrowok="t" o:connecttype="custom" o:connectlocs="0,0;11136,0" o:connectangles="0,0"/>
                </v:shape>
                <v:shape id="Freeform 460" o:spid="_x0000_s1043" style="position:absolute;left:1007;top:5597;width:3698;height:20;visibility:visible;mso-wrap-style:square;v-text-anchor:top" coordsize="369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" path="m,l3697,e" filled="f" strokecolor="#95543f" strokeweight=".4pt">
                  <v:path arrowok="t" o:connecttype="custom" o:connectlocs="0,0;3697,0" o:connectangles="0,0"/>
                </v:shape>
                <v:shape id="Freeform 461" o:spid="_x0000_s1044" style="position:absolute;left:4705;top:5597;width:11137;height:20;visibility:visible;mso-wrap-style:square;v-text-anchor:top" coordsize="111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" path="m,l11136,e" filled="f" strokecolor="#95543f" strokeweight=".4pt">
                  <v:path arrowok="t" o:connecttype="custom" o:connectlocs="0,0;11136,0" o:connectangles="0,0"/>
                </v:shape>
                <v:shape id="Freeform 462" o:spid="_x0000_s1045" style="position:absolute;left:1007;top:6097;width:3698;height:20;visibility:visible;mso-wrap-style:square;v-text-anchor:top" coordsize="369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" path="m,l3697,e" filled="f" strokecolor="#95543f" strokeweight=".4pt">
                  <v:path arrowok="t" o:connecttype="custom" o:connectlocs="0,0;3697,0" o:connectangles="0,0"/>
                </v:shape>
                <v:shape id="Freeform 463" o:spid="_x0000_s1046" style="position:absolute;left:4705;top:6097;width:11137;height:20;visibility:visible;mso-wrap-style:square;v-text-anchor:top" coordsize="111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" path="m,l11136,e" filled="f" strokecolor="#95543f" strokeweight=".4pt">
                  <v:path arrowok="t" o:connecttype="custom" o:connectlocs="0,0;11136,0" o:connectangles="0,0"/>
                </v:shape>
                <v:shape id="Freeform 464" o:spid="_x0000_s1047" style="position:absolute;left:1007;top:6841;width:3698;height:20;visibility:visible;mso-wrap-style:square;v-text-anchor:top" coordsize="369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" path="m,l3697,e" filled="f" strokecolor="#95543f" strokeweight=".4pt">
                  <v:path arrowok="t" o:connecttype="custom" o:connectlocs="0,0;3697,0" o:connectangles="0,0"/>
                </v:shape>
                <v:shape id="Freeform 465" o:spid="_x0000_s1048" style="position:absolute;left:4705;top:6841;width:11137;height:20;visibility:visible;mso-wrap-style:square;v-text-anchor:top" coordsize="111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" path="m,l11136,e" filled="f" strokecolor="#95543f" strokeweight=".4pt">
                  <v:path arrowok="t" o:connecttype="custom" o:connectlocs="0,0;11136,0" o:connectangles="0,0"/>
                </v:shape>
                <v:shape id="Freeform 466" o:spid="_x0000_s1049" style="position:absolute;left:1007;top:7341;width:3698;height:20;visibility:visible;mso-wrap-style:square;v-text-anchor:top" coordsize="369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" path="m,l3697,e" filled="f" strokecolor="#95543f" strokeweight=".4pt">
                  <v:path arrowok="t" o:connecttype="custom" o:connectlocs="0,0;3697,0" o:connectangles="0,0"/>
                </v:shape>
                <v:shape id="Freeform 467" o:spid="_x0000_s1050" style="position:absolute;left:4705;top:7341;width:11137;height:20;visibility:visible;mso-wrap-style:square;v-text-anchor:top" coordsize="111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" path="m,l11136,e" filled="f" strokecolor="#95543f" strokeweight=".4pt">
                  <v:path arrowok="t" o:connecttype="custom" o:connectlocs="0,0;11136,0" o:connectangles="0,0"/>
                </v:shape>
                <w10:wrap anchorx="page" anchory="page"/>
              </v:group>
            </w:pict>
          </mc:Fallback>
        </mc:AlternateContent>
      </w:r>
      <w:r>
        <w:rPr>
          <w:noProof/>
        </w:rPr>
        <mc:AlternateContent>
          <mc:Choice Requires="wpg">
            <w:drawing>
              <wp:anchor distT="0" distB="0" distL="114300" distR="114300" simplePos="0" relativeHeight="251846656" behindDoc="1" locked="0" layoutInCell="0" allowOverlap="1" wp14:anchorId="6209BAFE" wp14:editId="2A57833B">
                <wp:simplePos x="0" y="0"/>
                <wp:positionH relativeFrom="page">
                  <wp:posOffset>639445</wp:posOffset>
                </wp:positionH>
                <wp:positionV relativeFrom="page">
                  <wp:posOffset>5099685</wp:posOffset>
                </wp:positionV>
                <wp:extent cx="9417685" cy="1339850"/>
                <wp:effectExtent l="0" t="0" r="5715" b="0"/>
                <wp:wrapNone/>
                <wp:docPr id="609"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7685" cy="1339850"/>
                          <a:chOff x="1007" y="8031"/>
                          <a:chExt cx="14831" cy="2110"/>
                        </a:xfrm>
                      </wpg:grpSpPr>
                      <wpg:grpSp>
                        <wpg:cNvPr id="610" name="Group 469"/>
                        <wpg:cNvGrpSpPr>
                          <a:grpSpLocks/>
                        </wpg:cNvGrpSpPr>
                        <wpg:grpSpPr bwMode="auto">
                          <a:xfrm>
                            <a:off x="1007" y="8035"/>
                            <a:ext cx="14831" cy="614"/>
                            <a:chOff x="1007" y="8035"/>
                            <a:chExt cx="14831" cy="614"/>
                          </a:xfrm>
                        </wpg:grpSpPr>
                        <wps:wsp>
                          <wps:cNvPr id="611" name="Freeform 470"/>
                          <wps:cNvSpPr>
                            <a:spLocks/>
                          </wps:cNvSpPr>
                          <wps:spPr bwMode="auto">
                            <a:xfrm>
                              <a:off x="1007" y="8035"/>
                              <a:ext cx="14831" cy="614"/>
                            </a:xfrm>
                            <a:custGeom>
                              <a:avLst/>
                              <a:gdLst>
                                <a:gd name="T0" fmla="*/ 9887 w 14831"/>
                                <a:gd name="T1" fmla="*/ 0 h 614"/>
                                <a:gd name="T2" fmla="*/ 4943 w 14831"/>
                                <a:gd name="T3" fmla="*/ 0 h 614"/>
                                <a:gd name="T4" fmla="*/ 0 w 14831"/>
                                <a:gd name="T5" fmla="*/ 0 h 614"/>
                                <a:gd name="T6" fmla="*/ 0 w 14831"/>
                                <a:gd name="T7" fmla="*/ 613 h 614"/>
                                <a:gd name="T8" fmla="*/ 4943 w 14831"/>
                                <a:gd name="T9" fmla="*/ 613 h 614"/>
                                <a:gd name="T10" fmla="*/ 9887 w 14831"/>
                                <a:gd name="T11" fmla="*/ 613 h 614"/>
                                <a:gd name="T12" fmla="*/ 9887 w 14831"/>
                                <a:gd name="T13" fmla="*/ 0 h 614"/>
                              </a:gdLst>
                              <a:ahLst/>
                              <a:cxnLst>
                                <a:cxn ang="0">
                                  <a:pos x="T0" y="T1"/>
                                </a:cxn>
                                <a:cxn ang="0">
                                  <a:pos x="T2" y="T3"/>
                                </a:cxn>
                                <a:cxn ang="0">
                                  <a:pos x="T4" y="T5"/>
                                </a:cxn>
                                <a:cxn ang="0">
                                  <a:pos x="T6" y="T7"/>
                                </a:cxn>
                                <a:cxn ang="0">
                                  <a:pos x="T8" y="T9"/>
                                </a:cxn>
                                <a:cxn ang="0">
                                  <a:pos x="T10" y="T11"/>
                                </a:cxn>
                                <a:cxn ang="0">
                                  <a:pos x="T12" y="T13"/>
                                </a:cxn>
                              </a:cxnLst>
                              <a:rect l="0" t="0" r="r" b="b"/>
                              <a:pathLst>
                                <a:path w="14831" h="614">
                                  <a:moveTo>
                                    <a:pt x="9887" y="0"/>
                                  </a:moveTo>
                                  <a:lnTo>
                                    <a:pt x="4943" y="0"/>
                                  </a:lnTo>
                                  <a:lnTo>
                                    <a:pt x="0" y="0"/>
                                  </a:lnTo>
                                  <a:lnTo>
                                    <a:pt x="0" y="613"/>
                                  </a:lnTo>
                                  <a:lnTo>
                                    <a:pt x="4943" y="613"/>
                                  </a:lnTo>
                                  <a:lnTo>
                                    <a:pt x="9887" y="613"/>
                                  </a:lnTo>
                                  <a:lnTo>
                                    <a:pt x="9887"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71"/>
                          <wps:cNvSpPr>
                            <a:spLocks/>
                          </wps:cNvSpPr>
                          <wps:spPr bwMode="auto">
                            <a:xfrm>
                              <a:off x="1007" y="8035"/>
                              <a:ext cx="14831" cy="614"/>
                            </a:xfrm>
                            <a:custGeom>
                              <a:avLst/>
                              <a:gdLst>
                                <a:gd name="T0" fmla="*/ 14830 w 14831"/>
                                <a:gd name="T1" fmla="*/ 0 h 614"/>
                                <a:gd name="T2" fmla="*/ 9887 w 14831"/>
                                <a:gd name="T3" fmla="*/ 0 h 614"/>
                                <a:gd name="T4" fmla="*/ 9887 w 14831"/>
                                <a:gd name="T5" fmla="*/ 613 h 614"/>
                                <a:gd name="T6" fmla="*/ 14830 w 14831"/>
                                <a:gd name="T7" fmla="*/ 613 h 614"/>
                                <a:gd name="T8" fmla="*/ 14830 w 14831"/>
                                <a:gd name="T9" fmla="*/ 0 h 614"/>
                              </a:gdLst>
                              <a:ahLst/>
                              <a:cxnLst>
                                <a:cxn ang="0">
                                  <a:pos x="T0" y="T1"/>
                                </a:cxn>
                                <a:cxn ang="0">
                                  <a:pos x="T2" y="T3"/>
                                </a:cxn>
                                <a:cxn ang="0">
                                  <a:pos x="T4" y="T5"/>
                                </a:cxn>
                                <a:cxn ang="0">
                                  <a:pos x="T6" y="T7"/>
                                </a:cxn>
                                <a:cxn ang="0">
                                  <a:pos x="T8" y="T9"/>
                                </a:cxn>
                              </a:cxnLst>
                              <a:rect l="0" t="0" r="r" b="b"/>
                              <a:pathLst>
                                <a:path w="14831" h="614">
                                  <a:moveTo>
                                    <a:pt x="14830" y="0"/>
                                  </a:moveTo>
                                  <a:lnTo>
                                    <a:pt x="9887" y="0"/>
                                  </a:lnTo>
                                  <a:lnTo>
                                    <a:pt x="9887" y="613"/>
                                  </a:lnTo>
                                  <a:lnTo>
                                    <a:pt x="14830" y="613"/>
                                  </a:lnTo>
                                  <a:lnTo>
                                    <a:pt x="14830"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3" name="Freeform 472"/>
                        <wps:cNvSpPr>
                          <a:spLocks/>
                        </wps:cNvSpPr>
                        <wps:spPr bwMode="auto">
                          <a:xfrm>
                            <a:off x="1007" y="8035"/>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473"/>
                        <wps:cNvSpPr>
                          <a:spLocks/>
                        </wps:cNvSpPr>
                        <wps:spPr bwMode="auto">
                          <a:xfrm>
                            <a:off x="5951" y="8039"/>
                            <a:ext cx="20" cy="610"/>
                          </a:xfrm>
                          <a:custGeom>
                            <a:avLst/>
                            <a:gdLst>
                              <a:gd name="T0" fmla="*/ 0 w 20"/>
                              <a:gd name="T1" fmla="*/ 609 h 610"/>
                              <a:gd name="T2" fmla="*/ 0 w 20"/>
                              <a:gd name="T3" fmla="*/ 0 h 610"/>
                            </a:gdLst>
                            <a:ahLst/>
                            <a:cxnLst>
                              <a:cxn ang="0">
                                <a:pos x="T0" y="T1"/>
                              </a:cxn>
                              <a:cxn ang="0">
                                <a:pos x="T2" y="T3"/>
                              </a:cxn>
                            </a:cxnLst>
                            <a:rect l="0" t="0" r="r" b="b"/>
                            <a:pathLst>
                              <a:path w="20" h="610">
                                <a:moveTo>
                                  <a:pt x="0" y="60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474"/>
                        <wps:cNvSpPr>
                          <a:spLocks/>
                        </wps:cNvSpPr>
                        <wps:spPr bwMode="auto">
                          <a:xfrm>
                            <a:off x="5951" y="8035"/>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475"/>
                        <wps:cNvSpPr>
                          <a:spLocks/>
                        </wps:cNvSpPr>
                        <wps:spPr bwMode="auto">
                          <a:xfrm>
                            <a:off x="10894" y="8039"/>
                            <a:ext cx="20" cy="610"/>
                          </a:xfrm>
                          <a:custGeom>
                            <a:avLst/>
                            <a:gdLst>
                              <a:gd name="T0" fmla="*/ 0 w 20"/>
                              <a:gd name="T1" fmla="*/ 609 h 610"/>
                              <a:gd name="T2" fmla="*/ 0 w 20"/>
                              <a:gd name="T3" fmla="*/ 0 h 610"/>
                            </a:gdLst>
                            <a:ahLst/>
                            <a:cxnLst>
                              <a:cxn ang="0">
                                <a:pos x="T0" y="T1"/>
                              </a:cxn>
                              <a:cxn ang="0">
                                <a:pos x="T2" y="T3"/>
                              </a:cxn>
                            </a:cxnLst>
                            <a:rect l="0" t="0" r="r" b="b"/>
                            <a:pathLst>
                              <a:path w="20" h="610">
                                <a:moveTo>
                                  <a:pt x="0" y="60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476"/>
                        <wps:cNvSpPr>
                          <a:spLocks/>
                        </wps:cNvSpPr>
                        <wps:spPr bwMode="auto">
                          <a:xfrm>
                            <a:off x="10894" y="8035"/>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477"/>
                        <wps:cNvSpPr>
                          <a:spLocks/>
                        </wps:cNvSpPr>
                        <wps:spPr bwMode="auto">
                          <a:xfrm>
                            <a:off x="5951" y="8648"/>
                            <a:ext cx="20" cy="741"/>
                          </a:xfrm>
                          <a:custGeom>
                            <a:avLst/>
                            <a:gdLst>
                              <a:gd name="T0" fmla="*/ 0 w 20"/>
                              <a:gd name="T1" fmla="*/ 740 h 741"/>
                              <a:gd name="T2" fmla="*/ 0 w 20"/>
                              <a:gd name="T3" fmla="*/ 0 h 741"/>
                            </a:gdLst>
                            <a:ahLst/>
                            <a:cxnLst>
                              <a:cxn ang="0">
                                <a:pos x="T0" y="T1"/>
                              </a:cxn>
                              <a:cxn ang="0">
                                <a:pos x="T2" y="T3"/>
                              </a:cxn>
                            </a:cxnLst>
                            <a:rect l="0" t="0" r="r" b="b"/>
                            <a:pathLst>
                              <a:path w="20" h="741">
                                <a:moveTo>
                                  <a:pt x="0" y="74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478"/>
                        <wps:cNvSpPr>
                          <a:spLocks/>
                        </wps:cNvSpPr>
                        <wps:spPr bwMode="auto">
                          <a:xfrm>
                            <a:off x="10894" y="8648"/>
                            <a:ext cx="20" cy="741"/>
                          </a:xfrm>
                          <a:custGeom>
                            <a:avLst/>
                            <a:gdLst>
                              <a:gd name="T0" fmla="*/ 0 w 20"/>
                              <a:gd name="T1" fmla="*/ 740 h 741"/>
                              <a:gd name="T2" fmla="*/ 0 w 20"/>
                              <a:gd name="T3" fmla="*/ 0 h 741"/>
                            </a:gdLst>
                            <a:ahLst/>
                            <a:cxnLst>
                              <a:cxn ang="0">
                                <a:pos x="T0" y="T1"/>
                              </a:cxn>
                              <a:cxn ang="0">
                                <a:pos x="T2" y="T3"/>
                              </a:cxn>
                            </a:cxnLst>
                            <a:rect l="0" t="0" r="r" b="b"/>
                            <a:pathLst>
                              <a:path w="20" h="741">
                                <a:moveTo>
                                  <a:pt x="0" y="74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479"/>
                        <wps:cNvSpPr>
                          <a:spLocks/>
                        </wps:cNvSpPr>
                        <wps:spPr bwMode="auto">
                          <a:xfrm>
                            <a:off x="1007" y="9392"/>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480"/>
                        <wps:cNvSpPr>
                          <a:spLocks/>
                        </wps:cNvSpPr>
                        <wps:spPr bwMode="auto">
                          <a:xfrm>
                            <a:off x="1007" y="10136"/>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481"/>
                        <wps:cNvSpPr>
                          <a:spLocks/>
                        </wps:cNvSpPr>
                        <wps:spPr bwMode="auto">
                          <a:xfrm>
                            <a:off x="5951" y="9396"/>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482"/>
                        <wps:cNvSpPr>
                          <a:spLocks/>
                        </wps:cNvSpPr>
                        <wps:spPr bwMode="auto">
                          <a:xfrm>
                            <a:off x="5951" y="9392"/>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483"/>
                        <wps:cNvSpPr>
                          <a:spLocks/>
                        </wps:cNvSpPr>
                        <wps:spPr bwMode="auto">
                          <a:xfrm>
                            <a:off x="5951" y="10136"/>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484"/>
                        <wps:cNvSpPr>
                          <a:spLocks/>
                        </wps:cNvSpPr>
                        <wps:spPr bwMode="auto">
                          <a:xfrm>
                            <a:off x="10894" y="9396"/>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485"/>
                        <wps:cNvSpPr>
                          <a:spLocks/>
                        </wps:cNvSpPr>
                        <wps:spPr bwMode="auto">
                          <a:xfrm>
                            <a:off x="10894" y="9392"/>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486"/>
                        <wps:cNvSpPr>
                          <a:spLocks/>
                        </wps:cNvSpPr>
                        <wps:spPr bwMode="auto">
                          <a:xfrm>
                            <a:off x="10894" y="10136"/>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9814A" id="Group 468" o:spid="_x0000_s1026" style="position:absolute;margin-left:50.35pt;margin-top:401.55pt;width:741.55pt;height:105.5pt;z-index:-251469824;mso-position-horizontal-relative:page;mso-position-vertical-relative:page" coordorigin="1007,8031" coordsize="14831,2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" o:allowincell="f">
                <v:group id="Group 469" o:spid="_x0000_s1027" style="position:absolute;left:1007;top:8035;width:14831;height:614" coordorigin="1007,8035"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5x5yQAAAOE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">
                  <v:shape id="Freeform 470" o:spid="_x0000_s1028" style="position:absolute;left:1007;top:8035;width:14831;height:614;visibility:visible;mso-wrap-style:square;v-text-anchor:top"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" path="m9887,l4943,,,,,613r4943,l9887,613,9887,e" fillcolor="#d1e0e9" stroked="f">
                    <v:path arrowok="t" o:connecttype="custom" o:connectlocs="9887,0;4943,0;0,0;0,613;4943,613;9887,613;9887,0" o:connectangles="0,0,0,0,0,0,0"/>
                  </v:shape>
                  <v:shape id="Freeform 471" o:spid="_x0000_s1029" style="position:absolute;left:1007;top:8035;width:14831;height:614;visibility:visible;mso-wrap-style:square;v-text-anchor:top"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" path="m14830,l9887,r,613l14830,613r,-613e" fillcolor="#d1e0e9" stroked="f">
                    <v:path arrowok="t" o:connecttype="custom" o:connectlocs="14830,0;9887,0;9887,613;14830,613;14830,0" o:connectangles="0,0,0,0,0"/>
                  </v:shape>
                </v:group>
                <v:shape id="Freeform 472" o:spid="_x0000_s1030" style="position:absolute;left:1007;top:8035;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" path="m,l4943,e" filled="f" strokecolor="#196881" strokeweight=".4pt">
                  <v:path arrowok="t" o:connecttype="custom" o:connectlocs="0,0;4943,0" o:connectangles="0,0"/>
                </v:shape>
                <v:shape id="Freeform 473" o:spid="_x0000_s1031" style="position:absolute;left:5951;top:8039;width:20;height:610;visibility:visible;mso-wrap-style:square;v-text-anchor:top" coordsize="2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" path="m,609l,e" filled="f" strokecolor="#196881" strokeweight=".4pt">
                  <v:path arrowok="t" o:connecttype="custom" o:connectlocs="0,609;0,0" o:connectangles="0,0"/>
                </v:shape>
                <v:shape id="Freeform 474" o:spid="_x0000_s1032" style="position:absolute;left:5951;top:8035;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" path="m,l4943,e" filled="f" strokecolor="#196881" strokeweight=".4pt">
                  <v:path arrowok="t" o:connecttype="custom" o:connectlocs="0,0;4943,0" o:connectangles="0,0"/>
                </v:shape>
                <v:shape id="Freeform 475" o:spid="_x0000_s1033" style="position:absolute;left:10894;top:8039;width:20;height:610;visibility:visible;mso-wrap-style:square;v-text-anchor:top" coordsize="2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" path="m,609l,e" filled="f" strokecolor="#196881" strokeweight=".4pt">
                  <v:path arrowok="t" o:connecttype="custom" o:connectlocs="0,609;0,0" o:connectangles="0,0"/>
                </v:shape>
                <v:shape id="Freeform 476" o:spid="_x0000_s1034" style="position:absolute;left:10894;top:8035;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" path="m,l4943,e" filled="f" strokecolor="#196881" strokeweight=".4pt">
                  <v:path arrowok="t" o:connecttype="custom" o:connectlocs="0,0;4943,0" o:connectangles="0,0"/>
                </v:shape>
                <v:shape id="Freeform 477" o:spid="_x0000_s1035" style="position:absolute;left:5951;top:8648;width:20;height:741;visibility:visible;mso-wrap-style:square;v-text-anchor:top" coordsize="20,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" path="m,740l,e" filled="f" strokecolor="#196881" strokeweight=".4pt">
                  <v:path arrowok="t" o:connecttype="custom" o:connectlocs="0,740;0,0" o:connectangles="0,0"/>
                </v:shape>
                <v:shape id="Freeform 478" o:spid="_x0000_s1036" style="position:absolute;left:10894;top:8648;width:20;height:741;visibility:visible;mso-wrap-style:square;v-text-anchor:top" coordsize="20,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" path="m,740l,e" filled="f" strokecolor="#196881" strokeweight=".4pt">
                  <v:path arrowok="t" o:connecttype="custom" o:connectlocs="0,740;0,0" o:connectangles="0,0"/>
                </v:shape>
                <v:shape id="Freeform 479" o:spid="_x0000_s1037" style="position:absolute;left:1007;top:9392;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" path="m,l4943,e" filled="f" strokecolor="#196881" strokeweight=".4pt">
                  <v:path arrowok="t" o:connecttype="custom" o:connectlocs="0,0;4943,0" o:connectangles="0,0"/>
                </v:shape>
                <v:shape id="Freeform 480" o:spid="_x0000_s1038" style="position:absolute;left:1007;top:10136;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" path="m,l4943,e" filled="f" strokecolor="#196881" strokeweight=".4pt">
                  <v:path arrowok="t" o:connecttype="custom" o:connectlocs="0,0;4943,0" o:connectangles="0,0"/>
                </v:shape>
                <v:shape id="Freeform 481" o:spid="_x0000_s1039" style="position:absolute;left:5951;top:9396;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" path="m,736l,e" filled="f" strokecolor="#196881" strokeweight=".4pt">
                  <v:path arrowok="t" o:connecttype="custom" o:connectlocs="0,736;0,0" o:connectangles="0,0"/>
                </v:shape>
                <v:shape id="Freeform 482" o:spid="_x0000_s1040" style="position:absolute;left:5951;top:9392;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" path="m,l4943,e" filled="f" strokecolor="#196881" strokeweight=".4pt">
                  <v:path arrowok="t" o:connecttype="custom" o:connectlocs="0,0;4943,0" o:connectangles="0,0"/>
                </v:shape>
                <v:shape id="Freeform 483" o:spid="_x0000_s1041" style="position:absolute;left:5951;top:10136;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" path="m,l4943,e" filled="f" strokecolor="#196881" strokeweight=".4pt">
                  <v:path arrowok="t" o:connecttype="custom" o:connectlocs="0,0;4943,0" o:connectangles="0,0"/>
                </v:shape>
                <v:shape id="Freeform 484" o:spid="_x0000_s1042" style="position:absolute;left:10894;top:9396;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" path="m,736l,e" filled="f" strokecolor="#196881" strokeweight=".4pt">
                  <v:path arrowok="t" o:connecttype="custom" o:connectlocs="0,736;0,0" o:connectangles="0,0"/>
                </v:shape>
                <v:shape id="Freeform 485" o:spid="_x0000_s1043" style="position:absolute;left:10894;top:9392;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" path="m,l4943,e" filled="f" strokecolor="#196881" strokeweight=".4pt">
                  <v:path arrowok="t" o:connecttype="custom" o:connectlocs="0,0;4943,0" o:connectangles="0,0"/>
                </v:shape>
                <v:shape id="Freeform 486" o:spid="_x0000_s1044" style="position:absolute;left:10894;top:10136;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" path="m,l4943,e" filled="f" strokecolor="#196881" strokeweight=".4pt">
                  <v:path arrowok="t" o:connecttype="custom" o:connectlocs="0,0;4943,0" o:connectangles="0,0"/>
                </v:shape>
                <w10:wrap anchorx="page" anchory="page"/>
              </v:group>
            </w:pict>
          </mc:Fallback>
        </mc:AlternateContent>
      </w:r>
      <w:r>
        <w:rPr>
          <w:noProof/>
        </w:rPr>
        <mc:AlternateContent>
          <mc:Choice Requires="wps">
            <w:drawing>
              <wp:anchor distT="0" distB="0" distL="114300" distR="114300" simplePos="0" relativeHeight="251847680" behindDoc="1" locked="0" layoutInCell="0" allowOverlap="1" wp14:anchorId="7A5249EB" wp14:editId="41EAB442">
                <wp:simplePos x="0" y="0"/>
                <wp:positionH relativeFrom="page">
                  <wp:posOffset>627380</wp:posOffset>
                </wp:positionH>
                <wp:positionV relativeFrom="page">
                  <wp:posOffset>505460</wp:posOffset>
                </wp:positionV>
                <wp:extent cx="9444990" cy="333375"/>
                <wp:effectExtent l="0" t="0" r="0" b="0"/>
                <wp:wrapNone/>
                <wp:docPr id="60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6FEA" w14:textId="77777777" w:rsidR="00E35DF2" w:rsidRDefault="00E35DF2">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GET </w:t>
                            </w:r>
                            <w:r>
                              <w:rPr>
                                <w:color w:val="FFFFFF"/>
                                <w:spacing w:val="-14"/>
                                <w:sz w:val="40"/>
                                <w:szCs w:val="40"/>
                                <w:shd w:val="clear" w:color="auto" w:fill="95543F"/>
                              </w:rPr>
                              <w:t xml:space="preserve">READY.  </w:t>
                            </w:r>
                            <w:r>
                              <w:rPr>
                                <w:color w:val="FFFFFF"/>
                                <w:sz w:val="40"/>
                                <w:szCs w:val="40"/>
                                <w:shd w:val="clear" w:color="auto" w:fill="95543F"/>
                              </w:rPr>
                              <w:t>GET</w:t>
                            </w:r>
                            <w:r>
                              <w:rPr>
                                <w:color w:val="FFFFFF"/>
                                <w:spacing w:val="6"/>
                                <w:sz w:val="40"/>
                                <w:szCs w:val="40"/>
                                <w:shd w:val="clear" w:color="auto" w:fill="95543F"/>
                              </w:rPr>
                              <w:t xml:space="preserve"> </w:t>
                            </w:r>
                            <w:r>
                              <w:rPr>
                                <w:color w:val="FFFFFF"/>
                                <w:spacing w:val="-7"/>
                                <w:sz w:val="40"/>
                                <w:szCs w:val="40"/>
                                <w:shd w:val="clear" w:color="auto" w:fill="95543F"/>
                              </w:rPr>
                              <w:t>AGILE.</w:t>
                            </w:r>
                            <w:r>
                              <w:rPr>
                                <w:color w:val="FFFFFF"/>
                                <w:spacing w:val="-7"/>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249EB" id="Text Box 487" o:spid="_x0000_s1179" type="#_x0000_t202" style="position:absolute;margin-left:49.4pt;margin-top:39.8pt;width:743.7pt;height:26.2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" o:allowincell="f" filled="f" stroked="f">
                <v:path arrowok="t"/>
                <v:textbox inset="0,0,0,0">
                  <w:txbxContent>
                    <w:p w14:paraId="54C36FEA" w14:textId="77777777" w:rsidR="00E35DF2" w:rsidRDefault="00E35DF2">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GET </w:t>
                      </w:r>
                      <w:r>
                        <w:rPr>
                          <w:color w:val="FFFFFF"/>
                          <w:spacing w:val="-14"/>
                          <w:sz w:val="40"/>
                          <w:szCs w:val="40"/>
                          <w:shd w:val="clear" w:color="auto" w:fill="95543F"/>
                        </w:rPr>
                        <w:t xml:space="preserve">READY.  </w:t>
                      </w:r>
                      <w:r>
                        <w:rPr>
                          <w:color w:val="FFFFFF"/>
                          <w:sz w:val="40"/>
                          <w:szCs w:val="40"/>
                          <w:shd w:val="clear" w:color="auto" w:fill="95543F"/>
                        </w:rPr>
                        <w:t>GET</w:t>
                      </w:r>
                      <w:r>
                        <w:rPr>
                          <w:color w:val="FFFFFF"/>
                          <w:spacing w:val="6"/>
                          <w:sz w:val="40"/>
                          <w:szCs w:val="40"/>
                          <w:shd w:val="clear" w:color="auto" w:fill="95543F"/>
                        </w:rPr>
                        <w:t xml:space="preserve"> </w:t>
                      </w:r>
                      <w:r>
                        <w:rPr>
                          <w:color w:val="FFFFFF"/>
                          <w:spacing w:val="-7"/>
                          <w:sz w:val="40"/>
                          <w:szCs w:val="40"/>
                          <w:shd w:val="clear" w:color="auto" w:fill="95543F"/>
                        </w:rPr>
                        <w:t>AGILE.</w:t>
                      </w:r>
                      <w:r>
                        <w:rPr>
                          <w:color w:val="FFFFFF"/>
                          <w:spacing w:val="-7"/>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848704" behindDoc="1" locked="0" layoutInCell="0" allowOverlap="1" wp14:anchorId="6412136D" wp14:editId="2480396E">
                <wp:simplePos x="0" y="0"/>
                <wp:positionH relativeFrom="page">
                  <wp:posOffset>627380</wp:posOffset>
                </wp:positionH>
                <wp:positionV relativeFrom="page">
                  <wp:posOffset>4823460</wp:posOffset>
                </wp:positionV>
                <wp:extent cx="1489075" cy="205105"/>
                <wp:effectExtent l="0" t="0" r="0" b="0"/>
                <wp:wrapNone/>
                <wp:docPr id="60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907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F8AF1" w14:textId="77777777" w:rsidR="00E35DF2" w:rsidRDefault="00E35DF2">
                            <w:pPr>
                              <w:pStyle w:val="BodyText"/>
                              <w:kinsoku w:val="0"/>
                              <w:overflowPunct w:val="0"/>
                              <w:spacing w:before="35"/>
                              <w:ind w:left="20"/>
                              <w:rPr>
                                <w:color w:val="231F20"/>
                                <w:w w:val="115"/>
                                <w:sz w:val="22"/>
                                <w:szCs w:val="22"/>
                              </w:rPr>
                            </w:pPr>
                            <w:r>
                              <w:rPr>
                                <w:color w:val="231F20"/>
                                <w:w w:val="115"/>
                                <w:sz w:val="22"/>
                                <w:szCs w:val="22"/>
                              </w:rPr>
                              <w:t>Achievement 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2136D" id="Text Box 488" o:spid="_x0000_s1180" type="#_x0000_t202" style="position:absolute;margin-left:49.4pt;margin-top:379.8pt;width:117.25pt;height:16.1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" o:allowincell="f" filled="f" stroked="f">
                <v:path arrowok="t"/>
                <v:textbox inset="0,0,0,0">
                  <w:txbxContent>
                    <w:p w14:paraId="417F8AF1" w14:textId="77777777" w:rsidR="00E35DF2" w:rsidRDefault="00E35DF2">
                      <w:pPr>
                        <w:pStyle w:val="BodyText"/>
                        <w:kinsoku w:val="0"/>
                        <w:overflowPunct w:val="0"/>
                        <w:spacing w:before="35"/>
                        <w:ind w:left="20"/>
                        <w:rPr>
                          <w:color w:val="231F20"/>
                          <w:w w:val="115"/>
                          <w:sz w:val="22"/>
                          <w:szCs w:val="22"/>
                        </w:rPr>
                      </w:pPr>
                      <w:r>
                        <w:rPr>
                          <w:color w:val="231F20"/>
                          <w:w w:val="115"/>
                          <w:sz w:val="22"/>
                          <w:szCs w:val="22"/>
                        </w:rPr>
                        <w:t>Achievement criteria</w:t>
                      </w:r>
                    </w:p>
                  </w:txbxContent>
                </v:textbox>
                <w10:wrap anchorx="page" anchory="page"/>
              </v:shape>
            </w:pict>
          </mc:Fallback>
        </mc:AlternateContent>
      </w:r>
      <w:r>
        <w:rPr>
          <w:noProof/>
        </w:rPr>
        <mc:AlternateContent>
          <mc:Choice Requires="wps">
            <w:drawing>
              <wp:anchor distT="0" distB="0" distL="114300" distR="114300" simplePos="0" relativeHeight="251849728" behindDoc="1" locked="0" layoutInCell="0" allowOverlap="1" wp14:anchorId="6627FBF6" wp14:editId="26FA05C1">
                <wp:simplePos x="0" y="0"/>
                <wp:positionH relativeFrom="page">
                  <wp:posOffset>627380</wp:posOffset>
                </wp:positionH>
                <wp:positionV relativeFrom="page">
                  <wp:posOffset>7136765</wp:posOffset>
                </wp:positionV>
                <wp:extent cx="3480435" cy="135890"/>
                <wp:effectExtent l="0" t="0" r="0" b="0"/>
                <wp:wrapNone/>
                <wp:docPr id="60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DC914"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7FBF6" id="Text Box 489" o:spid="_x0000_s1181" type="#_x0000_t202" style="position:absolute;margin-left:49.4pt;margin-top:561.95pt;width:274.05pt;height:10.7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" o:allowincell="f" filled="f" stroked="f">
                <v:path arrowok="t"/>
                <v:textbox inset="0,0,0,0">
                  <w:txbxContent>
                    <w:p w14:paraId="4C0DC914"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850752" behindDoc="1" locked="0" layoutInCell="0" allowOverlap="1" wp14:anchorId="60BB7A7A" wp14:editId="13569176">
                <wp:simplePos x="0" y="0"/>
                <wp:positionH relativeFrom="page">
                  <wp:posOffset>9988550</wp:posOffset>
                </wp:positionH>
                <wp:positionV relativeFrom="page">
                  <wp:posOffset>7134860</wp:posOffset>
                </wp:positionV>
                <wp:extent cx="83820" cy="142240"/>
                <wp:effectExtent l="0" t="0" r="0" b="0"/>
                <wp:wrapNone/>
                <wp:docPr id="60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72106" w14:textId="77777777" w:rsidR="00E35DF2" w:rsidRDefault="00E35DF2">
                            <w:pPr>
                              <w:pStyle w:val="BodyText"/>
                              <w:kinsoku w:val="0"/>
                              <w:overflowPunct w:val="0"/>
                              <w:spacing w:before="31"/>
                              <w:ind w:left="20"/>
                              <w:rPr>
                                <w:b/>
                                <w:bCs/>
                                <w:color w:val="6D6E71"/>
                                <w:w w:val="119"/>
                                <w:sz w:val="14"/>
                                <w:szCs w:val="14"/>
                              </w:rPr>
                            </w:pPr>
                            <w:r>
                              <w:rPr>
                                <w:b/>
                                <w:bCs/>
                                <w:color w:val="6D6E71"/>
                                <w:w w:val="119"/>
                                <w:sz w:val="14"/>
                                <w:szCs w:val="1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B7A7A" id="Text Box 490" o:spid="_x0000_s1182" type="#_x0000_t202" style="position:absolute;margin-left:786.5pt;margin-top:561.8pt;width:6.6pt;height:11.2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" o:allowincell="f" filled="f" stroked="f">
                <v:path arrowok="t"/>
                <v:textbox inset="0,0,0,0">
                  <w:txbxContent>
                    <w:p w14:paraId="25772106" w14:textId="77777777" w:rsidR="00E35DF2" w:rsidRDefault="00E35DF2">
                      <w:pPr>
                        <w:pStyle w:val="BodyText"/>
                        <w:kinsoku w:val="0"/>
                        <w:overflowPunct w:val="0"/>
                        <w:spacing w:before="31"/>
                        <w:ind w:left="20"/>
                        <w:rPr>
                          <w:b/>
                          <w:bCs/>
                          <w:color w:val="6D6E71"/>
                          <w:w w:val="119"/>
                          <w:sz w:val="14"/>
                          <w:szCs w:val="14"/>
                        </w:rPr>
                      </w:pPr>
                      <w:r>
                        <w:rPr>
                          <w:b/>
                          <w:bCs/>
                          <w:color w:val="6D6E71"/>
                          <w:w w:val="119"/>
                          <w:sz w:val="14"/>
                          <w:szCs w:val="14"/>
                        </w:rPr>
                        <w:t>9</w:t>
                      </w:r>
                    </w:p>
                  </w:txbxContent>
                </v:textbox>
                <w10:wrap anchorx="page" anchory="page"/>
              </v:shape>
            </w:pict>
          </mc:Fallback>
        </mc:AlternateContent>
      </w:r>
      <w:r>
        <w:rPr>
          <w:noProof/>
        </w:rPr>
        <mc:AlternateContent>
          <mc:Choice Requires="wps">
            <w:drawing>
              <wp:anchor distT="0" distB="0" distL="114300" distR="114300" simplePos="0" relativeHeight="251851776" behindDoc="1" locked="0" layoutInCell="0" allowOverlap="1" wp14:anchorId="7B1707FF" wp14:editId="3D9AC151">
                <wp:simplePos x="0" y="0"/>
                <wp:positionH relativeFrom="page">
                  <wp:posOffset>640080</wp:posOffset>
                </wp:positionH>
                <wp:positionV relativeFrom="page">
                  <wp:posOffset>5102225</wp:posOffset>
                </wp:positionV>
                <wp:extent cx="3139440" cy="389890"/>
                <wp:effectExtent l="0" t="0" r="0" b="0"/>
                <wp:wrapNone/>
                <wp:docPr id="604"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49DFA"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Achieved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707FF" id="Text Box 491" o:spid="_x0000_s1183" type="#_x0000_t202" style="position:absolute;margin-left:50.4pt;margin-top:401.75pt;width:247.2pt;height:30.7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" o:allowincell="f" filled="f" stroked="f">
                <v:path arrowok="t"/>
                <v:textbox inset="0,0,0,0">
                  <w:txbxContent>
                    <w:p w14:paraId="76249DFA"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Achieved</w:t>
                      </w:r>
                    </w:p>
                  </w:txbxContent>
                </v:textbox>
                <w10:wrap anchorx="page" anchory="page"/>
              </v:shape>
            </w:pict>
          </mc:Fallback>
        </mc:AlternateContent>
      </w:r>
      <w:r>
        <w:rPr>
          <w:noProof/>
        </w:rPr>
        <mc:AlternateContent>
          <mc:Choice Requires="wps">
            <w:drawing>
              <wp:anchor distT="0" distB="0" distL="114300" distR="114300" simplePos="0" relativeHeight="251852800" behindDoc="1" locked="0" layoutInCell="0" allowOverlap="1" wp14:anchorId="74F707AE" wp14:editId="43EE9473">
                <wp:simplePos x="0" y="0"/>
                <wp:positionH relativeFrom="page">
                  <wp:posOffset>3778885</wp:posOffset>
                </wp:positionH>
                <wp:positionV relativeFrom="page">
                  <wp:posOffset>5102225</wp:posOffset>
                </wp:positionV>
                <wp:extent cx="3139440" cy="389890"/>
                <wp:effectExtent l="0" t="0" r="0" b="0"/>
                <wp:wrapNone/>
                <wp:docPr id="603"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5F5F" w14:textId="77777777" w:rsidR="00E35DF2" w:rsidRDefault="00E35DF2">
                            <w:pPr>
                              <w:pStyle w:val="BodyText"/>
                              <w:kinsoku w:val="0"/>
                              <w:overflowPunct w:val="0"/>
                              <w:spacing w:before="199"/>
                              <w:ind w:left="226"/>
                              <w:rPr>
                                <w:color w:val="231F20"/>
                                <w:w w:val="125"/>
                                <w:sz w:val="20"/>
                                <w:szCs w:val="20"/>
                              </w:rPr>
                            </w:pPr>
                            <w:r>
                              <w:rPr>
                                <w:color w:val="231F20"/>
                                <w:w w:val="125"/>
                                <w:sz w:val="20"/>
                                <w:szCs w:val="20"/>
                              </w:rPr>
                              <w:t>Merit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707AE" id="Text Box 492" o:spid="_x0000_s1184" type="#_x0000_t202" style="position:absolute;margin-left:297.55pt;margin-top:401.75pt;width:247.2pt;height:30.7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" o:allowincell="f" filled="f" stroked="f">
                <v:path arrowok="t"/>
                <v:textbox inset="0,0,0,0">
                  <w:txbxContent>
                    <w:p w14:paraId="67115F5F" w14:textId="77777777" w:rsidR="00E35DF2" w:rsidRDefault="00E35DF2">
                      <w:pPr>
                        <w:pStyle w:val="BodyText"/>
                        <w:kinsoku w:val="0"/>
                        <w:overflowPunct w:val="0"/>
                        <w:spacing w:before="199"/>
                        <w:ind w:left="226"/>
                        <w:rPr>
                          <w:color w:val="231F20"/>
                          <w:w w:val="125"/>
                          <w:sz w:val="20"/>
                          <w:szCs w:val="20"/>
                        </w:rPr>
                      </w:pPr>
                      <w:r>
                        <w:rPr>
                          <w:color w:val="231F20"/>
                          <w:w w:val="125"/>
                          <w:sz w:val="20"/>
                          <w:szCs w:val="20"/>
                        </w:rPr>
                        <w:t>Merit</w:t>
                      </w:r>
                    </w:p>
                  </w:txbxContent>
                </v:textbox>
                <w10:wrap anchorx="page" anchory="page"/>
              </v:shape>
            </w:pict>
          </mc:Fallback>
        </mc:AlternateContent>
      </w:r>
      <w:r>
        <w:rPr>
          <w:noProof/>
        </w:rPr>
        <mc:AlternateContent>
          <mc:Choice Requires="wps">
            <w:drawing>
              <wp:anchor distT="0" distB="0" distL="114300" distR="114300" simplePos="0" relativeHeight="251853824" behindDoc="1" locked="0" layoutInCell="0" allowOverlap="1" wp14:anchorId="32C1CB88" wp14:editId="4FA9EC62">
                <wp:simplePos x="0" y="0"/>
                <wp:positionH relativeFrom="page">
                  <wp:posOffset>6918325</wp:posOffset>
                </wp:positionH>
                <wp:positionV relativeFrom="page">
                  <wp:posOffset>5102225</wp:posOffset>
                </wp:positionV>
                <wp:extent cx="3141980" cy="389890"/>
                <wp:effectExtent l="0" t="0" r="0" b="0"/>
                <wp:wrapNone/>
                <wp:docPr id="60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198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943D0"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Excellence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CB88" id="Text Box 493" o:spid="_x0000_s1185" type="#_x0000_t202" style="position:absolute;margin-left:544.75pt;margin-top:401.75pt;width:247.4pt;height:30.7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" o:allowincell="f" filled="f" stroked="f">
                <v:path arrowok="t"/>
                <v:textbox inset="0,0,0,0">
                  <w:txbxContent>
                    <w:p w14:paraId="1CB943D0"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Excellence</w:t>
                      </w:r>
                    </w:p>
                  </w:txbxContent>
                </v:textbox>
                <w10:wrap anchorx="page" anchory="page"/>
              </v:shape>
            </w:pict>
          </mc:Fallback>
        </mc:AlternateContent>
      </w:r>
      <w:r>
        <w:rPr>
          <w:noProof/>
        </w:rPr>
        <mc:AlternateContent>
          <mc:Choice Requires="wps">
            <w:drawing>
              <wp:anchor distT="0" distB="0" distL="114300" distR="114300" simplePos="0" relativeHeight="251854848" behindDoc="1" locked="0" layoutInCell="0" allowOverlap="1" wp14:anchorId="44DE4C7C" wp14:editId="1F290591">
                <wp:simplePos x="0" y="0"/>
                <wp:positionH relativeFrom="page">
                  <wp:posOffset>640080</wp:posOffset>
                </wp:positionH>
                <wp:positionV relativeFrom="page">
                  <wp:posOffset>5492115</wp:posOffset>
                </wp:positionV>
                <wp:extent cx="3139440" cy="473075"/>
                <wp:effectExtent l="0" t="0" r="0" b="0"/>
                <wp:wrapNone/>
                <wp:docPr id="601"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FBD5" w14:textId="77777777" w:rsidR="00E35DF2" w:rsidRDefault="00E35DF2">
                            <w:pPr>
                              <w:pStyle w:val="BodyText"/>
                              <w:kinsoku w:val="0"/>
                              <w:overflowPunct w:val="0"/>
                              <w:spacing w:before="145" w:line="302" w:lineRule="auto"/>
                              <w:ind w:left="170" w:right="645"/>
                              <w:rPr>
                                <w:color w:val="231F20"/>
                                <w:w w:val="115"/>
                              </w:rPr>
                            </w:pPr>
                            <w:r>
                              <w:rPr>
                                <w:color w:val="231F20"/>
                                <w:w w:val="115"/>
                              </w:rPr>
                              <w:t xml:space="preserve">Apply conventions to develop a design for a digital </w:t>
                            </w:r>
                            <w:proofErr w:type="gramStart"/>
                            <w:r>
                              <w:rPr>
                                <w:color w:val="231F20"/>
                                <w:w w:val="115"/>
                              </w:rPr>
                              <w:t>technologies</w:t>
                            </w:r>
                            <w:proofErr w:type="gramEnd"/>
                            <w:r>
                              <w:rPr>
                                <w:color w:val="231F20"/>
                                <w:w w:val="115"/>
                              </w:rPr>
                              <w:t xml:space="preserve">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4C7C" id="Text Box 494" o:spid="_x0000_s1186" type="#_x0000_t202" style="position:absolute;margin-left:50.4pt;margin-top:432.45pt;width:247.2pt;height:37.2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" o:allowincell="f" filled="f" stroked="f">
                <v:path arrowok="t"/>
                <v:textbox inset="0,0,0,0">
                  <w:txbxContent>
                    <w:p w14:paraId="527CFBD5" w14:textId="77777777" w:rsidR="00E35DF2" w:rsidRDefault="00E35DF2">
                      <w:pPr>
                        <w:pStyle w:val="BodyText"/>
                        <w:kinsoku w:val="0"/>
                        <w:overflowPunct w:val="0"/>
                        <w:spacing w:before="145" w:line="302" w:lineRule="auto"/>
                        <w:ind w:left="170" w:right="645"/>
                        <w:rPr>
                          <w:color w:val="231F20"/>
                          <w:w w:val="115"/>
                        </w:rPr>
                      </w:pPr>
                      <w:r>
                        <w:rPr>
                          <w:color w:val="231F20"/>
                          <w:w w:val="115"/>
                        </w:rPr>
                        <w:t xml:space="preserve">Apply conventions to develop a design for a digital </w:t>
                      </w:r>
                      <w:proofErr w:type="gramStart"/>
                      <w:r>
                        <w:rPr>
                          <w:color w:val="231F20"/>
                          <w:w w:val="115"/>
                        </w:rPr>
                        <w:t>technologies</w:t>
                      </w:r>
                      <w:proofErr w:type="gramEnd"/>
                      <w:r>
                        <w:rPr>
                          <w:color w:val="231F20"/>
                          <w:w w:val="115"/>
                        </w:rPr>
                        <w:t xml:space="preserve"> outcome.</w:t>
                      </w:r>
                    </w:p>
                  </w:txbxContent>
                </v:textbox>
                <w10:wrap anchorx="page" anchory="page"/>
              </v:shape>
            </w:pict>
          </mc:Fallback>
        </mc:AlternateContent>
      </w:r>
      <w:r>
        <w:rPr>
          <w:noProof/>
        </w:rPr>
        <mc:AlternateContent>
          <mc:Choice Requires="wps">
            <w:drawing>
              <wp:anchor distT="0" distB="0" distL="114300" distR="114300" simplePos="0" relativeHeight="251855872" behindDoc="1" locked="0" layoutInCell="0" allowOverlap="1" wp14:anchorId="03C76153" wp14:editId="12ED51DF">
                <wp:simplePos x="0" y="0"/>
                <wp:positionH relativeFrom="page">
                  <wp:posOffset>3778885</wp:posOffset>
                </wp:positionH>
                <wp:positionV relativeFrom="page">
                  <wp:posOffset>5492115</wp:posOffset>
                </wp:positionV>
                <wp:extent cx="3139440" cy="473075"/>
                <wp:effectExtent l="0" t="0" r="0" b="0"/>
                <wp:wrapNone/>
                <wp:docPr id="600"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FCA7E" w14:textId="77777777" w:rsidR="00E35DF2" w:rsidRDefault="00E35DF2">
                            <w:pPr>
                              <w:pStyle w:val="BodyText"/>
                              <w:kinsoku w:val="0"/>
                              <w:overflowPunct w:val="0"/>
                              <w:spacing w:before="145" w:line="302" w:lineRule="auto"/>
                              <w:ind w:left="170" w:right="243"/>
                              <w:rPr>
                                <w:color w:val="231F20"/>
                                <w:w w:val="115"/>
                              </w:rPr>
                            </w:pPr>
                            <w:r>
                              <w:rPr>
                                <w:color w:val="231F20"/>
                                <w:w w:val="115"/>
                              </w:rPr>
                              <w:t xml:space="preserve">Apply conventions to develop an informed design for a digital </w:t>
                            </w:r>
                            <w:proofErr w:type="gramStart"/>
                            <w:r>
                              <w:rPr>
                                <w:color w:val="231F20"/>
                                <w:w w:val="115"/>
                              </w:rPr>
                              <w:t>technologies</w:t>
                            </w:r>
                            <w:proofErr w:type="gramEnd"/>
                            <w:r>
                              <w:rPr>
                                <w:color w:val="231F20"/>
                                <w:w w:val="115"/>
                              </w:rPr>
                              <w:t xml:space="preserve">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76153" id="Text Box 495" o:spid="_x0000_s1187" type="#_x0000_t202" style="position:absolute;margin-left:297.55pt;margin-top:432.45pt;width:247.2pt;height:37.2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" o:allowincell="f" filled="f" stroked="f">
                <v:path arrowok="t"/>
                <v:textbox inset="0,0,0,0">
                  <w:txbxContent>
                    <w:p w14:paraId="6F5FCA7E" w14:textId="77777777" w:rsidR="00E35DF2" w:rsidRDefault="00E35DF2">
                      <w:pPr>
                        <w:pStyle w:val="BodyText"/>
                        <w:kinsoku w:val="0"/>
                        <w:overflowPunct w:val="0"/>
                        <w:spacing w:before="145" w:line="302" w:lineRule="auto"/>
                        <w:ind w:left="170" w:right="243"/>
                        <w:rPr>
                          <w:color w:val="231F20"/>
                          <w:w w:val="115"/>
                        </w:rPr>
                      </w:pPr>
                      <w:r>
                        <w:rPr>
                          <w:color w:val="231F20"/>
                          <w:w w:val="115"/>
                        </w:rPr>
                        <w:t xml:space="preserve">Apply conventions to develop an informed design for a digital </w:t>
                      </w:r>
                      <w:proofErr w:type="gramStart"/>
                      <w:r>
                        <w:rPr>
                          <w:color w:val="231F20"/>
                          <w:w w:val="115"/>
                        </w:rPr>
                        <w:t>technologies</w:t>
                      </w:r>
                      <w:proofErr w:type="gramEnd"/>
                      <w:r>
                        <w:rPr>
                          <w:color w:val="231F20"/>
                          <w:w w:val="115"/>
                        </w:rPr>
                        <w:t xml:space="preserve"> outcome.</w:t>
                      </w:r>
                    </w:p>
                  </w:txbxContent>
                </v:textbox>
                <w10:wrap anchorx="page" anchory="page"/>
              </v:shape>
            </w:pict>
          </mc:Fallback>
        </mc:AlternateContent>
      </w:r>
      <w:r>
        <w:rPr>
          <w:noProof/>
        </w:rPr>
        <mc:AlternateContent>
          <mc:Choice Requires="wps">
            <w:drawing>
              <wp:anchor distT="0" distB="0" distL="114300" distR="114300" simplePos="0" relativeHeight="251856896" behindDoc="1" locked="0" layoutInCell="0" allowOverlap="1" wp14:anchorId="356A8BA3" wp14:editId="537BCBD3">
                <wp:simplePos x="0" y="0"/>
                <wp:positionH relativeFrom="page">
                  <wp:posOffset>6918325</wp:posOffset>
                </wp:positionH>
                <wp:positionV relativeFrom="page">
                  <wp:posOffset>5492115</wp:posOffset>
                </wp:positionV>
                <wp:extent cx="3141980" cy="473075"/>
                <wp:effectExtent l="0" t="0" r="0" b="0"/>
                <wp:wrapNone/>
                <wp:docPr id="599"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198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4591B" w14:textId="77777777" w:rsidR="00E35DF2" w:rsidRDefault="00E35DF2">
                            <w:pPr>
                              <w:pStyle w:val="BodyText"/>
                              <w:kinsoku w:val="0"/>
                              <w:overflowPunct w:val="0"/>
                              <w:spacing w:before="145" w:line="302" w:lineRule="auto"/>
                              <w:ind w:left="170" w:right="235"/>
                              <w:rPr>
                                <w:color w:val="231F20"/>
                                <w:w w:val="115"/>
                              </w:rPr>
                            </w:pPr>
                            <w:r>
                              <w:rPr>
                                <w:color w:val="231F20"/>
                                <w:w w:val="115"/>
                              </w:rPr>
                              <w:t xml:space="preserve">Apply conventions to develop a refined design for a digital </w:t>
                            </w:r>
                            <w:proofErr w:type="gramStart"/>
                            <w:r>
                              <w:rPr>
                                <w:color w:val="231F20"/>
                                <w:w w:val="115"/>
                              </w:rPr>
                              <w:t>technologies</w:t>
                            </w:r>
                            <w:proofErr w:type="gramEnd"/>
                            <w:r>
                              <w:rPr>
                                <w:color w:val="231F20"/>
                                <w:w w:val="115"/>
                              </w:rPr>
                              <w:t xml:space="preserve">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8BA3" id="Text Box 496" o:spid="_x0000_s1188" type="#_x0000_t202" style="position:absolute;margin-left:544.75pt;margin-top:432.45pt;width:247.4pt;height:37.2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" o:allowincell="f" filled="f" stroked="f">
                <v:path arrowok="t"/>
                <v:textbox inset="0,0,0,0">
                  <w:txbxContent>
                    <w:p w14:paraId="1214591B" w14:textId="77777777" w:rsidR="00E35DF2" w:rsidRDefault="00E35DF2">
                      <w:pPr>
                        <w:pStyle w:val="BodyText"/>
                        <w:kinsoku w:val="0"/>
                        <w:overflowPunct w:val="0"/>
                        <w:spacing w:before="145" w:line="302" w:lineRule="auto"/>
                        <w:ind w:left="170" w:right="235"/>
                        <w:rPr>
                          <w:color w:val="231F20"/>
                          <w:w w:val="115"/>
                        </w:rPr>
                      </w:pPr>
                      <w:r>
                        <w:rPr>
                          <w:color w:val="231F20"/>
                          <w:w w:val="115"/>
                        </w:rPr>
                        <w:t xml:space="preserve">Apply conventions to develop a refined design for a digital </w:t>
                      </w:r>
                      <w:proofErr w:type="gramStart"/>
                      <w:r>
                        <w:rPr>
                          <w:color w:val="231F20"/>
                          <w:w w:val="115"/>
                        </w:rPr>
                        <w:t>technologies</w:t>
                      </w:r>
                      <w:proofErr w:type="gramEnd"/>
                      <w:r>
                        <w:rPr>
                          <w:color w:val="231F20"/>
                          <w:w w:val="115"/>
                        </w:rPr>
                        <w:t xml:space="preserve"> outcome.</w:t>
                      </w:r>
                    </w:p>
                  </w:txbxContent>
                </v:textbox>
                <w10:wrap anchorx="page" anchory="page"/>
              </v:shape>
            </w:pict>
          </mc:Fallback>
        </mc:AlternateContent>
      </w:r>
      <w:r>
        <w:rPr>
          <w:noProof/>
        </w:rPr>
        <mc:AlternateContent>
          <mc:Choice Requires="wps">
            <w:drawing>
              <wp:anchor distT="0" distB="0" distL="114300" distR="114300" simplePos="0" relativeHeight="251857920" behindDoc="1" locked="0" layoutInCell="0" allowOverlap="1" wp14:anchorId="4F472ECD" wp14:editId="78DB3D72">
                <wp:simplePos x="0" y="0"/>
                <wp:positionH relativeFrom="page">
                  <wp:posOffset>640080</wp:posOffset>
                </wp:positionH>
                <wp:positionV relativeFrom="page">
                  <wp:posOffset>5964555</wp:posOffset>
                </wp:positionV>
                <wp:extent cx="3139440" cy="473075"/>
                <wp:effectExtent l="0" t="0" r="0" b="0"/>
                <wp:wrapNone/>
                <wp:docPr id="598"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DF384" w14:textId="77777777" w:rsidR="00E35DF2" w:rsidRDefault="00E35DF2">
                            <w:pPr>
                              <w:pStyle w:val="BodyText"/>
                              <w:kinsoku w:val="0"/>
                              <w:overflowPunct w:val="0"/>
                              <w:spacing w:before="145" w:line="302" w:lineRule="auto"/>
                              <w:ind w:left="170" w:right="645"/>
                              <w:rPr>
                                <w:color w:val="231F20"/>
                                <w:w w:val="115"/>
                              </w:rPr>
                            </w:pPr>
                            <w:r>
                              <w:rPr>
                                <w:color w:val="231F20"/>
                                <w:w w:val="115"/>
                              </w:rPr>
                              <w:t>Use advanced processes to develop a digital technologies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72ECD" id="Text Box 497" o:spid="_x0000_s1189" type="#_x0000_t202" style="position:absolute;margin-left:50.4pt;margin-top:469.65pt;width:247.2pt;height:37.2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" o:allowincell="f" filled="f" stroked="f">
                <v:path arrowok="t"/>
                <v:textbox inset="0,0,0,0">
                  <w:txbxContent>
                    <w:p w14:paraId="0A0DF384" w14:textId="77777777" w:rsidR="00E35DF2" w:rsidRDefault="00E35DF2">
                      <w:pPr>
                        <w:pStyle w:val="BodyText"/>
                        <w:kinsoku w:val="0"/>
                        <w:overflowPunct w:val="0"/>
                        <w:spacing w:before="145" w:line="302" w:lineRule="auto"/>
                        <w:ind w:left="170" w:right="645"/>
                        <w:rPr>
                          <w:color w:val="231F20"/>
                          <w:w w:val="115"/>
                        </w:rPr>
                      </w:pPr>
                      <w:r>
                        <w:rPr>
                          <w:color w:val="231F20"/>
                          <w:w w:val="115"/>
                        </w:rPr>
                        <w:t>Use advanced processes to develop a digital technologies outcome.</w:t>
                      </w:r>
                    </w:p>
                  </w:txbxContent>
                </v:textbox>
                <w10:wrap anchorx="page" anchory="page"/>
              </v:shape>
            </w:pict>
          </mc:Fallback>
        </mc:AlternateContent>
      </w:r>
      <w:r>
        <w:rPr>
          <w:noProof/>
        </w:rPr>
        <mc:AlternateContent>
          <mc:Choice Requires="wps">
            <w:drawing>
              <wp:anchor distT="0" distB="0" distL="114300" distR="114300" simplePos="0" relativeHeight="251858944" behindDoc="1" locked="0" layoutInCell="0" allowOverlap="1" wp14:anchorId="0DD1297D" wp14:editId="2C31699E">
                <wp:simplePos x="0" y="0"/>
                <wp:positionH relativeFrom="page">
                  <wp:posOffset>3778885</wp:posOffset>
                </wp:positionH>
                <wp:positionV relativeFrom="page">
                  <wp:posOffset>5964555</wp:posOffset>
                </wp:positionV>
                <wp:extent cx="3139440" cy="473075"/>
                <wp:effectExtent l="0" t="0" r="0" b="0"/>
                <wp:wrapNone/>
                <wp:docPr id="59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6424" w14:textId="77777777" w:rsidR="00E35DF2" w:rsidRDefault="00E35DF2">
                            <w:pPr>
                              <w:pStyle w:val="BodyText"/>
                              <w:kinsoku w:val="0"/>
                              <w:overflowPunct w:val="0"/>
                              <w:spacing w:before="145" w:line="302" w:lineRule="auto"/>
                              <w:ind w:left="170" w:right="362"/>
                              <w:rPr>
                                <w:color w:val="231F20"/>
                                <w:w w:val="115"/>
                              </w:rPr>
                            </w:pPr>
                            <w:r>
                              <w:rPr>
                                <w:color w:val="231F20"/>
                                <w:w w:val="115"/>
                              </w:rPr>
                              <w:t>Use</w:t>
                            </w:r>
                            <w:r>
                              <w:rPr>
                                <w:color w:val="231F20"/>
                                <w:spacing w:val="-16"/>
                                <w:w w:val="115"/>
                              </w:rPr>
                              <w:t xml:space="preserve"> </w:t>
                            </w:r>
                            <w:r>
                              <w:rPr>
                                <w:color w:val="231F20"/>
                                <w:w w:val="115"/>
                              </w:rPr>
                              <w:t>advanced</w:t>
                            </w:r>
                            <w:r>
                              <w:rPr>
                                <w:color w:val="231F20"/>
                                <w:spacing w:val="-16"/>
                                <w:w w:val="115"/>
                              </w:rPr>
                              <w:t xml:space="preserve"> </w:t>
                            </w:r>
                            <w:r>
                              <w:rPr>
                                <w:color w:val="231F20"/>
                                <w:w w:val="115"/>
                              </w:rPr>
                              <w:t>processes</w:t>
                            </w:r>
                            <w:r>
                              <w:rPr>
                                <w:color w:val="231F20"/>
                                <w:spacing w:val="-16"/>
                                <w:w w:val="115"/>
                              </w:rPr>
                              <w:t xml:space="preserve"> </w:t>
                            </w:r>
                            <w:r>
                              <w:rPr>
                                <w:color w:val="231F20"/>
                                <w:w w:val="115"/>
                              </w:rPr>
                              <w:t>to</w:t>
                            </w:r>
                            <w:r>
                              <w:rPr>
                                <w:color w:val="231F20"/>
                                <w:spacing w:val="-16"/>
                                <w:w w:val="115"/>
                              </w:rPr>
                              <w:t xml:space="preserve"> </w:t>
                            </w:r>
                            <w:r>
                              <w:rPr>
                                <w:color w:val="231F20"/>
                                <w:w w:val="115"/>
                              </w:rPr>
                              <w:t>develop</w:t>
                            </w:r>
                            <w:r>
                              <w:rPr>
                                <w:color w:val="231F20"/>
                                <w:spacing w:val="-16"/>
                                <w:w w:val="115"/>
                              </w:rPr>
                              <w:t xml:space="preserve"> </w:t>
                            </w:r>
                            <w:r>
                              <w:rPr>
                                <w:color w:val="231F20"/>
                                <w:w w:val="115"/>
                              </w:rPr>
                              <w:t>an</w:t>
                            </w:r>
                            <w:r>
                              <w:rPr>
                                <w:color w:val="231F20"/>
                                <w:spacing w:val="-16"/>
                                <w:w w:val="115"/>
                              </w:rPr>
                              <w:t xml:space="preserve"> </w:t>
                            </w:r>
                            <w:r>
                              <w:rPr>
                                <w:color w:val="231F20"/>
                                <w:w w:val="115"/>
                              </w:rPr>
                              <w:t>informed digital technologies</w:t>
                            </w:r>
                            <w:r>
                              <w:rPr>
                                <w:color w:val="231F20"/>
                                <w:spacing w:val="-7"/>
                                <w:w w:val="115"/>
                              </w:rPr>
                              <w:t xml:space="preserve"> </w:t>
                            </w:r>
                            <w:r>
                              <w:rPr>
                                <w:color w:val="231F20"/>
                                <w:w w:val="115"/>
                              </w:rP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1297D" id="Text Box 498" o:spid="_x0000_s1190" type="#_x0000_t202" style="position:absolute;margin-left:297.55pt;margin-top:469.65pt;width:247.2pt;height:37.2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" o:allowincell="f" filled="f" stroked="f">
                <v:path arrowok="t"/>
                <v:textbox inset="0,0,0,0">
                  <w:txbxContent>
                    <w:p w14:paraId="46D46424" w14:textId="77777777" w:rsidR="00E35DF2" w:rsidRDefault="00E35DF2">
                      <w:pPr>
                        <w:pStyle w:val="BodyText"/>
                        <w:kinsoku w:val="0"/>
                        <w:overflowPunct w:val="0"/>
                        <w:spacing w:before="145" w:line="302" w:lineRule="auto"/>
                        <w:ind w:left="170" w:right="362"/>
                        <w:rPr>
                          <w:color w:val="231F20"/>
                          <w:w w:val="115"/>
                        </w:rPr>
                      </w:pPr>
                      <w:r>
                        <w:rPr>
                          <w:color w:val="231F20"/>
                          <w:w w:val="115"/>
                        </w:rPr>
                        <w:t>Use</w:t>
                      </w:r>
                      <w:r>
                        <w:rPr>
                          <w:color w:val="231F20"/>
                          <w:spacing w:val="-16"/>
                          <w:w w:val="115"/>
                        </w:rPr>
                        <w:t xml:space="preserve"> </w:t>
                      </w:r>
                      <w:r>
                        <w:rPr>
                          <w:color w:val="231F20"/>
                          <w:w w:val="115"/>
                        </w:rPr>
                        <w:t>advanced</w:t>
                      </w:r>
                      <w:r>
                        <w:rPr>
                          <w:color w:val="231F20"/>
                          <w:spacing w:val="-16"/>
                          <w:w w:val="115"/>
                        </w:rPr>
                        <w:t xml:space="preserve"> </w:t>
                      </w:r>
                      <w:r>
                        <w:rPr>
                          <w:color w:val="231F20"/>
                          <w:w w:val="115"/>
                        </w:rPr>
                        <w:t>processes</w:t>
                      </w:r>
                      <w:r>
                        <w:rPr>
                          <w:color w:val="231F20"/>
                          <w:spacing w:val="-16"/>
                          <w:w w:val="115"/>
                        </w:rPr>
                        <w:t xml:space="preserve"> </w:t>
                      </w:r>
                      <w:r>
                        <w:rPr>
                          <w:color w:val="231F20"/>
                          <w:w w:val="115"/>
                        </w:rPr>
                        <w:t>to</w:t>
                      </w:r>
                      <w:r>
                        <w:rPr>
                          <w:color w:val="231F20"/>
                          <w:spacing w:val="-16"/>
                          <w:w w:val="115"/>
                        </w:rPr>
                        <w:t xml:space="preserve"> </w:t>
                      </w:r>
                      <w:r>
                        <w:rPr>
                          <w:color w:val="231F20"/>
                          <w:w w:val="115"/>
                        </w:rPr>
                        <w:t>develop</w:t>
                      </w:r>
                      <w:r>
                        <w:rPr>
                          <w:color w:val="231F20"/>
                          <w:spacing w:val="-16"/>
                          <w:w w:val="115"/>
                        </w:rPr>
                        <w:t xml:space="preserve"> </w:t>
                      </w:r>
                      <w:r>
                        <w:rPr>
                          <w:color w:val="231F20"/>
                          <w:w w:val="115"/>
                        </w:rPr>
                        <w:t>an</w:t>
                      </w:r>
                      <w:r>
                        <w:rPr>
                          <w:color w:val="231F20"/>
                          <w:spacing w:val="-16"/>
                          <w:w w:val="115"/>
                        </w:rPr>
                        <w:t xml:space="preserve"> </w:t>
                      </w:r>
                      <w:r>
                        <w:rPr>
                          <w:color w:val="231F20"/>
                          <w:w w:val="115"/>
                        </w:rPr>
                        <w:t>informed digital technologies</w:t>
                      </w:r>
                      <w:r>
                        <w:rPr>
                          <w:color w:val="231F20"/>
                          <w:spacing w:val="-7"/>
                          <w:w w:val="115"/>
                        </w:rPr>
                        <w:t xml:space="preserve"> </w:t>
                      </w:r>
                      <w:r>
                        <w:rPr>
                          <w:color w:val="231F20"/>
                          <w:w w:val="115"/>
                        </w:rPr>
                        <w:t>outcome.</w:t>
                      </w:r>
                    </w:p>
                  </w:txbxContent>
                </v:textbox>
                <w10:wrap anchorx="page" anchory="page"/>
              </v:shape>
            </w:pict>
          </mc:Fallback>
        </mc:AlternateContent>
      </w:r>
      <w:r>
        <w:rPr>
          <w:noProof/>
        </w:rPr>
        <mc:AlternateContent>
          <mc:Choice Requires="wps">
            <w:drawing>
              <wp:anchor distT="0" distB="0" distL="114300" distR="114300" simplePos="0" relativeHeight="251859968" behindDoc="1" locked="0" layoutInCell="0" allowOverlap="1" wp14:anchorId="7EAD97A1" wp14:editId="649EF565">
                <wp:simplePos x="0" y="0"/>
                <wp:positionH relativeFrom="page">
                  <wp:posOffset>6918325</wp:posOffset>
                </wp:positionH>
                <wp:positionV relativeFrom="page">
                  <wp:posOffset>5964555</wp:posOffset>
                </wp:positionV>
                <wp:extent cx="3141980" cy="473075"/>
                <wp:effectExtent l="0" t="0" r="0" b="0"/>
                <wp:wrapNone/>
                <wp:docPr id="596"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198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C6D3A" w14:textId="77777777" w:rsidR="00E35DF2" w:rsidRDefault="00E35DF2">
                            <w:pPr>
                              <w:pStyle w:val="BodyText"/>
                              <w:kinsoku w:val="0"/>
                              <w:overflowPunct w:val="0"/>
                              <w:spacing w:before="145" w:line="302" w:lineRule="auto"/>
                              <w:ind w:left="170" w:right="661"/>
                              <w:rPr>
                                <w:color w:val="231F20"/>
                                <w:w w:val="115"/>
                              </w:rPr>
                            </w:pPr>
                            <w:r>
                              <w:rPr>
                                <w:color w:val="231F20"/>
                                <w:w w:val="115"/>
                              </w:rPr>
                              <w:t>Use</w:t>
                            </w:r>
                            <w:r>
                              <w:rPr>
                                <w:color w:val="231F20"/>
                                <w:spacing w:val="-18"/>
                                <w:w w:val="115"/>
                              </w:rPr>
                              <w:t xml:space="preserve"> </w:t>
                            </w:r>
                            <w:r>
                              <w:rPr>
                                <w:color w:val="231F20"/>
                                <w:w w:val="115"/>
                              </w:rPr>
                              <w:t>advanced</w:t>
                            </w:r>
                            <w:r>
                              <w:rPr>
                                <w:color w:val="231F20"/>
                                <w:spacing w:val="-17"/>
                                <w:w w:val="115"/>
                              </w:rPr>
                              <w:t xml:space="preserve"> </w:t>
                            </w:r>
                            <w:r>
                              <w:rPr>
                                <w:color w:val="231F20"/>
                                <w:w w:val="115"/>
                              </w:rPr>
                              <w:t>processes</w:t>
                            </w:r>
                            <w:r>
                              <w:rPr>
                                <w:color w:val="231F20"/>
                                <w:spacing w:val="-17"/>
                                <w:w w:val="115"/>
                              </w:rPr>
                              <w:t xml:space="preserve"> </w:t>
                            </w:r>
                            <w:r>
                              <w:rPr>
                                <w:color w:val="231F20"/>
                                <w:w w:val="115"/>
                              </w:rPr>
                              <w:t>to</w:t>
                            </w:r>
                            <w:r>
                              <w:rPr>
                                <w:color w:val="231F20"/>
                                <w:spacing w:val="-17"/>
                                <w:w w:val="115"/>
                              </w:rPr>
                              <w:t xml:space="preserve"> </w:t>
                            </w:r>
                            <w:r>
                              <w:rPr>
                                <w:color w:val="231F20"/>
                                <w:w w:val="115"/>
                              </w:rPr>
                              <w:t>develop</w:t>
                            </w:r>
                            <w:r>
                              <w:rPr>
                                <w:color w:val="231F20"/>
                                <w:spacing w:val="-17"/>
                                <w:w w:val="115"/>
                              </w:rPr>
                              <w:t xml:space="preserve"> </w:t>
                            </w:r>
                            <w:r>
                              <w:rPr>
                                <w:color w:val="231F20"/>
                                <w:w w:val="115"/>
                              </w:rPr>
                              <w:t>a</w:t>
                            </w:r>
                            <w:r>
                              <w:rPr>
                                <w:color w:val="231F20"/>
                                <w:spacing w:val="-18"/>
                                <w:w w:val="115"/>
                              </w:rPr>
                              <w:t xml:space="preserve"> </w:t>
                            </w:r>
                            <w:r>
                              <w:rPr>
                                <w:color w:val="231F20"/>
                                <w:w w:val="115"/>
                              </w:rPr>
                              <w:t>refined digital technologies</w:t>
                            </w:r>
                            <w:r>
                              <w:rPr>
                                <w:color w:val="231F20"/>
                                <w:spacing w:val="-7"/>
                                <w:w w:val="115"/>
                              </w:rPr>
                              <w:t xml:space="preserve"> </w:t>
                            </w:r>
                            <w:r>
                              <w:rPr>
                                <w:color w:val="231F20"/>
                                <w:w w:val="115"/>
                              </w:rP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D97A1" id="Text Box 499" o:spid="_x0000_s1191" type="#_x0000_t202" style="position:absolute;margin-left:544.75pt;margin-top:469.65pt;width:247.4pt;height:37.2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" o:allowincell="f" filled="f" stroked="f">
                <v:path arrowok="t"/>
                <v:textbox inset="0,0,0,0">
                  <w:txbxContent>
                    <w:p w14:paraId="2D1C6D3A" w14:textId="77777777" w:rsidR="00E35DF2" w:rsidRDefault="00E35DF2">
                      <w:pPr>
                        <w:pStyle w:val="BodyText"/>
                        <w:kinsoku w:val="0"/>
                        <w:overflowPunct w:val="0"/>
                        <w:spacing w:before="145" w:line="302" w:lineRule="auto"/>
                        <w:ind w:left="170" w:right="661"/>
                        <w:rPr>
                          <w:color w:val="231F20"/>
                          <w:w w:val="115"/>
                        </w:rPr>
                      </w:pPr>
                      <w:r>
                        <w:rPr>
                          <w:color w:val="231F20"/>
                          <w:w w:val="115"/>
                        </w:rPr>
                        <w:t>Use</w:t>
                      </w:r>
                      <w:r>
                        <w:rPr>
                          <w:color w:val="231F20"/>
                          <w:spacing w:val="-18"/>
                          <w:w w:val="115"/>
                        </w:rPr>
                        <w:t xml:space="preserve"> </w:t>
                      </w:r>
                      <w:r>
                        <w:rPr>
                          <w:color w:val="231F20"/>
                          <w:w w:val="115"/>
                        </w:rPr>
                        <w:t>advanced</w:t>
                      </w:r>
                      <w:r>
                        <w:rPr>
                          <w:color w:val="231F20"/>
                          <w:spacing w:val="-17"/>
                          <w:w w:val="115"/>
                        </w:rPr>
                        <w:t xml:space="preserve"> </w:t>
                      </w:r>
                      <w:r>
                        <w:rPr>
                          <w:color w:val="231F20"/>
                          <w:w w:val="115"/>
                        </w:rPr>
                        <w:t>processes</w:t>
                      </w:r>
                      <w:r>
                        <w:rPr>
                          <w:color w:val="231F20"/>
                          <w:spacing w:val="-17"/>
                          <w:w w:val="115"/>
                        </w:rPr>
                        <w:t xml:space="preserve"> </w:t>
                      </w:r>
                      <w:r>
                        <w:rPr>
                          <w:color w:val="231F20"/>
                          <w:w w:val="115"/>
                        </w:rPr>
                        <w:t>to</w:t>
                      </w:r>
                      <w:r>
                        <w:rPr>
                          <w:color w:val="231F20"/>
                          <w:spacing w:val="-17"/>
                          <w:w w:val="115"/>
                        </w:rPr>
                        <w:t xml:space="preserve"> </w:t>
                      </w:r>
                      <w:r>
                        <w:rPr>
                          <w:color w:val="231F20"/>
                          <w:w w:val="115"/>
                        </w:rPr>
                        <w:t>develop</w:t>
                      </w:r>
                      <w:r>
                        <w:rPr>
                          <w:color w:val="231F20"/>
                          <w:spacing w:val="-17"/>
                          <w:w w:val="115"/>
                        </w:rPr>
                        <w:t xml:space="preserve"> </w:t>
                      </w:r>
                      <w:r>
                        <w:rPr>
                          <w:color w:val="231F20"/>
                          <w:w w:val="115"/>
                        </w:rPr>
                        <w:t>a</w:t>
                      </w:r>
                      <w:r>
                        <w:rPr>
                          <w:color w:val="231F20"/>
                          <w:spacing w:val="-18"/>
                          <w:w w:val="115"/>
                        </w:rPr>
                        <w:t xml:space="preserve"> </w:t>
                      </w:r>
                      <w:r>
                        <w:rPr>
                          <w:color w:val="231F20"/>
                          <w:w w:val="115"/>
                        </w:rPr>
                        <w:t>refined digital technologies</w:t>
                      </w:r>
                      <w:r>
                        <w:rPr>
                          <w:color w:val="231F20"/>
                          <w:spacing w:val="-7"/>
                          <w:w w:val="115"/>
                        </w:rPr>
                        <w:t xml:space="preserve"> </w:t>
                      </w:r>
                      <w:r>
                        <w:rPr>
                          <w:color w:val="231F20"/>
                          <w:w w:val="115"/>
                        </w:rPr>
                        <w:t>outcome.</w:t>
                      </w:r>
                    </w:p>
                  </w:txbxContent>
                </v:textbox>
                <w10:wrap anchorx="page" anchory="page"/>
              </v:shape>
            </w:pict>
          </mc:Fallback>
        </mc:AlternateContent>
      </w:r>
      <w:r>
        <w:rPr>
          <w:noProof/>
        </w:rPr>
        <mc:AlternateContent>
          <mc:Choice Requires="wps">
            <w:drawing>
              <wp:anchor distT="0" distB="0" distL="114300" distR="114300" simplePos="0" relativeHeight="251860992" behindDoc="1" locked="0" layoutInCell="0" allowOverlap="1" wp14:anchorId="413911E9" wp14:editId="4570F8E7">
                <wp:simplePos x="0" y="0"/>
                <wp:positionH relativeFrom="page">
                  <wp:posOffset>640080</wp:posOffset>
                </wp:positionH>
                <wp:positionV relativeFrom="page">
                  <wp:posOffset>1033780</wp:posOffset>
                </wp:positionV>
                <wp:extent cx="2348230" cy="921385"/>
                <wp:effectExtent l="0" t="0" r="0" b="0"/>
                <wp:wrapNone/>
                <wp:docPr id="59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8230"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CCB50"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Curriculum key concepts</w:t>
                            </w:r>
                          </w:p>
                          <w:p w14:paraId="1AC0A929"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911E9" id="Text Box 500" o:spid="_x0000_s1192" type="#_x0000_t202" style="position:absolute;margin-left:50.4pt;margin-top:81.4pt;width:184.9pt;height:72.5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" o:allowincell="f" filled="f" stroked="f">
                <v:path arrowok="t"/>
                <v:textbox inset="0,0,0,0">
                  <w:txbxContent>
                    <w:p w14:paraId="5A6CCB50" w14:textId="77777777" w:rsidR="00E35DF2" w:rsidRDefault="00E35DF2">
                      <w:pPr>
                        <w:pStyle w:val="BodyText"/>
                        <w:kinsoku w:val="0"/>
                        <w:overflowPunct w:val="0"/>
                        <w:spacing w:before="199"/>
                        <w:ind w:left="226"/>
                        <w:rPr>
                          <w:color w:val="231F20"/>
                          <w:w w:val="115"/>
                          <w:sz w:val="20"/>
                          <w:szCs w:val="20"/>
                        </w:rPr>
                      </w:pPr>
                      <w:r>
                        <w:rPr>
                          <w:color w:val="231F20"/>
                          <w:w w:val="115"/>
                          <w:sz w:val="20"/>
                          <w:szCs w:val="20"/>
                        </w:rPr>
                        <w:t>Curriculum key concepts</w:t>
                      </w:r>
                    </w:p>
                    <w:p w14:paraId="1AC0A929"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62016" behindDoc="1" locked="0" layoutInCell="0" allowOverlap="1" wp14:anchorId="1A0986EB" wp14:editId="7A89A668">
                <wp:simplePos x="0" y="0"/>
                <wp:positionH relativeFrom="page">
                  <wp:posOffset>2988310</wp:posOffset>
                </wp:positionH>
                <wp:positionV relativeFrom="page">
                  <wp:posOffset>1033780</wp:posOffset>
                </wp:positionV>
                <wp:extent cx="7071995" cy="921385"/>
                <wp:effectExtent l="0" t="0" r="0" b="0"/>
                <wp:wrapNone/>
                <wp:docPr id="59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1995"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F1826" w14:textId="77777777" w:rsidR="00E35DF2" w:rsidRDefault="00E35DF2">
                            <w:pPr>
                              <w:pStyle w:val="BodyText"/>
                              <w:kinsoku w:val="0"/>
                              <w:overflowPunct w:val="0"/>
                              <w:spacing w:before="199"/>
                              <w:ind w:left="226"/>
                              <w:rPr>
                                <w:color w:val="231F20"/>
                                <w:w w:val="110"/>
                                <w:sz w:val="20"/>
                                <w:szCs w:val="20"/>
                              </w:rPr>
                            </w:pPr>
                            <w:r>
                              <w:rPr>
                                <w:color w:val="231F20"/>
                                <w:w w:val="110"/>
                                <w:sz w:val="20"/>
                                <w:szCs w:val="20"/>
                              </w:rPr>
                              <w:t>DTHM – Designing and Developing Digital Outcomes: PO5</w:t>
                            </w:r>
                          </w:p>
                          <w:p w14:paraId="020E2560" w14:textId="77777777" w:rsidR="00E35DF2" w:rsidRDefault="00E35DF2">
                            <w:pPr>
                              <w:pStyle w:val="BodyText"/>
                              <w:kinsoku w:val="0"/>
                              <w:overflowPunct w:val="0"/>
                              <w:spacing w:before="105" w:line="302" w:lineRule="auto"/>
                              <w:ind w:left="226"/>
                              <w:rPr>
                                <w:color w:val="231F20"/>
                                <w:w w:val="115"/>
                              </w:rPr>
                            </w:pPr>
                            <w:r>
                              <w:rPr>
                                <w:color w:val="231F20"/>
                                <w:w w:val="115"/>
                              </w:rPr>
                              <w:t>Students will independently apply a development process to design, develop, store and test digital outcomes that enable their solutions, identifying, evaluating, prioritising and responding to relevant social, ethical and end-user considerations.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986EB" id="Text Box 501" o:spid="_x0000_s1193" type="#_x0000_t202" style="position:absolute;margin-left:235.3pt;margin-top:81.4pt;width:556.85pt;height:72.5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" o:allowincell="f" filled="f" stroked="f">
                <v:path arrowok="t"/>
                <v:textbox inset="0,0,0,0">
                  <w:txbxContent>
                    <w:p w14:paraId="14BF1826" w14:textId="77777777" w:rsidR="00E35DF2" w:rsidRDefault="00E35DF2">
                      <w:pPr>
                        <w:pStyle w:val="BodyText"/>
                        <w:kinsoku w:val="0"/>
                        <w:overflowPunct w:val="0"/>
                        <w:spacing w:before="199"/>
                        <w:ind w:left="226"/>
                        <w:rPr>
                          <w:color w:val="231F20"/>
                          <w:w w:val="110"/>
                          <w:sz w:val="20"/>
                          <w:szCs w:val="20"/>
                        </w:rPr>
                      </w:pPr>
                      <w:r>
                        <w:rPr>
                          <w:color w:val="231F20"/>
                          <w:w w:val="110"/>
                          <w:sz w:val="20"/>
                          <w:szCs w:val="20"/>
                        </w:rPr>
                        <w:t>DTHM – Designing and Developing Digital Outcomes: PO5</w:t>
                      </w:r>
                    </w:p>
                    <w:p w14:paraId="020E2560" w14:textId="77777777" w:rsidR="00E35DF2" w:rsidRDefault="00E35DF2">
                      <w:pPr>
                        <w:pStyle w:val="BodyText"/>
                        <w:kinsoku w:val="0"/>
                        <w:overflowPunct w:val="0"/>
                        <w:spacing w:before="105" w:line="302" w:lineRule="auto"/>
                        <w:ind w:left="226"/>
                        <w:rPr>
                          <w:color w:val="231F20"/>
                          <w:w w:val="115"/>
                        </w:rPr>
                      </w:pPr>
                      <w:r>
                        <w:rPr>
                          <w:color w:val="231F20"/>
                          <w:w w:val="115"/>
                        </w:rPr>
                        <w:t>Students will independently apply a development process to design, develop, store and test digital outcomes that enable their solutions, identifying, evaluating, prioritising and responding to relevant social, ethical and end-user considerations.</w:t>
                      </w:r>
                    </w:p>
                  </w:txbxContent>
                </v:textbox>
                <w10:wrap anchorx="page" anchory="page"/>
              </v:shape>
            </w:pict>
          </mc:Fallback>
        </mc:AlternateContent>
      </w:r>
      <w:r>
        <w:rPr>
          <w:noProof/>
        </w:rPr>
        <mc:AlternateContent>
          <mc:Choice Requires="wps">
            <w:drawing>
              <wp:anchor distT="0" distB="0" distL="114300" distR="114300" simplePos="0" relativeHeight="251863040" behindDoc="1" locked="0" layoutInCell="0" allowOverlap="1" wp14:anchorId="0DC1D719" wp14:editId="6065A289">
                <wp:simplePos x="0" y="0"/>
                <wp:positionH relativeFrom="page">
                  <wp:posOffset>640080</wp:posOffset>
                </wp:positionH>
                <wp:positionV relativeFrom="page">
                  <wp:posOffset>1954530</wp:posOffset>
                </wp:positionV>
                <wp:extent cx="2348230" cy="965200"/>
                <wp:effectExtent l="0" t="0" r="0" b="0"/>
                <wp:wrapNone/>
                <wp:docPr id="593"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823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45E9A" w14:textId="77777777" w:rsidR="00E35DF2" w:rsidRDefault="00E35DF2">
                            <w:pPr>
                              <w:pStyle w:val="BodyText"/>
                              <w:kinsoku w:val="0"/>
                              <w:overflowPunct w:val="0"/>
                              <w:spacing w:before="142"/>
                              <w:ind w:left="170"/>
                              <w:rPr>
                                <w:color w:val="231F20"/>
                                <w:w w:val="120"/>
                                <w:sz w:val="20"/>
                                <w:szCs w:val="20"/>
                              </w:rPr>
                            </w:pPr>
                            <w:r>
                              <w:rPr>
                                <w:color w:val="231F20"/>
                                <w:w w:val="120"/>
                                <w:sz w:val="20"/>
                                <w:szCs w:val="20"/>
                              </w:rPr>
                              <w:t>Achievement standard(s)</w:t>
                            </w:r>
                          </w:p>
                          <w:p w14:paraId="4DDDFAE8"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1D719" id="Text Box 502" o:spid="_x0000_s1194" type="#_x0000_t202" style="position:absolute;margin-left:50.4pt;margin-top:153.9pt;width:184.9pt;height:76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" o:allowincell="f" filled="f" stroked="f">
                <v:path arrowok="t"/>
                <v:textbox inset="0,0,0,0">
                  <w:txbxContent>
                    <w:p w14:paraId="24F45E9A" w14:textId="77777777" w:rsidR="00E35DF2" w:rsidRDefault="00E35DF2">
                      <w:pPr>
                        <w:pStyle w:val="BodyText"/>
                        <w:kinsoku w:val="0"/>
                        <w:overflowPunct w:val="0"/>
                        <w:spacing w:before="142"/>
                        <w:ind w:left="170"/>
                        <w:rPr>
                          <w:color w:val="231F20"/>
                          <w:w w:val="120"/>
                          <w:sz w:val="20"/>
                          <w:szCs w:val="20"/>
                        </w:rPr>
                      </w:pPr>
                      <w:r>
                        <w:rPr>
                          <w:color w:val="231F20"/>
                          <w:w w:val="120"/>
                          <w:sz w:val="20"/>
                          <w:szCs w:val="20"/>
                        </w:rPr>
                        <w:t>Achievement standard(s)</w:t>
                      </w:r>
                    </w:p>
                    <w:p w14:paraId="4DDDFAE8"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64064" behindDoc="1" locked="0" layoutInCell="0" allowOverlap="1" wp14:anchorId="36195469" wp14:editId="04C8168A">
                <wp:simplePos x="0" y="0"/>
                <wp:positionH relativeFrom="page">
                  <wp:posOffset>2988310</wp:posOffset>
                </wp:positionH>
                <wp:positionV relativeFrom="page">
                  <wp:posOffset>1954530</wp:posOffset>
                </wp:positionV>
                <wp:extent cx="7071995" cy="965200"/>
                <wp:effectExtent l="0" t="0" r="0" b="0"/>
                <wp:wrapNone/>
                <wp:docPr id="59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1995"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26FE" w14:textId="77777777" w:rsidR="00E35DF2" w:rsidRDefault="00E35DF2">
                            <w:pPr>
                              <w:pStyle w:val="BodyText"/>
                              <w:kinsoku w:val="0"/>
                              <w:overflowPunct w:val="0"/>
                              <w:spacing w:before="145"/>
                              <w:ind w:left="170"/>
                              <w:rPr>
                                <w:color w:val="231F20"/>
                              </w:rPr>
                            </w:pPr>
                            <w:r>
                              <w:rPr>
                                <w:color w:val="231F20"/>
                              </w:rPr>
                              <w:t>91891</w:t>
                            </w:r>
                          </w:p>
                          <w:p w14:paraId="4EABA335" w14:textId="77777777" w:rsidR="00E35DF2" w:rsidRDefault="00E35DF2">
                            <w:pPr>
                              <w:pStyle w:val="BodyText"/>
                              <w:kinsoku w:val="0"/>
                              <w:overflowPunct w:val="0"/>
                              <w:spacing w:before="110"/>
                              <w:ind w:left="170"/>
                              <w:rPr>
                                <w:color w:val="231F20"/>
                                <w:w w:val="115"/>
                              </w:rPr>
                            </w:pPr>
                            <w:r>
                              <w:rPr>
                                <w:color w:val="231F20"/>
                                <w:w w:val="115"/>
                              </w:rPr>
                              <w:t xml:space="preserve">Apply conventions to develop a design for a digital </w:t>
                            </w:r>
                            <w:proofErr w:type="gramStart"/>
                            <w:r>
                              <w:rPr>
                                <w:color w:val="231F20"/>
                                <w:w w:val="115"/>
                              </w:rPr>
                              <w:t>technologies</w:t>
                            </w:r>
                            <w:proofErr w:type="gramEnd"/>
                            <w:r>
                              <w:rPr>
                                <w:color w:val="231F20"/>
                                <w:w w:val="115"/>
                              </w:rPr>
                              <w:t xml:space="preserve"> outcome</w:t>
                            </w:r>
                          </w:p>
                          <w:p w14:paraId="29A1064A" w14:textId="77777777" w:rsidR="00E35DF2" w:rsidRDefault="00E35DF2">
                            <w:pPr>
                              <w:pStyle w:val="BodyText"/>
                              <w:kinsoku w:val="0"/>
                              <w:overflowPunct w:val="0"/>
                              <w:spacing w:before="194"/>
                              <w:ind w:left="170"/>
                              <w:rPr>
                                <w:color w:val="231F20"/>
                                <w:w w:val="105"/>
                              </w:rPr>
                            </w:pPr>
                            <w:r>
                              <w:rPr>
                                <w:color w:val="231F20"/>
                                <w:w w:val="105"/>
                              </w:rPr>
                              <w:t>91897</w:t>
                            </w:r>
                          </w:p>
                          <w:p w14:paraId="217B1D27" w14:textId="77777777" w:rsidR="00E35DF2" w:rsidRDefault="00E35DF2">
                            <w:pPr>
                              <w:pStyle w:val="BodyText"/>
                              <w:kinsoku w:val="0"/>
                              <w:overflowPunct w:val="0"/>
                              <w:spacing w:before="110"/>
                              <w:ind w:left="170"/>
                              <w:rPr>
                                <w:color w:val="231F20"/>
                                <w:w w:val="115"/>
                              </w:rPr>
                            </w:pPr>
                            <w:r>
                              <w:rPr>
                                <w:color w:val="231F20"/>
                                <w:w w:val="115"/>
                              </w:rPr>
                              <w:t>Use advanced processes to develop a digital technologies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95469" id="Text Box 503" o:spid="_x0000_s1195" type="#_x0000_t202" style="position:absolute;margin-left:235.3pt;margin-top:153.9pt;width:556.85pt;height:76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" o:allowincell="f" filled="f" stroked="f">
                <v:path arrowok="t"/>
                <v:textbox inset="0,0,0,0">
                  <w:txbxContent>
                    <w:p w14:paraId="1A7326FE" w14:textId="77777777" w:rsidR="00E35DF2" w:rsidRDefault="00E35DF2">
                      <w:pPr>
                        <w:pStyle w:val="BodyText"/>
                        <w:kinsoku w:val="0"/>
                        <w:overflowPunct w:val="0"/>
                        <w:spacing w:before="145"/>
                        <w:ind w:left="170"/>
                        <w:rPr>
                          <w:color w:val="231F20"/>
                        </w:rPr>
                      </w:pPr>
                      <w:r>
                        <w:rPr>
                          <w:color w:val="231F20"/>
                        </w:rPr>
                        <w:t>91891</w:t>
                      </w:r>
                    </w:p>
                    <w:p w14:paraId="4EABA335" w14:textId="77777777" w:rsidR="00E35DF2" w:rsidRDefault="00E35DF2">
                      <w:pPr>
                        <w:pStyle w:val="BodyText"/>
                        <w:kinsoku w:val="0"/>
                        <w:overflowPunct w:val="0"/>
                        <w:spacing w:before="110"/>
                        <w:ind w:left="170"/>
                        <w:rPr>
                          <w:color w:val="231F20"/>
                          <w:w w:val="115"/>
                        </w:rPr>
                      </w:pPr>
                      <w:r>
                        <w:rPr>
                          <w:color w:val="231F20"/>
                          <w:w w:val="115"/>
                        </w:rPr>
                        <w:t xml:space="preserve">Apply conventions to develop a design for a digital </w:t>
                      </w:r>
                      <w:proofErr w:type="gramStart"/>
                      <w:r>
                        <w:rPr>
                          <w:color w:val="231F20"/>
                          <w:w w:val="115"/>
                        </w:rPr>
                        <w:t>technologies</w:t>
                      </w:r>
                      <w:proofErr w:type="gramEnd"/>
                      <w:r>
                        <w:rPr>
                          <w:color w:val="231F20"/>
                          <w:w w:val="115"/>
                        </w:rPr>
                        <w:t xml:space="preserve"> outcome</w:t>
                      </w:r>
                    </w:p>
                    <w:p w14:paraId="29A1064A" w14:textId="77777777" w:rsidR="00E35DF2" w:rsidRDefault="00E35DF2">
                      <w:pPr>
                        <w:pStyle w:val="BodyText"/>
                        <w:kinsoku w:val="0"/>
                        <w:overflowPunct w:val="0"/>
                        <w:spacing w:before="194"/>
                        <w:ind w:left="170"/>
                        <w:rPr>
                          <w:color w:val="231F20"/>
                          <w:w w:val="105"/>
                        </w:rPr>
                      </w:pPr>
                      <w:r>
                        <w:rPr>
                          <w:color w:val="231F20"/>
                          <w:w w:val="105"/>
                        </w:rPr>
                        <w:t>91897</w:t>
                      </w:r>
                    </w:p>
                    <w:p w14:paraId="217B1D27" w14:textId="77777777" w:rsidR="00E35DF2" w:rsidRDefault="00E35DF2">
                      <w:pPr>
                        <w:pStyle w:val="BodyText"/>
                        <w:kinsoku w:val="0"/>
                        <w:overflowPunct w:val="0"/>
                        <w:spacing w:before="110"/>
                        <w:ind w:left="170"/>
                        <w:rPr>
                          <w:color w:val="231F20"/>
                          <w:w w:val="115"/>
                        </w:rPr>
                      </w:pPr>
                      <w:r>
                        <w:rPr>
                          <w:color w:val="231F20"/>
                          <w:w w:val="115"/>
                        </w:rPr>
                        <w:t>Use advanced processes to develop a digital technologies outcome</w:t>
                      </w:r>
                    </w:p>
                  </w:txbxContent>
                </v:textbox>
                <w10:wrap anchorx="page" anchory="page"/>
              </v:shape>
            </w:pict>
          </mc:Fallback>
        </mc:AlternateContent>
      </w:r>
      <w:r>
        <w:rPr>
          <w:noProof/>
        </w:rPr>
        <mc:AlternateContent>
          <mc:Choice Requires="wps">
            <w:drawing>
              <wp:anchor distT="0" distB="0" distL="114300" distR="114300" simplePos="0" relativeHeight="251865088" behindDoc="1" locked="0" layoutInCell="0" allowOverlap="1" wp14:anchorId="0B15702C" wp14:editId="507CF8C3">
                <wp:simplePos x="0" y="0"/>
                <wp:positionH relativeFrom="page">
                  <wp:posOffset>640080</wp:posOffset>
                </wp:positionH>
                <wp:positionV relativeFrom="page">
                  <wp:posOffset>2919095</wp:posOffset>
                </wp:positionV>
                <wp:extent cx="2348230" cy="318135"/>
                <wp:effectExtent l="0" t="0" r="0" b="0"/>
                <wp:wrapNone/>
                <wp:docPr id="59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823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916E" w14:textId="77777777" w:rsidR="00E35DF2" w:rsidRDefault="00E35DF2">
                            <w:pPr>
                              <w:pStyle w:val="BodyText"/>
                              <w:kinsoku w:val="0"/>
                              <w:overflowPunct w:val="0"/>
                              <w:spacing w:before="142"/>
                              <w:ind w:left="170"/>
                              <w:rPr>
                                <w:color w:val="231F20"/>
                                <w:w w:val="110"/>
                                <w:sz w:val="20"/>
                                <w:szCs w:val="20"/>
                              </w:rPr>
                            </w:pPr>
                            <w:r>
                              <w:rPr>
                                <w:color w:val="231F20"/>
                                <w:w w:val="110"/>
                                <w:sz w:val="20"/>
                                <w:szCs w:val="20"/>
                              </w:rPr>
                              <w:t>NCEA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5702C" id="Text Box 504" o:spid="_x0000_s1196" type="#_x0000_t202" style="position:absolute;margin-left:50.4pt;margin-top:229.85pt;width:184.9pt;height:25.0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" o:allowincell="f" filled="f" stroked="f">
                <v:path arrowok="t"/>
                <v:textbox inset="0,0,0,0">
                  <w:txbxContent>
                    <w:p w14:paraId="026E916E" w14:textId="77777777" w:rsidR="00E35DF2" w:rsidRDefault="00E35DF2">
                      <w:pPr>
                        <w:pStyle w:val="BodyText"/>
                        <w:kinsoku w:val="0"/>
                        <w:overflowPunct w:val="0"/>
                        <w:spacing w:before="142"/>
                        <w:ind w:left="170"/>
                        <w:rPr>
                          <w:color w:val="231F20"/>
                          <w:w w:val="110"/>
                          <w:sz w:val="20"/>
                          <w:szCs w:val="20"/>
                        </w:rPr>
                      </w:pPr>
                      <w:r>
                        <w:rPr>
                          <w:color w:val="231F20"/>
                          <w:w w:val="110"/>
                          <w:sz w:val="20"/>
                          <w:szCs w:val="20"/>
                        </w:rPr>
                        <w:t>NCEA Level</w:t>
                      </w:r>
                    </w:p>
                  </w:txbxContent>
                </v:textbox>
                <w10:wrap anchorx="page" anchory="page"/>
              </v:shape>
            </w:pict>
          </mc:Fallback>
        </mc:AlternateContent>
      </w:r>
      <w:r>
        <w:rPr>
          <w:noProof/>
        </w:rPr>
        <mc:AlternateContent>
          <mc:Choice Requires="wps">
            <w:drawing>
              <wp:anchor distT="0" distB="0" distL="114300" distR="114300" simplePos="0" relativeHeight="251866112" behindDoc="1" locked="0" layoutInCell="0" allowOverlap="1" wp14:anchorId="65603431" wp14:editId="36BF3676">
                <wp:simplePos x="0" y="0"/>
                <wp:positionH relativeFrom="page">
                  <wp:posOffset>2988310</wp:posOffset>
                </wp:positionH>
                <wp:positionV relativeFrom="page">
                  <wp:posOffset>2919095</wp:posOffset>
                </wp:positionV>
                <wp:extent cx="7071995" cy="318135"/>
                <wp:effectExtent l="0" t="0" r="0" b="0"/>
                <wp:wrapNone/>
                <wp:docPr id="590"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19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27FC" w14:textId="77777777" w:rsidR="00E35DF2" w:rsidRDefault="00E35DF2">
                            <w:pPr>
                              <w:pStyle w:val="BodyText"/>
                              <w:kinsoku w:val="0"/>
                              <w:overflowPunct w:val="0"/>
                              <w:spacing w:before="145"/>
                              <w:ind w:left="170"/>
                              <w:rPr>
                                <w:color w:val="231F20"/>
                                <w:w w:val="107"/>
                              </w:rPr>
                            </w:pPr>
                            <w:r>
                              <w:rPr>
                                <w:color w:val="231F20"/>
                                <w:w w:val="10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03431" id="Text Box 505" o:spid="_x0000_s1197" type="#_x0000_t202" style="position:absolute;margin-left:235.3pt;margin-top:229.85pt;width:556.85pt;height:25.0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" o:allowincell="f" filled="f" stroked="f">
                <v:path arrowok="t"/>
                <v:textbox inset="0,0,0,0">
                  <w:txbxContent>
                    <w:p w14:paraId="7FA327FC" w14:textId="77777777" w:rsidR="00E35DF2" w:rsidRDefault="00E35DF2">
                      <w:pPr>
                        <w:pStyle w:val="BodyText"/>
                        <w:kinsoku w:val="0"/>
                        <w:overflowPunct w:val="0"/>
                        <w:spacing w:before="145"/>
                        <w:ind w:left="170"/>
                        <w:rPr>
                          <w:color w:val="231F20"/>
                          <w:w w:val="107"/>
                        </w:rPr>
                      </w:pPr>
                      <w:r>
                        <w:rPr>
                          <w:color w:val="231F20"/>
                          <w:w w:val="107"/>
                        </w:rPr>
                        <w:t>2</w:t>
                      </w:r>
                    </w:p>
                  </w:txbxContent>
                </v:textbox>
                <w10:wrap anchorx="page" anchory="page"/>
              </v:shape>
            </w:pict>
          </mc:Fallback>
        </mc:AlternateContent>
      </w:r>
      <w:r>
        <w:rPr>
          <w:noProof/>
        </w:rPr>
        <mc:AlternateContent>
          <mc:Choice Requires="wps">
            <w:drawing>
              <wp:anchor distT="0" distB="0" distL="114300" distR="114300" simplePos="0" relativeHeight="251867136" behindDoc="1" locked="0" layoutInCell="0" allowOverlap="1" wp14:anchorId="60990D9B" wp14:editId="6AABCABF">
                <wp:simplePos x="0" y="0"/>
                <wp:positionH relativeFrom="page">
                  <wp:posOffset>640080</wp:posOffset>
                </wp:positionH>
                <wp:positionV relativeFrom="page">
                  <wp:posOffset>3236595</wp:posOffset>
                </wp:positionV>
                <wp:extent cx="2348230" cy="318135"/>
                <wp:effectExtent l="0" t="0" r="0" b="0"/>
                <wp:wrapNone/>
                <wp:docPr id="589"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823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0D5E" w14:textId="77777777" w:rsidR="00E35DF2" w:rsidRDefault="00E35DF2">
                            <w:pPr>
                              <w:pStyle w:val="BodyText"/>
                              <w:kinsoku w:val="0"/>
                              <w:overflowPunct w:val="0"/>
                              <w:spacing w:before="142"/>
                              <w:ind w:left="170"/>
                              <w:rPr>
                                <w:color w:val="231F20"/>
                                <w:w w:val="120"/>
                                <w:sz w:val="20"/>
                                <w:szCs w:val="20"/>
                              </w:rPr>
                            </w:pPr>
                            <w:r>
                              <w:rPr>
                                <w:color w:val="231F20"/>
                                <w:w w:val="120"/>
                                <w:sz w:val="20"/>
                                <w:szCs w:val="20"/>
                              </w:rPr>
                              <w:t>Credits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90D9B" id="Text Box 506" o:spid="_x0000_s1198" type="#_x0000_t202" style="position:absolute;margin-left:50.4pt;margin-top:254.85pt;width:184.9pt;height:25.0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" o:allowincell="f" filled="f" stroked="f">
                <v:path arrowok="t"/>
                <v:textbox inset="0,0,0,0">
                  <w:txbxContent>
                    <w:p w14:paraId="46AB0D5E" w14:textId="77777777" w:rsidR="00E35DF2" w:rsidRDefault="00E35DF2">
                      <w:pPr>
                        <w:pStyle w:val="BodyText"/>
                        <w:kinsoku w:val="0"/>
                        <w:overflowPunct w:val="0"/>
                        <w:spacing w:before="142"/>
                        <w:ind w:left="170"/>
                        <w:rPr>
                          <w:color w:val="231F20"/>
                          <w:w w:val="120"/>
                          <w:sz w:val="20"/>
                          <w:szCs w:val="20"/>
                        </w:rPr>
                      </w:pPr>
                      <w:r>
                        <w:rPr>
                          <w:color w:val="231F20"/>
                          <w:w w:val="120"/>
                          <w:sz w:val="20"/>
                          <w:szCs w:val="20"/>
                        </w:rPr>
                        <w:t>Credits</w:t>
                      </w:r>
                    </w:p>
                  </w:txbxContent>
                </v:textbox>
                <w10:wrap anchorx="page" anchory="page"/>
              </v:shape>
            </w:pict>
          </mc:Fallback>
        </mc:AlternateContent>
      </w:r>
      <w:r>
        <w:rPr>
          <w:noProof/>
        </w:rPr>
        <mc:AlternateContent>
          <mc:Choice Requires="wps">
            <w:drawing>
              <wp:anchor distT="0" distB="0" distL="114300" distR="114300" simplePos="0" relativeHeight="251868160" behindDoc="1" locked="0" layoutInCell="0" allowOverlap="1" wp14:anchorId="5B8E009D" wp14:editId="71BA7135">
                <wp:simplePos x="0" y="0"/>
                <wp:positionH relativeFrom="page">
                  <wp:posOffset>2988310</wp:posOffset>
                </wp:positionH>
                <wp:positionV relativeFrom="page">
                  <wp:posOffset>3236595</wp:posOffset>
                </wp:positionV>
                <wp:extent cx="7071995" cy="318135"/>
                <wp:effectExtent l="0" t="0" r="0" b="0"/>
                <wp:wrapNone/>
                <wp:docPr id="58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19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8344" w14:textId="77777777" w:rsidR="00E35DF2" w:rsidRDefault="00E35DF2">
                            <w:pPr>
                              <w:pStyle w:val="BodyText"/>
                              <w:kinsoku w:val="0"/>
                              <w:overflowPunct w:val="0"/>
                              <w:spacing w:before="145"/>
                              <w:ind w:left="170"/>
                              <w:rPr>
                                <w:color w:val="231F20"/>
                                <w:w w:val="116"/>
                              </w:rPr>
                            </w:pPr>
                            <w:r>
                              <w:rPr>
                                <w:color w:val="231F20"/>
                                <w:w w:val="1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009D" id="Text Box 507" o:spid="_x0000_s1199" type="#_x0000_t202" style="position:absolute;margin-left:235.3pt;margin-top:254.85pt;width:556.85pt;height:25.0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" o:allowincell="f" filled="f" stroked="f">
                <v:path arrowok="t"/>
                <v:textbox inset="0,0,0,0">
                  <w:txbxContent>
                    <w:p w14:paraId="689B8344" w14:textId="77777777" w:rsidR="00E35DF2" w:rsidRDefault="00E35DF2">
                      <w:pPr>
                        <w:pStyle w:val="BodyText"/>
                        <w:kinsoku w:val="0"/>
                        <w:overflowPunct w:val="0"/>
                        <w:spacing w:before="145"/>
                        <w:ind w:left="170"/>
                        <w:rPr>
                          <w:color w:val="231F20"/>
                          <w:w w:val="116"/>
                        </w:rPr>
                      </w:pPr>
                      <w:r>
                        <w:rPr>
                          <w:color w:val="231F20"/>
                          <w:w w:val="116"/>
                        </w:rPr>
                        <w:t>9</w:t>
                      </w:r>
                    </w:p>
                  </w:txbxContent>
                </v:textbox>
                <w10:wrap anchorx="page" anchory="page"/>
              </v:shape>
            </w:pict>
          </mc:Fallback>
        </mc:AlternateContent>
      </w:r>
      <w:r>
        <w:rPr>
          <w:noProof/>
        </w:rPr>
        <mc:AlternateContent>
          <mc:Choice Requires="wps">
            <w:drawing>
              <wp:anchor distT="0" distB="0" distL="114300" distR="114300" simplePos="0" relativeHeight="251869184" behindDoc="1" locked="0" layoutInCell="0" allowOverlap="1" wp14:anchorId="1895E6DB" wp14:editId="49C628EA">
                <wp:simplePos x="0" y="0"/>
                <wp:positionH relativeFrom="page">
                  <wp:posOffset>640080</wp:posOffset>
                </wp:positionH>
                <wp:positionV relativeFrom="page">
                  <wp:posOffset>3554095</wp:posOffset>
                </wp:positionV>
                <wp:extent cx="2348230" cy="318135"/>
                <wp:effectExtent l="0" t="0" r="0" b="0"/>
                <wp:wrapNone/>
                <wp:docPr id="587"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823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06EDE" w14:textId="77777777" w:rsidR="00E35DF2" w:rsidRDefault="00E35DF2">
                            <w:pPr>
                              <w:pStyle w:val="BodyText"/>
                              <w:kinsoku w:val="0"/>
                              <w:overflowPunct w:val="0"/>
                              <w:spacing w:before="142"/>
                              <w:ind w:left="170"/>
                              <w:rPr>
                                <w:color w:val="231F20"/>
                                <w:w w:val="115"/>
                                <w:sz w:val="20"/>
                                <w:szCs w:val="20"/>
                              </w:rPr>
                            </w:pPr>
                            <w:r>
                              <w:rPr>
                                <w:color w:val="231F20"/>
                                <w:w w:val="115"/>
                                <w:sz w:val="20"/>
                                <w:szCs w:val="20"/>
                              </w:rPr>
                              <w:t>Learning time guidance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5E6DB" id="Text Box 508" o:spid="_x0000_s1200" type="#_x0000_t202" style="position:absolute;margin-left:50.4pt;margin-top:279.85pt;width:184.9pt;height:25.0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" o:allowincell="f" filled="f" stroked="f">
                <v:path arrowok="t"/>
                <v:textbox inset="0,0,0,0">
                  <w:txbxContent>
                    <w:p w14:paraId="0E906EDE" w14:textId="77777777" w:rsidR="00E35DF2" w:rsidRDefault="00E35DF2">
                      <w:pPr>
                        <w:pStyle w:val="BodyText"/>
                        <w:kinsoku w:val="0"/>
                        <w:overflowPunct w:val="0"/>
                        <w:spacing w:before="142"/>
                        <w:ind w:left="170"/>
                        <w:rPr>
                          <w:color w:val="231F20"/>
                          <w:w w:val="115"/>
                          <w:sz w:val="20"/>
                          <w:szCs w:val="20"/>
                        </w:rPr>
                      </w:pPr>
                      <w:r>
                        <w:rPr>
                          <w:color w:val="231F20"/>
                          <w:w w:val="115"/>
                          <w:sz w:val="20"/>
                          <w:szCs w:val="20"/>
                        </w:rPr>
                        <w:t>Learning time guidance</w:t>
                      </w:r>
                    </w:p>
                  </w:txbxContent>
                </v:textbox>
                <w10:wrap anchorx="page" anchory="page"/>
              </v:shape>
            </w:pict>
          </mc:Fallback>
        </mc:AlternateContent>
      </w:r>
      <w:r>
        <w:rPr>
          <w:noProof/>
        </w:rPr>
        <mc:AlternateContent>
          <mc:Choice Requires="wps">
            <w:drawing>
              <wp:anchor distT="0" distB="0" distL="114300" distR="114300" simplePos="0" relativeHeight="251870208" behindDoc="1" locked="0" layoutInCell="0" allowOverlap="1" wp14:anchorId="521C6C2D" wp14:editId="276EEC04">
                <wp:simplePos x="0" y="0"/>
                <wp:positionH relativeFrom="page">
                  <wp:posOffset>2988310</wp:posOffset>
                </wp:positionH>
                <wp:positionV relativeFrom="page">
                  <wp:posOffset>3554095</wp:posOffset>
                </wp:positionV>
                <wp:extent cx="7071995" cy="318135"/>
                <wp:effectExtent l="0" t="0" r="0" b="0"/>
                <wp:wrapNone/>
                <wp:docPr id="586"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19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2B26" w14:textId="77777777" w:rsidR="00E35DF2" w:rsidRDefault="00E35DF2">
                            <w:pPr>
                              <w:pStyle w:val="BodyText"/>
                              <w:kinsoku w:val="0"/>
                              <w:overflowPunct w:val="0"/>
                              <w:spacing w:before="145"/>
                              <w:ind w:left="170"/>
                              <w:rPr>
                                <w:color w:val="231F20"/>
                                <w:w w:val="115"/>
                              </w:rPr>
                            </w:pPr>
                            <w:r>
                              <w:rPr>
                                <w:color w:val="231F20"/>
                                <w:w w:val="115"/>
                              </w:rPr>
                              <w:t>Approximately 15 weeks of in and out of class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C6C2D" id="Text Box 509" o:spid="_x0000_s1201" type="#_x0000_t202" style="position:absolute;margin-left:235.3pt;margin-top:279.85pt;width:556.85pt;height:25.0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" o:allowincell="f" filled="f" stroked="f">
                <v:path arrowok="t"/>
                <v:textbox inset="0,0,0,0">
                  <w:txbxContent>
                    <w:p w14:paraId="70E62B26" w14:textId="77777777" w:rsidR="00E35DF2" w:rsidRDefault="00E35DF2">
                      <w:pPr>
                        <w:pStyle w:val="BodyText"/>
                        <w:kinsoku w:val="0"/>
                        <w:overflowPunct w:val="0"/>
                        <w:spacing w:before="145"/>
                        <w:ind w:left="170"/>
                        <w:rPr>
                          <w:color w:val="231F20"/>
                          <w:w w:val="115"/>
                        </w:rPr>
                      </w:pPr>
                      <w:r>
                        <w:rPr>
                          <w:color w:val="231F20"/>
                          <w:w w:val="115"/>
                        </w:rPr>
                        <w:t>Approximately 15 weeks of in and out of class time</w:t>
                      </w:r>
                    </w:p>
                  </w:txbxContent>
                </v:textbox>
                <w10:wrap anchorx="page" anchory="page"/>
              </v:shape>
            </w:pict>
          </mc:Fallback>
        </mc:AlternateContent>
      </w:r>
      <w:r>
        <w:rPr>
          <w:noProof/>
        </w:rPr>
        <mc:AlternateContent>
          <mc:Choice Requires="wps">
            <w:drawing>
              <wp:anchor distT="0" distB="0" distL="114300" distR="114300" simplePos="0" relativeHeight="251871232" behindDoc="1" locked="0" layoutInCell="0" allowOverlap="1" wp14:anchorId="65611DFB" wp14:editId="59C81FCA">
                <wp:simplePos x="0" y="0"/>
                <wp:positionH relativeFrom="page">
                  <wp:posOffset>640080</wp:posOffset>
                </wp:positionH>
                <wp:positionV relativeFrom="page">
                  <wp:posOffset>3872230</wp:posOffset>
                </wp:positionV>
                <wp:extent cx="2348230" cy="473075"/>
                <wp:effectExtent l="0" t="0" r="0" b="0"/>
                <wp:wrapNone/>
                <wp:docPr id="58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823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9F00" w14:textId="77777777" w:rsidR="00E35DF2" w:rsidRDefault="00E35DF2">
                            <w:pPr>
                              <w:pStyle w:val="BodyText"/>
                              <w:kinsoku w:val="0"/>
                              <w:overflowPunct w:val="0"/>
                              <w:spacing w:before="142"/>
                              <w:ind w:left="170"/>
                              <w:rPr>
                                <w:color w:val="231F20"/>
                                <w:w w:val="120"/>
                                <w:sz w:val="20"/>
                                <w:szCs w:val="20"/>
                              </w:rPr>
                            </w:pPr>
                            <w:r>
                              <w:rPr>
                                <w:color w:val="231F20"/>
                                <w:w w:val="120"/>
                                <w:sz w:val="20"/>
                                <w:szCs w:val="20"/>
                              </w:rPr>
                              <w:t>Length guidance if appropriate</w:t>
                            </w:r>
                          </w:p>
                          <w:p w14:paraId="55C39712"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11DFB" id="Text Box 510" o:spid="_x0000_s1202" type="#_x0000_t202" style="position:absolute;margin-left:50.4pt;margin-top:304.9pt;width:184.9pt;height:37.2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" o:allowincell="f" filled="f" stroked="f">
                <v:path arrowok="t"/>
                <v:textbox inset="0,0,0,0">
                  <w:txbxContent>
                    <w:p w14:paraId="5A3F9F00" w14:textId="77777777" w:rsidR="00E35DF2" w:rsidRDefault="00E35DF2">
                      <w:pPr>
                        <w:pStyle w:val="BodyText"/>
                        <w:kinsoku w:val="0"/>
                        <w:overflowPunct w:val="0"/>
                        <w:spacing w:before="142"/>
                        <w:ind w:left="170"/>
                        <w:rPr>
                          <w:color w:val="231F20"/>
                          <w:w w:val="120"/>
                          <w:sz w:val="20"/>
                          <w:szCs w:val="20"/>
                        </w:rPr>
                      </w:pPr>
                      <w:r>
                        <w:rPr>
                          <w:color w:val="231F20"/>
                          <w:w w:val="120"/>
                          <w:sz w:val="20"/>
                          <w:szCs w:val="20"/>
                        </w:rPr>
                        <w:t>Length guidance if appropriate</w:t>
                      </w:r>
                    </w:p>
                    <w:p w14:paraId="55C39712"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72256" behindDoc="1" locked="0" layoutInCell="0" allowOverlap="1" wp14:anchorId="6D788104" wp14:editId="42FA613A">
                <wp:simplePos x="0" y="0"/>
                <wp:positionH relativeFrom="page">
                  <wp:posOffset>2988310</wp:posOffset>
                </wp:positionH>
                <wp:positionV relativeFrom="page">
                  <wp:posOffset>3872230</wp:posOffset>
                </wp:positionV>
                <wp:extent cx="7071995" cy="473075"/>
                <wp:effectExtent l="0" t="0" r="0" b="0"/>
                <wp:wrapNone/>
                <wp:docPr id="584"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199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0931A" w14:textId="77777777" w:rsidR="00E35DF2" w:rsidRDefault="00E35DF2">
                            <w:pPr>
                              <w:pStyle w:val="BodyText"/>
                              <w:kinsoku w:val="0"/>
                              <w:overflowPunct w:val="0"/>
                              <w:spacing w:before="145" w:line="302" w:lineRule="auto"/>
                              <w:ind w:left="170"/>
                              <w:rPr>
                                <w:color w:val="231F20"/>
                                <w:w w:val="115"/>
                              </w:rPr>
                            </w:pPr>
                            <w:r>
                              <w:rPr>
                                <w:color w:val="231F20"/>
                                <w:w w:val="115"/>
                              </w:rPr>
                              <w:t xml:space="preserve">Students compile a concise portfolio of key evidence. This may be in the form of presentation posters, a report, </w:t>
                            </w:r>
                            <w:proofErr w:type="gramStart"/>
                            <w:r>
                              <w:rPr>
                                <w:color w:val="231F20"/>
                                <w:w w:val="115"/>
                              </w:rPr>
                              <w:t xml:space="preserve">log </w:t>
                            </w:r>
                            <w:r>
                              <w:rPr>
                                <w:color w:val="231F20"/>
                                <w:spacing w:val="2"/>
                                <w:w w:val="115"/>
                              </w:rPr>
                              <w:t>books</w:t>
                            </w:r>
                            <w:proofErr w:type="gramEnd"/>
                            <w:r>
                              <w:rPr>
                                <w:color w:val="231F20"/>
                                <w:spacing w:val="2"/>
                                <w:w w:val="115"/>
                              </w:rPr>
                              <w:t>,</w:t>
                            </w:r>
                            <w:r>
                              <w:rPr>
                                <w:color w:val="231F20"/>
                                <w:spacing w:val="-7"/>
                                <w:w w:val="115"/>
                              </w:rPr>
                              <w:t xml:space="preserve"> </w:t>
                            </w:r>
                            <w:r>
                              <w:rPr>
                                <w:color w:val="231F20"/>
                                <w:w w:val="115"/>
                              </w:rPr>
                              <w:t>a</w:t>
                            </w:r>
                            <w:r>
                              <w:rPr>
                                <w:color w:val="231F20"/>
                                <w:spacing w:val="-7"/>
                                <w:w w:val="115"/>
                              </w:rPr>
                              <w:t xml:space="preserve"> </w:t>
                            </w:r>
                            <w:r>
                              <w:rPr>
                                <w:color w:val="231F20"/>
                                <w:w w:val="115"/>
                              </w:rPr>
                              <w:t>blog,</w:t>
                            </w:r>
                            <w:r>
                              <w:rPr>
                                <w:color w:val="231F20"/>
                                <w:spacing w:val="-7"/>
                                <w:w w:val="115"/>
                              </w:rPr>
                              <w:t xml:space="preserve"> </w:t>
                            </w:r>
                            <w:r>
                              <w:rPr>
                                <w:color w:val="231F20"/>
                                <w:w w:val="115"/>
                              </w:rPr>
                              <w:t>or</w:t>
                            </w:r>
                            <w:r>
                              <w:rPr>
                                <w:color w:val="231F20"/>
                                <w:spacing w:val="-7"/>
                                <w:w w:val="115"/>
                              </w:rPr>
                              <w:t xml:space="preserve"> </w:t>
                            </w:r>
                            <w:r>
                              <w:rPr>
                                <w:color w:val="231F20"/>
                                <w:w w:val="115"/>
                              </w:rPr>
                              <w:t>audio</w:t>
                            </w:r>
                            <w:r>
                              <w:rPr>
                                <w:color w:val="231F20"/>
                                <w:spacing w:val="-7"/>
                                <w:w w:val="115"/>
                              </w:rPr>
                              <w:t xml:space="preserve"> </w:t>
                            </w:r>
                            <w:r>
                              <w:rPr>
                                <w:color w:val="231F20"/>
                                <w:w w:val="115"/>
                              </w:rPr>
                              <w:t>and</w:t>
                            </w:r>
                            <w:r>
                              <w:rPr>
                                <w:color w:val="231F20"/>
                                <w:spacing w:val="-7"/>
                                <w:w w:val="115"/>
                              </w:rPr>
                              <w:t xml:space="preserve"> </w:t>
                            </w:r>
                            <w:r>
                              <w:rPr>
                                <w:color w:val="231F20"/>
                                <w:w w:val="115"/>
                              </w:rPr>
                              <w:t>video</w:t>
                            </w:r>
                            <w:r>
                              <w:rPr>
                                <w:color w:val="231F20"/>
                                <w:spacing w:val="-7"/>
                                <w:w w:val="115"/>
                              </w:rPr>
                              <w:t xml:space="preserve"> </w:t>
                            </w:r>
                            <w:r>
                              <w:rPr>
                                <w:color w:val="231F20"/>
                                <w:w w:val="115"/>
                              </w:rPr>
                              <w:t>evidence</w:t>
                            </w:r>
                            <w:r>
                              <w:rPr>
                                <w:color w:val="231F20"/>
                                <w:spacing w:val="-7"/>
                                <w:w w:val="115"/>
                              </w:rPr>
                              <w:t xml:space="preserve"> </w:t>
                            </w:r>
                            <w:r>
                              <w:rPr>
                                <w:color w:val="231F20"/>
                                <w:w w:val="115"/>
                              </w:rPr>
                              <w:t>(but</w:t>
                            </w:r>
                            <w:r>
                              <w:rPr>
                                <w:color w:val="231F20"/>
                                <w:spacing w:val="-7"/>
                                <w:w w:val="115"/>
                              </w:rPr>
                              <w:t xml:space="preserve"> </w:t>
                            </w:r>
                            <w:r>
                              <w:rPr>
                                <w:color w:val="231F20"/>
                                <w:w w:val="115"/>
                              </w:rPr>
                              <w:t>should</w:t>
                            </w:r>
                            <w:r>
                              <w:rPr>
                                <w:color w:val="231F20"/>
                                <w:spacing w:val="-7"/>
                                <w:w w:val="115"/>
                              </w:rPr>
                              <w:t xml:space="preserve"> </w:t>
                            </w:r>
                            <w:r>
                              <w:rPr>
                                <w:color w:val="231F20"/>
                                <w:w w:val="115"/>
                              </w:rPr>
                              <w:t>be</w:t>
                            </w:r>
                            <w:r>
                              <w:rPr>
                                <w:color w:val="231F20"/>
                                <w:spacing w:val="-7"/>
                                <w:w w:val="115"/>
                              </w:rPr>
                              <w:t xml:space="preserve"> </w:t>
                            </w:r>
                            <w:r>
                              <w:rPr>
                                <w:color w:val="231F20"/>
                                <w:w w:val="115"/>
                              </w:rPr>
                              <w:t>no</w:t>
                            </w:r>
                            <w:r>
                              <w:rPr>
                                <w:color w:val="231F20"/>
                                <w:spacing w:val="-7"/>
                                <w:w w:val="115"/>
                              </w:rPr>
                              <w:t xml:space="preserve"> </w:t>
                            </w:r>
                            <w:r>
                              <w:rPr>
                                <w:color w:val="231F20"/>
                                <w:w w:val="115"/>
                              </w:rPr>
                              <w:t>more</w:t>
                            </w:r>
                            <w:r>
                              <w:rPr>
                                <w:color w:val="231F20"/>
                                <w:spacing w:val="-7"/>
                                <w:w w:val="115"/>
                              </w:rPr>
                              <w:t xml:space="preserve"> </w:t>
                            </w:r>
                            <w:r>
                              <w:rPr>
                                <w:color w:val="231F20"/>
                                <w:w w:val="115"/>
                              </w:rPr>
                              <w:t>than</w:t>
                            </w:r>
                            <w:r>
                              <w:rPr>
                                <w:color w:val="231F20"/>
                                <w:spacing w:val="-7"/>
                                <w:w w:val="115"/>
                              </w:rPr>
                              <w:t xml:space="preserve"> </w:t>
                            </w:r>
                            <w:r>
                              <w:rPr>
                                <w:color w:val="231F20"/>
                                <w:w w:val="115"/>
                              </w:rPr>
                              <w:t>a</w:t>
                            </w:r>
                            <w:r>
                              <w:rPr>
                                <w:color w:val="231F20"/>
                                <w:spacing w:val="-7"/>
                                <w:w w:val="115"/>
                              </w:rPr>
                              <w:t xml:space="preserve"> </w:t>
                            </w:r>
                            <w:r>
                              <w:rPr>
                                <w:color w:val="231F20"/>
                                <w:w w:val="115"/>
                              </w:rPr>
                              <w:t>10</w:t>
                            </w:r>
                            <w:r>
                              <w:rPr>
                                <w:color w:val="231F20"/>
                                <w:spacing w:val="-7"/>
                                <w:w w:val="115"/>
                              </w:rPr>
                              <w:t xml:space="preserve"> </w:t>
                            </w:r>
                            <w:r>
                              <w:rPr>
                                <w:color w:val="231F20"/>
                                <w:w w:val="115"/>
                              </w:rPr>
                              <w:t>A4-page</w:t>
                            </w:r>
                            <w:r>
                              <w:rPr>
                                <w:color w:val="231F20"/>
                                <w:spacing w:val="-7"/>
                                <w:w w:val="115"/>
                              </w:rPr>
                              <w:t xml:space="preserve"> </w:t>
                            </w:r>
                            <w:r>
                              <w:rPr>
                                <w:color w:val="231F20"/>
                                <w:w w:val="115"/>
                              </w:rPr>
                              <w:t>equivalent</w:t>
                            </w:r>
                            <w:r>
                              <w:rPr>
                                <w:color w:val="231F20"/>
                                <w:spacing w:val="-7"/>
                                <w:w w:val="115"/>
                              </w:rPr>
                              <w:t xml:space="preserve"> </w:t>
                            </w:r>
                            <w:r>
                              <w:rPr>
                                <w:color w:val="231F20"/>
                                <w:w w:val="115"/>
                              </w:rPr>
                              <w:t>for</w:t>
                            </w:r>
                            <w:r>
                              <w:rPr>
                                <w:color w:val="231F20"/>
                                <w:spacing w:val="-7"/>
                                <w:w w:val="115"/>
                              </w:rPr>
                              <w:t xml:space="preserve"> </w:t>
                            </w:r>
                            <w:r>
                              <w:rPr>
                                <w:color w:val="231F20"/>
                                <w:w w:val="115"/>
                              </w:rPr>
                              <w:t>each</w:t>
                            </w:r>
                            <w:r>
                              <w:rPr>
                                <w:color w:val="231F20"/>
                                <w:spacing w:val="-7"/>
                                <w:w w:val="115"/>
                              </w:rPr>
                              <w:t xml:space="preserve"> </w:t>
                            </w:r>
                            <w:r>
                              <w:rPr>
                                <w:color w:val="231F20"/>
                                <w:w w:val="115"/>
                              </w:rPr>
                              <w:t>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88104" id="Text Box 511" o:spid="_x0000_s1203" type="#_x0000_t202" style="position:absolute;margin-left:235.3pt;margin-top:304.9pt;width:556.85pt;height:37.2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" o:allowincell="f" filled="f" stroked="f">
                <v:path arrowok="t"/>
                <v:textbox inset="0,0,0,0">
                  <w:txbxContent>
                    <w:p w14:paraId="2370931A" w14:textId="77777777" w:rsidR="00E35DF2" w:rsidRDefault="00E35DF2">
                      <w:pPr>
                        <w:pStyle w:val="BodyText"/>
                        <w:kinsoku w:val="0"/>
                        <w:overflowPunct w:val="0"/>
                        <w:spacing w:before="145" w:line="302" w:lineRule="auto"/>
                        <w:ind w:left="170"/>
                        <w:rPr>
                          <w:color w:val="231F20"/>
                          <w:w w:val="115"/>
                        </w:rPr>
                      </w:pPr>
                      <w:r>
                        <w:rPr>
                          <w:color w:val="231F20"/>
                          <w:w w:val="115"/>
                        </w:rPr>
                        <w:t xml:space="preserve">Students compile a concise portfolio of key evidence. This may be in the form of presentation posters, a report, </w:t>
                      </w:r>
                      <w:proofErr w:type="gramStart"/>
                      <w:r>
                        <w:rPr>
                          <w:color w:val="231F20"/>
                          <w:w w:val="115"/>
                        </w:rPr>
                        <w:t xml:space="preserve">log </w:t>
                      </w:r>
                      <w:r>
                        <w:rPr>
                          <w:color w:val="231F20"/>
                          <w:spacing w:val="2"/>
                          <w:w w:val="115"/>
                        </w:rPr>
                        <w:t>books</w:t>
                      </w:r>
                      <w:proofErr w:type="gramEnd"/>
                      <w:r>
                        <w:rPr>
                          <w:color w:val="231F20"/>
                          <w:spacing w:val="2"/>
                          <w:w w:val="115"/>
                        </w:rPr>
                        <w:t>,</w:t>
                      </w:r>
                      <w:r>
                        <w:rPr>
                          <w:color w:val="231F20"/>
                          <w:spacing w:val="-7"/>
                          <w:w w:val="115"/>
                        </w:rPr>
                        <w:t xml:space="preserve"> </w:t>
                      </w:r>
                      <w:r>
                        <w:rPr>
                          <w:color w:val="231F20"/>
                          <w:w w:val="115"/>
                        </w:rPr>
                        <w:t>a</w:t>
                      </w:r>
                      <w:r>
                        <w:rPr>
                          <w:color w:val="231F20"/>
                          <w:spacing w:val="-7"/>
                          <w:w w:val="115"/>
                        </w:rPr>
                        <w:t xml:space="preserve"> </w:t>
                      </w:r>
                      <w:r>
                        <w:rPr>
                          <w:color w:val="231F20"/>
                          <w:w w:val="115"/>
                        </w:rPr>
                        <w:t>blog,</w:t>
                      </w:r>
                      <w:r>
                        <w:rPr>
                          <w:color w:val="231F20"/>
                          <w:spacing w:val="-7"/>
                          <w:w w:val="115"/>
                        </w:rPr>
                        <w:t xml:space="preserve"> </w:t>
                      </w:r>
                      <w:r>
                        <w:rPr>
                          <w:color w:val="231F20"/>
                          <w:w w:val="115"/>
                        </w:rPr>
                        <w:t>or</w:t>
                      </w:r>
                      <w:r>
                        <w:rPr>
                          <w:color w:val="231F20"/>
                          <w:spacing w:val="-7"/>
                          <w:w w:val="115"/>
                        </w:rPr>
                        <w:t xml:space="preserve"> </w:t>
                      </w:r>
                      <w:r>
                        <w:rPr>
                          <w:color w:val="231F20"/>
                          <w:w w:val="115"/>
                        </w:rPr>
                        <w:t>audio</w:t>
                      </w:r>
                      <w:r>
                        <w:rPr>
                          <w:color w:val="231F20"/>
                          <w:spacing w:val="-7"/>
                          <w:w w:val="115"/>
                        </w:rPr>
                        <w:t xml:space="preserve"> </w:t>
                      </w:r>
                      <w:r>
                        <w:rPr>
                          <w:color w:val="231F20"/>
                          <w:w w:val="115"/>
                        </w:rPr>
                        <w:t>and</w:t>
                      </w:r>
                      <w:r>
                        <w:rPr>
                          <w:color w:val="231F20"/>
                          <w:spacing w:val="-7"/>
                          <w:w w:val="115"/>
                        </w:rPr>
                        <w:t xml:space="preserve"> </w:t>
                      </w:r>
                      <w:r>
                        <w:rPr>
                          <w:color w:val="231F20"/>
                          <w:w w:val="115"/>
                        </w:rPr>
                        <w:t>video</w:t>
                      </w:r>
                      <w:r>
                        <w:rPr>
                          <w:color w:val="231F20"/>
                          <w:spacing w:val="-7"/>
                          <w:w w:val="115"/>
                        </w:rPr>
                        <w:t xml:space="preserve"> </w:t>
                      </w:r>
                      <w:r>
                        <w:rPr>
                          <w:color w:val="231F20"/>
                          <w:w w:val="115"/>
                        </w:rPr>
                        <w:t>evidence</w:t>
                      </w:r>
                      <w:r>
                        <w:rPr>
                          <w:color w:val="231F20"/>
                          <w:spacing w:val="-7"/>
                          <w:w w:val="115"/>
                        </w:rPr>
                        <w:t xml:space="preserve"> </w:t>
                      </w:r>
                      <w:r>
                        <w:rPr>
                          <w:color w:val="231F20"/>
                          <w:w w:val="115"/>
                        </w:rPr>
                        <w:t>(but</w:t>
                      </w:r>
                      <w:r>
                        <w:rPr>
                          <w:color w:val="231F20"/>
                          <w:spacing w:val="-7"/>
                          <w:w w:val="115"/>
                        </w:rPr>
                        <w:t xml:space="preserve"> </w:t>
                      </w:r>
                      <w:r>
                        <w:rPr>
                          <w:color w:val="231F20"/>
                          <w:w w:val="115"/>
                        </w:rPr>
                        <w:t>should</w:t>
                      </w:r>
                      <w:r>
                        <w:rPr>
                          <w:color w:val="231F20"/>
                          <w:spacing w:val="-7"/>
                          <w:w w:val="115"/>
                        </w:rPr>
                        <w:t xml:space="preserve"> </w:t>
                      </w:r>
                      <w:r>
                        <w:rPr>
                          <w:color w:val="231F20"/>
                          <w:w w:val="115"/>
                        </w:rPr>
                        <w:t>be</w:t>
                      </w:r>
                      <w:r>
                        <w:rPr>
                          <w:color w:val="231F20"/>
                          <w:spacing w:val="-7"/>
                          <w:w w:val="115"/>
                        </w:rPr>
                        <w:t xml:space="preserve"> </w:t>
                      </w:r>
                      <w:r>
                        <w:rPr>
                          <w:color w:val="231F20"/>
                          <w:w w:val="115"/>
                        </w:rPr>
                        <w:t>no</w:t>
                      </w:r>
                      <w:r>
                        <w:rPr>
                          <w:color w:val="231F20"/>
                          <w:spacing w:val="-7"/>
                          <w:w w:val="115"/>
                        </w:rPr>
                        <w:t xml:space="preserve"> </w:t>
                      </w:r>
                      <w:r>
                        <w:rPr>
                          <w:color w:val="231F20"/>
                          <w:w w:val="115"/>
                        </w:rPr>
                        <w:t>more</w:t>
                      </w:r>
                      <w:r>
                        <w:rPr>
                          <w:color w:val="231F20"/>
                          <w:spacing w:val="-7"/>
                          <w:w w:val="115"/>
                        </w:rPr>
                        <w:t xml:space="preserve"> </w:t>
                      </w:r>
                      <w:r>
                        <w:rPr>
                          <w:color w:val="231F20"/>
                          <w:w w:val="115"/>
                        </w:rPr>
                        <w:t>than</w:t>
                      </w:r>
                      <w:r>
                        <w:rPr>
                          <w:color w:val="231F20"/>
                          <w:spacing w:val="-7"/>
                          <w:w w:val="115"/>
                        </w:rPr>
                        <w:t xml:space="preserve"> </w:t>
                      </w:r>
                      <w:r>
                        <w:rPr>
                          <w:color w:val="231F20"/>
                          <w:w w:val="115"/>
                        </w:rPr>
                        <w:t>a</w:t>
                      </w:r>
                      <w:r>
                        <w:rPr>
                          <w:color w:val="231F20"/>
                          <w:spacing w:val="-7"/>
                          <w:w w:val="115"/>
                        </w:rPr>
                        <w:t xml:space="preserve"> </w:t>
                      </w:r>
                      <w:r>
                        <w:rPr>
                          <w:color w:val="231F20"/>
                          <w:w w:val="115"/>
                        </w:rPr>
                        <w:t>10</w:t>
                      </w:r>
                      <w:r>
                        <w:rPr>
                          <w:color w:val="231F20"/>
                          <w:spacing w:val="-7"/>
                          <w:w w:val="115"/>
                        </w:rPr>
                        <w:t xml:space="preserve"> </w:t>
                      </w:r>
                      <w:r>
                        <w:rPr>
                          <w:color w:val="231F20"/>
                          <w:w w:val="115"/>
                        </w:rPr>
                        <w:t>A4-page</w:t>
                      </w:r>
                      <w:r>
                        <w:rPr>
                          <w:color w:val="231F20"/>
                          <w:spacing w:val="-7"/>
                          <w:w w:val="115"/>
                        </w:rPr>
                        <w:t xml:space="preserve"> </w:t>
                      </w:r>
                      <w:r>
                        <w:rPr>
                          <w:color w:val="231F20"/>
                          <w:w w:val="115"/>
                        </w:rPr>
                        <w:t>equivalent</w:t>
                      </w:r>
                      <w:r>
                        <w:rPr>
                          <w:color w:val="231F20"/>
                          <w:spacing w:val="-7"/>
                          <w:w w:val="115"/>
                        </w:rPr>
                        <w:t xml:space="preserve"> </w:t>
                      </w:r>
                      <w:r>
                        <w:rPr>
                          <w:color w:val="231F20"/>
                          <w:w w:val="115"/>
                        </w:rPr>
                        <w:t>for</w:t>
                      </w:r>
                      <w:r>
                        <w:rPr>
                          <w:color w:val="231F20"/>
                          <w:spacing w:val="-7"/>
                          <w:w w:val="115"/>
                        </w:rPr>
                        <w:t xml:space="preserve"> </w:t>
                      </w:r>
                      <w:r>
                        <w:rPr>
                          <w:color w:val="231F20"/>
                          <w:w w:val="115"/>
                        </w:rPr>
                        <w:t>each</w:t>
                      </w:r>
                      <w:r>
                        <w:rPr>
                          <w:color w:val="231F20"/>
                          <w:spacing w:val="-7"/>
                          <w:w w:val="115"/>
                        </w:rPr>
                        <w:t xml:space="preserve"> </w:t>
                      </w:r>
                      <w:r>
                        <w:rPr>
                          <w:color w:val="231F20"/>
                          <w:w w:val="115"/>
                        </w:rPr>
                        <w:t>standard).</w:t>
                      </w:r>
                    </w:p>
                  </w:txbxContent>
                </v:textbox>
                <w10:wrap anchorx="page" anchory="page"/>
              </v:shape>
            </w:pict>
          </mc:Fallback>
        </mc:AlternateContent>
      </w:r>
      <w:r>
        <w:rPr>
          <w:noProof/>
        </w:rPr>
        <mc:AlternateContent>
          <mc:Choice Requires="wps">
            <w:drawing>
              <wp:anchor distT="0" distB="0" distL="114300" distR="114300" simplePos="0" relativeHeight="251873280" behindDoc="1" locked="0" layoutInCell="0" allowOverlap="1" wp14:anchorId="1A70C1C5" wp14:editId="72C651EB">
                <wp:simplePos x="0" y="0"/>
                <wp:positionH relativeFrom="page">
                  <wp:posOffset>640080</wp:posOffset>
                </wp:positionH>
                <wp:positionV relativeFrom="page">
                  <wp:posOffset>4344670</wp:posOffset>
                </wp:positionV>
                <wp:extent cx="2348230" cy="318135"/>
                <wp:effectExtent l="0" t="0" r="0" b="0"/>
                <wp:wrapNone/>
                <wp:docPr id="583"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823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113D1" w14:textId="77777777" w:rsidR="00E35DF2" w:rsidRDefault="00E35DF2">
                            <w:pPr>
                              <w:pStyle w:val="BodyText"/>
                              <w:kinsoku w:val="0"/>
                              <w:overflowPunct w:val="0"/>
                              <w:spacing w:before="142"/>
                              <w:ind w:left="170"/>
                              <w:rPr>
                                <w:color w:val="231F20"/>
                                <w:w w:val="115"/>
                                <w:sz w:val="20"/>
                                <w:szCs w:val="20"/>
                              </w:rPr>
                            </w:pPr>
                            <w:r>
                              <w:rPr>
                                <w:color w:val="231F20"/>
                                <w:w w:val="115"/>
                                <w:sz w:val="20"/>
                                <w:szCs w:val="20"/>
                              </w:rPr>
                              <w:t>Due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0C1C5" id="Text Box 512" o:spid="_x0000_s1204" type="#_x0000_t202" style="position:absolute;margin-left:50.4pt;margin-top:342.1pt;width:184.9pt;height:25.0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" o:allowincell="f" filled="f" stroked="f">
                <v:path arrowok="t"/>
                <v:textbox inset="0,0,0,0">
                  <w:txbxContent>
                    <w:p w14:paraId="092113D1" w14:textId="77777777" w:rsidR="00E35DF2" w:rsidRDefault="00E35DF2">
                      <w:pPr>
                        <w:pStyle w:val="BodyText"/>
                        <w:kinsoku w:val="0"/>
                        <w:overflowPunct w:val="0"/>
                        <w:spacing w:before="142"/>
                        <w:ind w:left="170"/>
                        <w:rPr>
                          <w:color w:val="231F20"/>
                          <w:w w:val="115"/>
                          <w:sz w:val="20"/>
                          <w:szCs w:val="20"/>
                        </w:rPr>
                      </w:pPr>
                      <w:r>
                        <w:rPr>
                          <w:color w:val="231F20"/>
                          <w:w w:val="115"/>
                          <w:sz w:val="20"/>
                          <w:szCs w:val="20"/>
                        </w:rPr>
                        <w:t>Due date</w:t>
                      </w:r>
                    </w:p>
                  </w:txbxContent>
                </v:textbox>
                <w10:wrap anchorx="page" anchory="page"/>
              </v:shape>
            </w:pict>
          </mc:Fallback>
        </mc:AlternateContent>
      </w:r>
      <w:r>
        <w:rPr>
          <w:noProof/>
        </w:rPr>
        <mc:AlternateContent>
          <mc:Choice Requires="wps">
            <w:drawing>
              <wp:anchor distT="0" distB="0" distL="114300" distR="114300" simplePos="0" relativeHeight="251874304" behindDoc="1" locked="0" layoutInCell="0" allowOverlap="1" wp14:anchorId="3D419CC8" wp14:editId="19287A9A">
                <wp:simplePos x="0" y="0"/>
                <wp:positionH relativeFrom="page">
                  <wp:posOffset>2988310</wp:posOffset>
                </wp:positionH>
                <wp:positionV relativeFrom="page">
                  <wp:posOffset>4344670</wp:posOffset>
                </wp:positionV>
                <wp:extent cx="7071995" cy="318135"/>
                <wp:effectExtent l="0" t="0" r="0" b="0"/>
                <wp:wrapNone/>
                <wp:docPr id="58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19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13D59" w14:textId="77777777" w:rsidR="00E35DF2" w:rsidRDefault="00E35DF2">
                            <w:pPr>
                              <w:pStyle w:val="BodyText"/>
                              <w:kinsoku w:val="0"/>
                              <w:overflowPunct w:val="0"/>
                              <w:spacing w:before="145"/>
                              <w:ind w:left="170"/>
                              <w:rPr>
                                <w:i/>
                                <w:iCs/>
                                <w:color w:val="231F20"/>
                                <w:w w:val="120"/>
                              </w:rPr>
                            </w:pPr>
                            <w:r>
                              <w:rPr>
                                <w:i/>
                                <w:iCs/>
                                <w:color w:val="231F20"/>
                                <w:w w:val="120"/>
                              </w:rPr>
                              <w:t>Teacher to insert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19CC8" id="Text Box 513" o:spid="_x0000_s1205" type="#_x0000_t202" style="position:absolute;margin-left:235.3pt;margin-top:342.1pt;width:556.85pt;height:25.0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" o:allowincell="f" filled="f" stroked="f">
                <v:path arrowok="t"/>
                <v:textbox inset="0,0,0,0">
                  <w:txbxContent>
                    <w:p w14:paraId="45D13D59" w14:textId="77777777" w:rsidR="00E35DF2" w:rsidRDefault="00E35DF2">
                      <w:pPr>
                        <w:pStyle w:val="BodyText"/>
                        <w:kinsoku w:val="0"/>
                        <w:overflowPunct w:val="0"/>
                        <w:spacing w:before="145"/>
                        <w:ind w:left="170"/>
                        <w:rPr>
                          <w:i/>
                          <w:iCs/>
                          <w:color w:val="231F20"/>
                          <w:w w:val="120"/>
                        </w:rPr>
                      </w:pPr>
                      <w:r>
                        <w:rPr>
                          <w:i/>
                          <w:iCs/>
                          <w:color w:val="231F20"/>
                          <w:w w:val="120"/>
                        </w:rPr>
                        <w:t>Teacher to insert</w:t>
                      </w:r>
                    </w:p>
                  </w:txbxContent>
                </v:textbox>
                <w10:wrap anchorx="page" anchory="page"/>
              </v:shape>
            </w:pict>
          </mc:Fallback>
        </mc:AlternateContent>
      </w:r>
      <w:r>
        <w:rPr>
          <w:noProof/>
        </w:rPr>
        <mc:AlternateContent>
          <mc:Choice Requires="wps">
            <w:drawing>
              <wp:anchor distT="0" distB="0" distL="114300" distR="114300" simplePos="0" relativeHeight="251875328" behindDoc="1" locked="0" layoutInCell="0" allowOverlap="1" wp14:anchorId="40F42689" wp14:editId="71771F46">
                <wp:simplePos x="0" y="0"/>
                <wp:positionH relativeFrom="page">
                  <wp:posOffset>640080</wp:posOffset>
                </wp:positionH>
                <wp:positionV relativeFrom="page">
                  <wp:posOffset>6959600</wp:posOffset>
                </wp:positionV>
                <wp:extent cx="9420225" cy="152400"/>
                <wp:effectExtent l="0" t="0" r="0" b="0"/>
                <wp:wrapNone/>
                <wp:docPr id="581"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B135"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2689" id="Text Box 514" o:spid="_x0000_s1206" type="#_x0000_t202" style="position:absolute;margin-left:50.4pt;margin-top:548pt;width:741.75pt;height:12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" o:allowincell="f" filled="f" stroked="f">
                <v:path arrowok="t"/>
                <v:textbox inset="0,0,0,0">
                  <w:txbxContent>
                    <w:p w14:paraId="2633B135"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77E87EBD" w14:textId="77777777" w:rsidR="00E35DF2" w:rsidRDefault="0067021D">
      <w:pPr>
        <w:rPr>
          <w:rFonts w:ascii="Times New Roman" w:hAnsi="Times New Roman" w:cs="Times New Roman"/>
          <w:sz w:val="24"/>
          <w:szCs w:val="24"/>
        </w:rPr>
        <w:sectPr w:rsidR="00E35DF2">
          <w:pgSz w:w="16840" w:h="11910" w:orient="landscape"/>
          <w:pgMar w:top="800" w:right="780" w:bottom="280" w:left="880" w:header="720" w:footer="720" w:gutter="0"/>
          <w:cols w:space="720"/>
          <w:noEndnote/>
        </w:sectPr>
      </w:pPr>
      <w:r>
        <w:rPr>
          <w:noProof/>
        </w:rPr>
        <w:lastRenderedPageBreak/>
        <mc:AlternateContent>
          <mc:Choice Requires="wps">
            <w:drawing>
              <wp:anchor distT="0" distB="0" distL="114300" distR="114300" simplePos="0" relativeHeight="251876352" behindDoc="1" locked="0" layoutInCell="0" allowOverlap="1" wp14:anchorId="01F7A18A" wp14:editId="13FCEE32">
                <wp:simplePos x="0" y="0"/>
                <wp:positionH relativeFrom="page">
                  <wp:posOffset>639445</wp:posOffset>
                </wp:positionH>
                <wp:positionV relativeFrom="page">
                  <wp:posOffset>7099300</wp:posOffset>
                </wp:positionV>
                <wp:extent cx="9420225" cy="12700"/>
                <wp:effectExtent l="0" t="0" r="3175" b="0"/>
                <wp:wrapNone/>
                <wp:docPr id="580"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54A571" id="Freeform 5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877376" behindDoc="1" locked="0" layoutInCell="0" allowOverlap="1" wp14:anchorId="694ABD72" wp14:editId="7352A19E">
                <wp:simplePos x="0" y="0"/>
                <wp:positionH relativeFrom="page">
                  <wp:posOffset>715645</wp:posOffset>
                </wp:positionH>
                <wp:positionV relativeFrom="page">
                  <wp:posOffset>1389380</wp:posOffset>
                </wp:positionV>
                <wp:extent cx="4436110" cy="4063365"/>
                <wp:effectExtent l="0" t="0" r="0" b="635"/>
                <wp:wrapNone/>
                <wp:docPr id="577"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110" cy="4063365"/>
                          <a:chOff x="1127" y="2188"/>
                          <a:chExt cx="6986" cy="6399"/>
                        </a:xfrm>
                      </wpg:grpSpPr>
                      <wps:wsp>
                        <wps:cNvPr id="578" name="Freeform 517"/>
                        <wps:cNvSpPr>
                          <a:spLocks/>
                        </wps:cNvSpPr>
                        <wps:spPr bwMode="auto">
                          <a:xfrm>
                            <a:off x="1133" y="2194"/>
                            <a:ext cx="6974" cy="6387"/>
                          </a:xfrm>
                          <a:custGeom>
                            <a:avLst/>
                            <a:gdLst>
                              <a:gd name="T0" fmla="*/ 6733 w 6974"/>
                              <a:gd name="T1" fmla="*/ 0 h 6387"/>
                              <a:gd name="T2" fmla="*/ 0 w 6974"/>
                              <a:gd name="T3" fmla="*/ 0 h 6387"/>
                              <a:gd name="T4" fmla="*/ 0 w 6974"/>
                              <a:gd name="T5" fmla="*/ 6386 h 6387"/>
                              <a:gd name="T6" fmla="*/ 6973 w 6974"/>
                              <a:gd name="T7" fmla="*/ 6386 h 6387"/>
                              <a:gd name="T8" fmla="*/ 6973 w 6974"/>
                              <a:gd name="T9" fmla="*/ 240 h 6387"/>
                              <a:gd name="T10" fmla="*/ 6733 w 6974"/>
                              <a:gd name="T11" fmla="*/ 0 h 6387"/>
                            </a:gdLst>
                            <a:ahLst/>
                            <a:cxnLst>
                              <a:cxn ang="0">
                                <a:pos x="T0" y="T1"/>
                              </a:cxn>
                              <a:cxn ang="0">
                                <a:pos x="T2" y="T3"/>
                              </a:cxn>
                              <a:cxn ang="0">
                                <a:pos x="T4" y="T5"/>
                              </a:cxn>
                              <a:cxn ang="0">
                                <a:pos x="T6" y="T7"/>
                              </a:cxn>
                              <a:cxn ang="0">
                                <a:pos x="T8" y="T9"/>
                              </a:cxn>
                              <a:cxn ang="0">
                                <a:pos x="T10" y="T11"/>
                              </a:cxn>
                            </a:cxnLst>
                            <a:rect l="0" t="0" r="r" b="b"/>
                            <a:pathLst>
                              <a:path w="6974" h="6387">
                                <a:moveTo>
                                  <a:pt x="6733" y="0"/>
                                </a:moveTo>
                                <a:lnTo>
                                  <a:pt x="0" y="0"/>
                                </a:lnTo>
                                <a:lnTo>
                                  <a:pt x="0" y="6386"/>
                                </a:lnTo>
                                <a:lnTo>
                                  <a:pt x="6973" y="6386"/>
                                </a:lnTo>
                                <a:lnTo>
                                  <a:pt x="6973" y="240"/>
                                </a:lnTo>
                                <a:lnTo>
                                  <a:pt x="6733" y="0"/>
                                </a:lnTo>
                                <a:close/>
                              </a:path>
                            </a:pathLst>
                          </a:custGeom>
                          <a:solidFill>
                            <a:srgbClr val="EFE5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18"/>
                        <wps:cNvSpPr>
                          <a:spLocks/>
                        </wps:cNvSpPr>
                        <wps:spPr bwMode="auto">
                          <a:xfrm>
                            <a:off x="1133" y="2194"/>
                            <a:ext cx="6974" cy="6387"/>
                          </a:xfrm>
                          <a:custGeom>
                            <a:avLst/>
                            <a:gdLst>
                              <a:gd name="T0" fmla="*/ 0 w 6974"/>
                              <a:gd name="T1" fmla="*/ 0 h 6387"/>
                              <a:gd name="T2" fmla="*/ 0 w 6974"/>
                              <a:gd name="T3" fmla="*/ 6386 h 6387"/>
                              <a:gd name="T4" fmla="*/ 6973 w 6974"/>
                              <a:gd name="T5" fmla="*/ 6386 h 6387"/>
                              <a:gd name="T6" fmla="*/ 6973 w 6974"/>
                              <a:gd name="T7" fmla="*/ 240 h 6387"/>
                              <a:gd name="T8" fmla="*/ 6733 w 6974"/>
                              <a:gd name="T9" fmla="*/ 0 h 6387"/>
                              <a:gd name="T10" fmla="*/ 0 w 6974"/>
                              <a:gd name="T11" fmla="*/ 0 h 6387"/>
                            </a:gdLst>
                            <a:ahLst/>
                            <a:cxnLst>
                              <a:cxn ang="0">
                                <a:pos x="T0" y="T1"/>
                              </a:cxn>
                              <a:cxn ang="0">
                                <a:pos x="T2" y="T3"/>
                              </a:cxn>
                              <a:cxn ang="0">
                                <a:pos x="T4" y="T5"/>
                              </a:cxn>
                              <a:cxn ang="0">
                                <a:pos x="T6" y="T7"/>
                              </a:cxn>
                              <a:cxn ang="0">
                                <a:pos x="T8" y="T9"/>
                              </a:cxn>
                              <a:cxn ang="0">
                                <a:pos x="T10" y="T11"/>
                              </a:cxn>
                            </a:cxnLst>
                            <a:rect l="0" t="0" r="r" b="b"/>
                            <a:pathLst>
                              <a:path w="6974" h="6387">
                                <a:moveTo>
                                  <a:pt x="0" y="0"/>
                                </a:moveTo>
                                <a:lnTo>
                                  <a:pt x="0" y="6386"/>
                                </a:lnTo>
                                <a:lnTo>
                                  <a:pt x="6973" y="6386"/>
                                </a:lnTo>
                                <a:lnTo>
                                  <a:pt x="6973" y="240"/>
                                </a:lnTo>
                                <a:lnTo>
                                  <a:pt x="6733" y="0"/>
                                </a:lnTo>
                                <a:lnTo>
                                  <a:pt x="0" y="0"/>
                                </a:lnTo>
                                <a:close/>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29A8" id="Group 516" o:spid="_x0000_s1026" style="position:absolute;margin-left:56.35pt;margin-top:109.4pt;width:349.3pt;height:319.95pt;z-index:-251439104;mso-position-horizontal-relative:page;mso-position-vertical-relative:page" coordorigin="1127,2188" coordsize="6986,63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" o:allowincell="f">
                <v:shape id="Freeform 517" o:spid="_x0000_s1027" style="position:absolute;left:1133;top:2194;width:6974;height:6387;visibility:visible;mso-wrap-style:square;v-text-anchor:top" coordsize="6974,6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" path="m6733,l,,,6386r6973,l6973,240,6733,xe" fillcolor="#efe5e0" stroked="f">
                  <v:path arrowok="t" o:connecttype="custom" o:connectlocs="6733,0;0,0;0,6386;6973,6386;6973,240;6733,0" o:connectangles="0,0,0,0,0,0"/>
                </v:shape>
                <v:shape id="Freeform 518" o:spid="_x0000_s1028" style="position:absolute;left:1133;top:2194;width:6974;height:6387;visibility:visible;mso-wrap-style:square;v-text-anchor:top" coordsize="6974,6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" path="m,l,6386r6973,l6973,240,6733,,,xe" filled="f" strokecolor="#95543f" strokeweight=".6pt">
                  <v:path arrowok="t" o:connecttype="custom" o:connectlocs="0,0;0,6386;6973,6386;6973,240;6733,0;0,0" o:connectangles="0,0,0,0,0,0"/>
                </v:shape>
                <w10:wrap anchorx="page" anchory="page"/>
              </v:group>
            </w:pict>
          </mc:Fallback>
        </mc:AlternateContent>
      </w:r>
      <w:r>
        <w:rPr>
          <w:noProof/>
        </w:rPr>
        <mc:AlternateContent>
          <mc:Choice Requires="wps">
            <w:drawing>
              <wp:anchor distT="0" distB="0" distL="114300" distR="114300" simplePos="0" relativeHeight="251878400" behindDoc="1" locked="0" layoutInCell="0" allowOverlap="1" wp14:anchorId="440F171F" wp14:editId="11F6C952">
                <wp:simplePos x="0" y="0"/>
                <wp:positionH relativeFrom="page">
                  <wp:posOffset>627380</wp:posOffset>
                </wp:positionH>
                <wp:positionV relativeFrom="page">
                  <wp:posOffset>505460</wp:posOffset>
                </wp:positionV>
                <wp:extent cx="9444990" cy="333375"/>
                <wp:effectExtent l="0" t="0" r="0" b="0"/>
                <wp:wrapNone/>
                <wp:docPr id="576"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4EE8C" w14:textId="77777777" w:rsidR="00E35DF2" w:rsidRDefault="00E35DF2">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GET </w:t>
                            </w:r>
                            <w:r>
                              <w:rPr>
                                <w:color w:val="FFFFFF"/>
                                <w:spacing w:val="-14"/>
                                <w:sz w:val="40"/>
                                <w:szCs w:val="40"/>
                                <w:shd w:val="clear" w:color="auto" w:fill="95543F"/>
                              </w:rPr>
                              <w:t xml:space="preserve">READY.  </w:t>
                            </w:r>
                            <w:r>
                              <w:rPr>
                                <w:color w:val="FFFFFF"/>
                                <w:sz w:val="40"/>
                                <w:szCs w:val="40"/>
                                <w:shd w:val="clear" w:color="auto" w:fill="95543F"/>
                              </w:rPr>
                              <w:t>GET</w:t>
                            </w:r>
                            <w:r>
                              <w:rPr>
                                <w:color w:val="FFFFFF"/>
                                <w:spacing w:val="6"/>
                                <w:sz w:val="40"/>
                                <w:szCs w:val="40"/>
                                <w:shd w:val="clear" w:color="auto" w:fill="95543F"/>
                              </w:rPr>
                              <w:t xml:space="preserve"> </w:t>
                            </w:r>
                            <w:r>
                              <w:rPr>
                                <w:color w:val="FFFFFF"/>
                                <w:spacing w:val="-7"/>
                                <w:sz w:val="40"/>
                                <w:szCs w:val="40"/>
                                <w:shd w:val="clear" w:color="auto" w:fill="95543F"/>
                              </w:rPr>
                              <w:t>AGILE.</w:t>
                            </w:r>
                            <w:r>
                              <w:rPr>
                                <w:color w:val="FFFFFF"/>
                                <w:spacing w:val="-7"/>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F171F" id="Text Box 519" o:spid="_x0000_s1207" type="#_x0000_t202" style="position:absolute;margin-left:49.4pt;margin-top:39.8pt;width:743.7pt;height:26.2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" o:allowincell="f" filled="f" stroked="f">
                <v:path arrowok="t"/>
                <v:textbox inset="0,0,0,0">
                  <w:txbxContent>
                    <w:p w14:paraId="3DF4EE8C" w14:textId="77777777" w:rsidR="00E35DF2" w:rsidRDefault="00E35DF2">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GET </w:t>
                      </w:r>
                      <w:r>
                        <w:rPr>
                          <w:color w:val="FFFFFF"/>
                          <w:spacing w:val="-14"/>
                          <w:sz w:val="40"/>
                          <w:szCs w:val="40"/>
                          <w:shd w:val="clear" w:color="auto" w:fill="95543F"/>
                        </w:rPr>
                        <w:t xml:space="preserve">READY.  </w:t>
                      </w:r>
                      <w:r>
                        <w:rPr>
                          <w:color w:val="FFFFFF"/>
                          <w:sz w:val="40"/>
                          <w:szCs w:val="40"/>
                          <w:shd w:val="clear" w:color="auto" w:fill="95543F"/>
                        </w:rPr>
                        <w:t>GET</w:t>
                      </w:r>
                      <w:r>
                        <w:rPr>
                          <w:color w:val="FFFFFF"/>
                          <w:spacing w:val="6"/>
                          <w:sz w:val="40"/>
                          <w:szCs w:val="40"/>
                          <w:shd w:val="clear" w:color="auto" w:fill="95543F"/>
                        </w:rPr>
                        <w:t xml:space="preserve"> </w:t>
                      </w:r>
                      <w:r>
                        <w:rPr>
                          <w:color w:val="FFFFFF"/>
                          <w:spacing w:val="-7"/>
                          <w:sz w:val="40"/>
                          <w:szCs w:val="40"/>
                          <w:shd w:val="clear" w:color="auto" w:fill="95543F"/>
                        </w:rPr>
                        <w:t>AGILE.</w:t>
                      </w:r>
                      <w:r>
                        <w:rPr>
                          <w:color w:val="FFFFFF"/>
                          <w:spacing w:val="-7"/>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879424" behindDoc="1" locked="0" layoutInCell="0" allowOverlap="1" wp14:anchorId="43960616" wp14:editId="6D7455C7">
                <wp:simplePos x="0" y="0"/>
                <wp:positionH relativeFrom="page">
                  <wp:posOffset>5485130</wp:posOffset>
                </wp:positionH>
                <wp:positionV relativeFrom="page">
                  <wp:posOffset>1062990</wp:posOffset>
                </wp:positionV>
                <wp:extent cx="4642485" cy="4418330"/>
                <wp:effectExtent l="0" t="0" r="0" b="0"/>
                <wp:wrapNone/>
                <wp:docPr id="57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42485" cy="441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D0103" w14:textId="77777777" w:rsidR="00E35DF2" w:rsidRPr="0067021D" w:rsidRDefault="00E35DF2">
                            <w:pPr>
                              <w:pStyle w:val="BodyText"/>
                              <w:kinsoku w:val="0"/>
                              <w:overflowPunct w:val="0"/>
                              <w:spacing w:before="35"/>
                              <w:ind w:left="20"/>
                              <w:rPr>
                                <w:color w:val="231F20"/>
                                <w:w w:val="115"/>
                                <w:sz w:val="22"/>
                                <w:szCs w:val="22"/>
                              </w:rPr>
                            </w:pPr>
                            <w:r w:rsidRPr="0067021D">
                              <w:rPr>
                                <w:color w:val="231F20"/>
                                <w:w w:val="115"/>
                                <w:sz w:val="22"/>
                                <w:szCs w:val="22"/>
                              </w:rPr>
                              <w:t>Your task:</w:t>
                            </w:r>
                          </w:p>
                          <w:p w14:paraId="7BCC8DC1" w14:textId="77777777" w:rsidR="00E35DF2" w:rsidRPr="0067021D" w:rsidRDefault="00E35DF2">
                            <w:pPr>
                              <w:pStyle w:val="BodyText"/>
                              <w:kinsoku w:val="0"/>
                              <w:overflowPunct w:val="0"/>
                              <w:spacing w:before="158" w:line="302" w:lineRule="auto"/>
                              <w:ind w:left="20"/>
                              <w:rPr>
                                <w:color w:val="231F20"/>
                                <w:w w:val="115"/>
                              </w:rPr>
                            </w:pPr>
                            <w:r w:rsidRPr="0067021D">
                              <w:rPr>
                                <w:color w:val="231F20"/>
                                <w:w w:val="115"/>
                              </w:rPr>
                              <w:t>Develop a design (for example: a website, a game, a 3Dmodel, electronics outcome, or a design for print) and through a process, develop a digital technologies outcome.</w:t>
                            </w:r>
                          </w:p>
                          <w:p w14:paraId="716711C2" w14:textId="77777777" w:rsidR="00E35DF2" w:rsidRPr="0067021D" w:rsidRDefault="00E35DF2">
                            <w:pPr>
                              <w:pStyle w:val="BodyText"/>
                              <w:kinsoku w:val="0"/>
                              <w:overflowPunct w:val="0"/>
                              <w:spacing w:before="139" w:line="302" w:lineRule="auto"/>
                              <w:ind w:left="20" w:right="90"/>
                              <w:rPr>
                                <w:color w:val="231F20"/>
                                <w:w w:val="115"/>
                              </w:rPr>
                            </w:pPr>
                            <w:r w:rsidRPr="0067021D">
                              <w:rPr>
                                <w:color w:val="231F20"/>
                                <w:w w:val="115"/>
                              </w:rPr>
                              <w:t>You will be assessed on how effectively you develop the design for your digital outcome, and the advanced processes you use to develop the final outcome.</w:t>
                            </w:r>
                          </w:p>
                          <w:p w14:paraId="1A212801" w14:textId="77777777" w:rsidR="00E35DF2" w:rsidRPr="0067021D" w:rsidRDefault="00E35DF2">
                            <w:pPr>
                              <w:pStyle w:val="BodyText"/>
                              <w:kinsoku w:val="0"/>
                              <w:overflowPunct w:val="0"/>
                              <w:spacing w:before="141" w:line="290" w:lineRule="auto"/>
                              <w:ind w:left="20" w:right="90"/>
                              <w:rPr>
                                <w:color w:val="231F20"/>
                                <w:w w:val="115"/>
                              </w:rPr>
                            </w:pPr>
                            <w:r w:rsidRPr="0067021D">
                              <w:rPr>
                                <w:color w:val="231F20"/>
                                <w:w w:val="115"/>
                              </w:rPr>
                              <w:t>You may have chosen this topic yourself, been given it by your teacher, visited an actual client or local business or set up your own business (</w:t>
                            </w:r>
                            <w:proofErr w:type="spellStart"/>
                            <w:r w:rsidRPr="0067021D">
                              <w:rPr>
                                <w:color w:val="231F20"/>
                                <w:w w:val="115"/>
                              </w:rPr>
                              <w:t>eg</w:t>
                            </w:r>
                            <w:proofErr w:type="spellEnd"/>
                            <w:r w:rsidRPr="0067021D">
                              <w:rPr>
                                <w:color w:val="231F20"/>
                                <w:w w:val="115"/>
                              </w:rPr>
                              <w:t>, as part of a Young Enterprise scheme).</w:t>
                            </w:r>
                          </w:p>
                          <w:p w14:paraId="050870D4" w14:textId="77777777" w:rsidR="00E35DF2" w:rsidRPr="0067021D" w:rsidRDefault="00E35DF2">
                            <w:pPr>
                              <w:pStyle w:val="BodyText"/>
                              <w:kinsoku w:val="0"/>
                              <w:overflowPunct w:val="0"/>
                              <w:spacing w:before="169"/>
                              <w:ind w:left="20"/>
                              <w:rPr>
                                <w:color w:val="231F20"/>
                                <w:w w:val="115"/>
                                <w:sz w:val="22"/>
                                <w:szCs w:val="22"/>
                              </w:rPr>
                            </w:pPr>
                            <w:r w:rsidRPr="0067021D">
                              <w:rPr>
                                <w:color w:val="231F20"/>
                                <w:w w:val="115"/>
                                <w:sz w:val="22"/>
                                <w:szCs w:val="22"/>
                              </w:rPr>
                              <w:t>What you need to think about before you begin this assessment</w:t>
                            </w:r>
                          </w:p>
                          <w:p w14:paraId="2FDD2CEA" w14:textId="77777777" w:rsidR="00E35DF2" w:rsidRPr="0067021D" w:rsidRDefault="00E35DF2">
                            <w:pPr>
                              <w:pStyle w:val="BodyText"/>
                              <w:kinsoku w:val="0"/>
                              <w:overflowPunct w:val="0"/>
                              <w:spacing w:before="158" w:line="302" w:lineRule="auto"/>
                              <w:ind w:left="20"/>
                              <w:rPr>
                                <w:color w:val="231F20"/>
                                <w:w w:val="115"/>
                              </w:rPr>
                            </w:pPr>
                            <w:r w:rsidRPr="0067021D">
                              <w:rPr>
                                <w:color w:val="231F20"/>
                                <w:w w:val="115"/>
                              </w:rPr>
                              <w:t>You will complete two project stages that will include overlapping design and development phases. Each is assessed against different standards. In class, your teacher will have introduced you to a development process called agile and presented you with several tools to help you use the process.</w:t>
                            </w:r>
                          </w:p>
                          <w:p w14:paraId="5310D3D0" w14:textId="77777777" w:rsidR="00E35DF2" w:rsidRPr="0067021D" w:rsidRDefault="00E35DF2">
                            <w:pPr>
                              <w:pStyle w:val="BodyText"/>
                              <w:kinsoku w:val="0"/>
                              <w:overflowPunct w:val="0"/>
                              <w:spacing w:before="139" w:line="302" w:lineRule="auto"/>
                              <w:ind w:left="20" w:right="7"/>
                              <w:rPr>
                                <w:color w:val="231F20"/>
                                <w:w w:val="115"/>
                              </w:rPr>
                            </w:pPr>
                            <w:r w:rsidRPr="0067021D">
                              <w:rPr>
                                <w:color w:val="231F20"/>
                                <w:w w:val="115"/>
                              </w:rPr>
                              <w:t>You will not be penalised for beginning development early to help you manage the production of your outcome, nor for including relevant elements of the design outcome overlapping within a phase of outcome development. You may reorder the steps of the agile process you follow that best suit you, as long as you can demonstrate that you have continued to work in an appropriate manner as you design, redesign, develop or redevelop your outcome.</w:t>
                            </w:r>
                          </w:p>
                          <w:p w14:paraId="479AC55A" w14:textId="77777777" w:rsidR="00E35DF2" w:rsidRPr="0067021D" w:rsidRDefault="00E35DF2">
                            <w:pPr>
                              <w:pStyle w:val="BodyText"/>
                              <w:kinsoku w:val="0"/>
                              <w:overflowPunct w:val="0"/>
                              <w:spacing w:before="136" w:line="278" w:lineRule="auto"/>
                              <w:ind w:left="20" w:right="9"/>
                              <w:rPr>
                                <w:color w:val="231F20"/>
                                <w:w w:val="115"/>
                              </w:rPr>
                            </w:pPr>
                            <w:r w:rsidRPr="0067021D">
                              <w:rPr>
                                <w:color w:val="231F20"/>
                                <w:w w:val="115"/>
                              </w:rPr>
                              <w:t>In the process detailed below you will be guided through the steps. There are opportunities for you to make independent decisions about the processes, tools and techniques you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60616" id="Text Box 520" o:spid="_x0000_s1208" type="#_x0000_t202" style="position:absolute;margin-left:431.9pt;margin-top:83.7pt;width:365.55pt;height:347.9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" o:allowincell="f" filled="f" stroked="f">
                <v:path arrowok="t"/>
                <v:textbox inset="0,0,0,0">
                  <w:txbxContent>
                    <w:p w14:paraId="076D0103" w14:textId="77777777" w:rsidR="00E35DF2" w:rsidRPr="0067021D" w:rsidRDefault="00E35DF2">
                      <w:pPr>
                        <w:pStyle w:val="BodyText"/>
                        <w:kinsoku w:val="0"/>
                        <w:overflowPunct w:val="0"/>
                        <w:spacing w:before="35"/>
                        <w:ind w:left="20"/>
                        <w:rPr>
                          <w:color w:val="231F20"/>
                          <w:w w:val="115"/>
                          <w:sz w:val="22"/>
                          <w:szCs w:val="22"/>
                        </w:rPr>
                      </w:pPr>
                      <w:r w:rsidRPr="0067021D">
                        <w:rPr>
                          <w:color w:val="231F20"/>
                          <w:w w:val="115"/>
                          <w:sz w:val="22"/>
                          <w:szCs w:val="22"/>
                        </w:rPr>
                        <w:t>Your task:</w:t>
                      </w:r>
                    </w:p>
                    <w:p w14:paraId="7BCC8DC1" w14:textId="77777777" w:rsidR="00E35DF2" w:rsidRPr="0067021D" w:rsidRDefault="00E35DF2">
                      <w:pPr>
                        <w:pStyle w:val="BodyText"/>
                        <w:kinsoku w:val="0"/>
                        <w:overflowPunct w:val="0"/>
                        <w:spacing w:before="158" w:line="302" w:lineRule="auto"/>
                        <w:ind w:left="20"/>
                        <w:rPr>
                          <w:color w:val="231F20"/>
                          <w:w w:val="115"/>
                        </w:rPr>
                      </w:pPr>
                      <w:r w:rsidRPr="0067021D">
                        <w:rPr>
                          <w:color w:val="231F20"/>
                          <w:w w:val="115"/>
                        </w:rPr>
                        <w:t>Develop a design (for example: a website, a game, a 3Dmodel, electronics outcome, or a design for print) and through a process, develop a digital technologies outcome.</w:t>
                      </w:r>
                    </w:p>
                    <w:p w14:paraId="716711C2" w14:textId="77777777" w:rsidR="00E35DF2" w:rsidRPr="0067021D" w:rsidRDefault="00E35DF2">
                      <w:pPr>
                        <w:pStyle w:val="BodyText"/>
                        <w:kinsoku w:val="0"/>
                        <w:overflowPunct w:val="0"/>
                        <w:spacing w:before="139" w:line="302" w:lineRule="auto"/>
                        <w:ind w:left="20" w:right="90"/>
                        <w:rPr>
                          <w:color w:val="231F20"/>
                          <w:w w:val="115"/>
                        </w:rPr>
                      </w:pPr>
                      <w:r w:rsidRPr="0067021D">
                        <w:rPr>
                          <w:color w:val="231F20"/>
                          <w:w w:val="115"/>
                        </w:rPr>
                        <w:t>You will be assessed on how effectively you develop the design for your digital outcome, and the advanced processes you use to develop the final outcome.</w:t>
                      </w:r>
                    </w:p>
                    <w:p w14:paraId="1A212801" w14:textId="77777777" w:rsidR="00E35DF2" w:rsidRPr="0067021D" w:rsidRDefault="00E35DF2">
                      <w:pPr>
                        <w:pStyle w:val="BodyText"/>
                        <w:kinsoku w:val="0"/>
                        <w:overflowPunct w:val="0"/>
                        <w:spacing w:before="141" w:line="290" w:lineRule="auto"/>
                        <w:ind w:left="20" w:right="90"/>
                        <w:rPr>
                          <w:color w:val="231F20"/>
                          <w:w w:val="115"/>
                        </w:rPr>
                      </w:pPr>
                      <w:r w:rsidRPr="0067021D">
                        <w:rPr>
                          <w:color w:val="231F20"/>
                          <w:w w:val="115"/>
                        </w:rPr>
                        <w:t>You may have chosen this topic yourself, been given it by your teacher, visited an actual client or local business or set up your own business (</w:t>
                      </w:r>
                      <w:proofErr w:type="spellStart"/>
                      <w:r w:rsidRPr="0067021D">
                        <w:rPr>
                          <w:color w:val="231F20"/>
                          <w:w w:val="115"/>
                        </w:rPr>
                        <w:t>eg</w:t>
                      </w:r>
                      <w:proofErr w:type="spellEnd"/>
                      <w:r w:rsidRPr="0067021D">
                        <w:rPr>
                          <w:color w:val="231F20"/>
                          <w:w w:val="115"/>
                        </w:rPr>
                        <w:t>, as part of a Young Enterprise scheme).</w:t>
                      </w:r>
                    </w:p>
                    <w:p w14:paraId="050870D4" w14:textId="77777777" w:rsidR="00E35DF2" w:rsidRPr="0067021D" w:rsidRDefault="00E35DF2">
                      <w:pPr>
                        <w:pStyle w:val="BodyText"/>
                        <w:kinsoku w:val="0"/>
                        <w:overflowPunct w:val="0"/>
                        <w:spacing w:before="169"/>
                        <w:ind w:left="20"/>
                        <w:rPr>
                          <w:color w:val="231F20"/>
                          <w:w w:val="115"/>
                          <w:sz w:val="22"/>
                          <w:szCs w:val="22"/>
                        </w:rPr>
                      </w:pPr>
                      <w:r w:rsidRPr="0067021D">
                        <w:rPr>
                          <w:color w:val="231F20"/>
                          <w:w w:val="115"/>
                          <w:sz w:val="22"/>
                          <w:szCs w:val="22"/>
                        </w:rPr>
                        <w:t>What you need to think about before you begin this assessment</w:t>
                      </w:r>
                    </w:p>
                    <w:p w14:paraId="2FDD2CEA" w14:textId="77777777" w:rsidR="00E35DF2" w:rsidRPr="0067021D" w:rsidRDefault="00E35DF2">
                      <w:pPr>
                        <w:pStyle w:val="BodyText"/>
                        <w:kinsoku w:val="0"/>
                        <w:overflowPunct w:val="0"/>
                        <w:spacing w:before="158" w:line="302" w:lineRule="auto"/>
                        <w:ind w:left="20"/>
                        <w:rPr>
                          <w:color w:val="231F20"/>
                          <w:w w:val="115"/>
                        </w:rPr>
                      </w:pPr>
                      <w:r w:rsidRPr="0067021D">
                        <w:rPr>
                          <w:color w:val="231F20"/>
                          <w:w w:val="115"/>
                        </w:rPr>
                        <w:t>You will complete two project stages that will include overlapping design and development phases. Each is assessed against different standards. In class, your teacher will have introduced you to a development process called agile and presented you with several tools to help you use the process.</w:t>
                      </w:r>
                    </w:p>
                    <w:p w14:paraId="5310D3D0" w14:textId="77777777" w:rsidR="00E35DF2" w:rsidRPr="0067021D" w:rsidRDefault="00E35DF2">
                      <w:pPr>
                        <w:pStyle w:val="BodyText"/>
                        <w:kinsoku w:val="0"/>
                        <w:overflowPunct w:val="0"/>
                        <w:spacing w:before="139" w:line="302" w:lineRule="auto"/>
                        <w:ind w:left="20" w:right="7"/>
                        <w:rPr>
                          <w:color w:val="231F20"/>
                          <w:w w:val="115"/>
                        </w:rPr>
                      </w:pPr>
                      <w:r w:rsidRPr="0067021D">
                        <w:rPr>
                          <w:color w:val="231F20"/>
                          <w:w w:val="115"/>
                        </w:rPr>
                        <w:t>You will not be penalised for beginning development early to help you manage the production of your outcome, nor for including relevant elements of the design outcome overlapping within a phase of outcome development. You may reorder the steps of the agile process you follow that best suit you, as long as you can demonstrate that you have continued to work in an appropriate manner as you design, redesign, develop or redevelop your outcome.</w:t>
                      </w:r>
                    </w:p>
                    <w:p w14:paraId="479AC55A" w14:textId="77777777" w:rsidR="00E35DF2" w:rsidRPr="0067021D" w:rsidRDefault="00E35DF2">
                      <w:pPr>
                        <w:pStyle w:val="BodyText"/>
                        <w:kinsoku w:val="0"/>
                        <w:overflowPunct w:val="0"/>
                        <w:spacing w:before="136" w:line="278" w:lineRule="auto"/>
                        <w:ind w:left="20" w:right="9"/>
                        <w:rPr>
                          <w:color w:val="231F20"/>
                          <w:w w:val="115"/>
                        </w:rPr>
                      </w:pPr>
                      <w:r w:rsidRPr="0067021D">
                        <w:rPr>
                          <w:color w:val="231F20"/>
                          <w:w w:val="115"/>
                        </w:rPr>
                        <w:t>In the process detailed below you will be guided through the steps. There are opportunities for you to make independent decisions about the processes, tools and techniques you use.</w:t>
                      </w:r>
                    </w:p>
                  </w:txbxContent>
                </v:textbox>
                <w10:wrap anchorx="page" anchory="page"/>
              </v:shape>
            </w:pict>
          </mc:Fallback>
        </mc:AlternateContent>
      </w:r>
      <w:r>
        <w:rPr>
          <w:noProof/>
        </w:rPr>
        <mc:AlternateContent>
          <mc:Choice Requires="wps">
            <w:drawing>
              <wp:anchor distT="0" distB="0" distL="114300" distR="114300" simplePos="0" relativeHeight="251880448" behindDoc="1" locked="0" layoutInCell="0" allowOverlap="1" wp14:anchorId="230BA0B1" wp14:editId="10206146">
                <wp:simplePos x="0" y="0"/>
                <wp:positionH relativeFrom="page">
                  <wp:posOffset>707390</wp:posOffset>
                </wp:positionH>
                <wp:positionV relativeFrom="page">
                  <wp:posOffset>1075055</wp:posOffset>
                </wp:positionV>
                <wp:extent cx="904875" cy="205105"/>
                <wp:effectExtent l="0" t="0" r="0" b="0"/>
                <wp:wrapNone/>
                <wp:docPr id="57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487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EB256" w14:textId="77777777" w:rsidR="00E35DF2" w:rsidRDefault="00E35DF2">
                            <w:pPr>
                              <w:pStyle w:val="BodyText"/>
                              <w:kinsoku w:val="0"/>
                              <w:overflowPunct w:val="0"/>
                              <w:spacing w:before="35"/>
                              <w:ind w:left="20"/>
                              <w:rPr>
                                <w:color w:val="231F20"/>
                                <w:w w:val="120"/>
                                <w:sz w:val="22"/>
                                <w:szCs w:val="22"/>
                              </w:rPr>
                            </w:pPr>
                            <w:r>
                              <w:rPr>
                                <w:color w:val="231F20"/>
                                <w:w w:val="120"/>
                                <w:sz w:val="22"/>
                                <w:szCs w:val="22"/>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A0B1" id="Text Box 521" o:spid="_x0000_s1209" type="#_x0000_t202" style="position:absolute;margin-left:55.7pt;margin-top:84.65pt;width:71.25pt;height:16.1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" o:allowincell="f" filled="f" stroked="f">
                <v:path arrowok="t"/>
                <v:textbox inset="0,0,0,0">
                  <w:txbxContent>
                    <w:p w14:paraId="54FEB256" w14:textId="77777777" w:rsidR="00E35DF2" w:rsidRDefault="00E35DF2">
                      <w:pPr>
                        <w:pStyle w:val="BodyText"/>
                        <w:kinsoku w:val="0"/>
                        <w:overflowPunct w:val="0"/>
                        <w:spacing w:before="35"/>
                        <w:ind w:left="20"/>
                        <w:rPr>
                          <w:color w:val="231F20"/>
                          <w:w w:val="120"/>
                          <w:sz w:val="22"/>
                          <w:szCs w:val="22"/>
                        </w:rPr>
                      </w:pPr>
                      <w:r>
                        <w:rPr>
                          <w:color w:val="231F20"/>
                          <w:w w:val="120"/>
                          <w:sz w:val="22"/>
                          <w:szCs w:val="22"/>
                        </w:rPr>
                        <w:t>Introduction</w:t>
                      </w:r>
                    </w:p>
                  </w:txbxContent>
                </v:textbox>
                <w10:wrap anchorx="page" anchory="page"/>
              </v:shape>
            </w:pict>
          </mc:Fallback>
        </mc:AlternateContent>
      </w:r>
      <w:r>
        <w:rPr>
          <w:noProof/>
        </w:rPr>
        <mc:AlternateContent>
          <mc:Choice Requires="wps">
            <w:drawing>
              <wp:anchor distT="0" distB="0" distL="114300" distR="114300" simplePos="0" relativeHeight="251881472" behindDoc="1" locked="0" layoutInCell="0" allowOverlap="1" wp14:anchorId="45406C08" wp14:editId="537D522F">
                <wp:simplePos x="0" y="0"/>
                <wp:positionH relativeFrom="page">
                  <wp:posOffset>819150</wp:posOffset>
                </wp:positionH>
                <wp:positionV relativeFrom="page">
                  <wp:posOffset>1468120</wp:posOffset>
                </wp:positionV>
                <wp:extent cx="4178935" cy="3910330"/>
                <wp:effectExtent l="0" t="0" r="0" b="0"/>
                <wp:wrapNone/>
                <wp:docPr id="573"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8935" cy="391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A5A9" w14:textId="77777777" w:rsidR="00E35DF2" w:rsidRDefault="00E35DF2">
                            <w:pPr>
                              <w:pStyle w:val="BodyText"/>
                              <w:kinsoku w:val="0"/>
                              <w:overflowPunct w:val="0"/>
                              <w:spacing w:before="34"/>
                              <w:ind w:left="20"/>
                              <w:rPr>
                                <w:b/>
                                <w:bCs/>
                                <w:color w:val="231F20"/>
                                <w:w w:val="105"/>
                              </w:rPr>
                            </w:pPr>
                            <w:r>
                              <w:rPr>
                                <w:b/>
                                <w:bCs/>
                                <w:color w:val="231F20"/>
                                <w:w w:val="105"/>
                              </w:rPr>
                              <w:t>How will you be assessed?</w:t>
                            </w:r>
                          </w:p>
                          <w:p w14:paraId="40303C35" w14:textId="77777777" w:rsidR="00E35DF2" w:rsidRDefault="00E35DF2">
                            <w:pPr>
                              <w:pStyle w:val="BodyText"/>
                              <w:kinsoku w:val="0"/>
                              <w:overflowPunct w:val="0"/>
                              <w:spacing w:before="175" w:line="278" w:lineRule="auto"/>
                              <w:ind w:left="20"/>
                              <w:rPr>
                                <w:color w:val="231F20"/>
                                <w:w w:val="115"/>
                              </w:rPr>
                            </w:pPr>
                            <w:r>
                              <w:rPr>
                                <w:color w:val="231F20"/>
                                <w:spacing w:val="-4"/>
                                <w:w w:val="115"/>
                              </w:rPr>
                              <w:t xml:space="preserve">You </w:t>
                            </w:r>
                            <w:r>
                              <w:rPr>
                                <w:color w:val="231F20"/>
                                <w:w w:val="115"/>
                              </w:rPr>
                              <w:t>will be assessed on how successfully you follow a design and development</w:t>
                            </w:r>
                            <w:r>
                              <w:rPr>
                                <w:color w:val="231F20"/>
                                <w:spacing w:val="-14"/>
                                <w:w w:val="115"/>
                              </w:rPr>
                              <w:t xml:space="preserve"> </w:t>
                            </w:r>
                            <w:r>
                              <w:rPr>
                                <w:color w:val="231F20"/>
                                <w:w w:val="115"/>
                              </w:rPr>
                              <w:t>process</w:t>
                            </w:r>
                            <w:r>
                              <w:rPr>
                                <w:color w:val="231F20"/>
                                <w:spacing w:val="-14"/>
                                <w:w w:val="115"/>
                              </w:rPr>
                              <w:t xml:space="preserve"> </w:t>
                            </w:r>
                            <w:r>
                              <w:rPr>
                                <w:color w:val="231F20"/>
                                <w:w w:val="115"/>
                              </w:rPr>
                              <w:t>and</w:t>
                            </w:r>
                            <w:r>
                              <w:rPr>
                                <w:color w:val="231F20"/>
                                <w:spacing w:val="-13"/>
                                <w:w w:val="115"/>
                              </w:rPr>
                              <w:t xml:space="preserve"> </w:t>
                            </w:r>
                            <w:r>
                              <w:rPr>
                                <w:color w:val="231F20"/>
                                <w:w w:val="115"/>
                              </w:rPr>
                              <w:t>how</w:t>
                            </w:r>
                            <w:r>
                              <w:rPr>
                                <w:color w:val="231F20"/>
                                <w:spacing w:val="-14"/>
                                <w:w w:val="115"/>
                              </w:rPr>
                              <w:t xml:space="preserve"> </w:t>
                            </w:r>
                            <w:r>
                              <w:rPr>
                                <w:color w:val="231F20"/>
                                <w:w w:val="115"/>
                              </w:rPr>
                              <w:t>successfully</w:t>
                            </w:r>
                            <w:r>
                              <w:rPr>
                                <w:color w:val="231F20"/>
                                <w:spacing w:val="-14"/>
                                <w:w w:val="115"/>
                              </w:rPr>
                              <w:t xml:space="preserve"> </w:t>
                            </w:r>
                            <w:r>
                              <w:rPr>
                                <w:color w:val="231F20"/>
                                <w:w w:val="115"/>
                              </w:rPr>
                              <w:t>you</w:t>
                            </w:r>
                            <w:r>
                              <w:rPr>
                                <w:color w:val="231F20"/>
                                <w:spacing w:val="-13"/>
                                <w:w w:val="115"/>
                              </w:rPr>
                              <w:t xml:space="preserve"> </w:t>
                            </w:r>
                            <w:r>
                              <w:rPr>
                                <w:color w:val="231F20"/>
                                <w:w w:val="115"/>
                              </w:rPr>
                              <w:t>describe,</w:t>
                            </w:r>
                            <w:r>
                              <w:rPr>
                                <w:color w:val="231F20"/>
                                <w:spacing w:val="-14"/>
                                <w:w w:val="115"/>
                              </w:rPr>
                              <w:t xml:space="preserve"> </w:t>
                            </w:r>
                            <w:r>
                              <w:rPr>
                                <w:color w:val="231F20"/>
                                <w:w w:val="115"/>
                              </w:rPr>
                              <w:t>explain</w:t>
                            </w:r>
                            <w:r>
                              <w:rPr>
                                <w:color w:val="231F20"/>
                                <w:spacing w:val="-14"/>
                                <w:w w:val="115"/>
                              </w:rPr>
                              <w:t xml:space="preserve"> </w:t>
                            </w:r>
                            <w:r>
                              <w:rPr>
                                <w:color w:val="231F20"/>
                                <w:w w:val="115"/>
                              </w:rPr>
                              <w:t>or justify your design and development</w:t>
                            </w:r>
                            <w:r>
                              <w:rPr>
                                <w:color w:val="231F20"/>
                                <w:spacing w:val="-20"/>
                                <w:w w:val="115"/>
                              </w:rPr>
                              <w:t xml:space="preserve"> </w:t>
                            </w:r>
                            <w:r>
                              <w:rPr>
                                <w:color w:val="231F20"/>
                                <w:w w:val="115"/>
                              </w:rPr>
                              <w:t>choices.</w:t>
                            </w:r>
                          </w:p>
                          <w:p w14:paraId="158281BE" w14:textId="77777777" w:rsidR="00E35DF2" w:rsidRDefault="00E35DF2">
                            <w:pPr>
                              <w:pStyle w:val="BodyText"/>
                              <w:kinsoku w:val="0"/>
                              <w:overflowPunct w:val="0"/>
                              <w:spacing w:before="141"/>
                              <w:ind w:left="20"/>
                              <w:rPr>
                                <w:b/>
                                <w:bCs/>
                                <w:color w:val="231F20"/>
                                <w:w w:val="105"/>
                              </w:rPr>
                            </w:pPr>
                            <w:r>
                              <w:rPr>
                                <w:b/>
                                <w:bCs/>
                                <w:color w:val="231F20"/>
                                <w:w w:val="105"/>
                              </w:rPr>
                              <w:t>What you will hand in?</w:t>
                            </w:r>
                          </w:p>
                          <w:p w14:paraId="4AB80A40" w14:textId="77777777" w:rsidR="00E35DF2" w:rsidRDefault="00E35DF2">
                            <w:pPr>
                              <w:pStyle w:val="BodyText"/>
                              <w:kinsoku w:val="0"/>
                              <w:overflowPunct w:val="0"/>
                              <w:spacing w:before="175" w:line="278" w:lineRule="auto"/>
                              <w:ind w:left="20"/>
                              <w:rPr>
                                <w:color w:val="231F20"/>
                                <w:w w:val="115"/>
                              </w:rPr>
                            </w:pPr>
                            <w:r>
                              <w:rPr>
                                <w:color w:val="231F20"/>
                                <w:spacing w:val="-4"/>
                                <w:w w:val="115"/>
                              </w:rPr>
                              <w:t xml:space="preserve">You </w:t>
                            </w:r>
                            <w:r>
                              <w:rPr>
                                <w:color w:val="231F20"/>
                                <w:w w:val="115"/>
                              </w:rPr>
                              <w:t>will need to provide the equivalent of two complimentary portfolios of evidence: one for each standard. Each portfolio will consist of a concise</w:t>
                            </w:r>
                            <w:r>
                              <w:rPr>
                                <w:color w:val="231F20"/>
                                <w:spacing w:val="-10"/>
                                <w:w w:val="115"/>
                              </w:rPr>
                              <w:t xml:space="preserve"> </w:t>
                            </w:r>
                            <w:r>
                              <w:rPr>
                                <w:color w:val="231F20"/>
                                <w:w w:val="115"/>
                              </w:rPr>
                              <w:t>collection</w:t>
                            </w:r>
                            <w:r>
                              <w:rPr>
                                <w:color w:val="231F20"/>
                                <w:spacing w:val="-10"/>
                                <w:w w:val="115"/>
                              </w:rPr>
                              <w:t xml:space="preserve"> </w:t>
                            </w:r>
                            <w:r>
                              <w:rPr>
                                <w:color w:val="231F20"/>
                                <w:w w:val="115"/>
                              </w:rPr>
                              <w:t>of</w:t>
                            </w:r>
                            <w:r>
                              <w:rPr>
                                <w:color w:val="231F20"/>
                                <w:spacing w:val="-9"/>
                                <w:w w:val="115"/>
                              </w:rPr>
                              <w:t xml:space="preserve"> </w:t>
                            </w:r>
                            <w:r>
                              <w:rPr>
                                <w:color w:val="231F20"/>
                                <w:w w:val="115"/>
                              </w:rPr>
                              <w:t>key</w:t>
                            </w:r>
                            <w:r>
                              <w:rPr>
                                <w:color w:val="231F20"/>
                                <w:spacing w:val="-10"/>
                                <w:w w:val="115"/>
                              </w:rPr>
                              <w:t xml:space="preserve"> </w:t>
                            </w:r>
                            <w:r>
                              <w:rPr>
                                <w:color w:val="231F20"/>
                                <w:w w:val="115"/>
                              </w:rPr>
                              <w:t>evidence</w:t>
                            </w:r>
                            <w:r>
                              <w:rPr>
                                <w:color w:val="231F20"/>
                                <w:spacing w:val="-10"/>
                                <w:w w:val="115"/>
                              </w:rPr>
                              <w:t xml:space="preserve"> </w:t>
                            </w:r>
                            <w:r>
                              <w:rPr>
                                <w:color w:val="231F20"/>
                                <w:w w:val="115"/>
                              </w:rPr>
                              <w:t>and</w:t>
                            </w:r>
                            <w:r>
                              <w:rPr>
                                <w:color w:val="231F20"/>
                                <w:spacing w:val="-9"/>
                                <w:w w:val="115"/>
                              </w:rPr>
                              <w:t xml:space="preserve"> </w:t>
                            </w:r>
                            <w:r>
                              <w:rPr>
                                <w:color w:val="231F20"/>
                                <w:w w:val="115"/>
                              </w:rPr>
                              <w:t>no</w:t>
                            </w:r>
                            <w:r>
                              <w:rPr>
                                <w:color w:val="231F20"/>
                                <w:spacing w:val="-10"/>
                                <w:w w:val="115"/>
                              </w:rPr>
                              <w:t xml:space="preserve"> </w:t>
                            </w:r>
                            <w:r>
                              <w:rPr>
                                <w:color w:val="231F20"/>
                                <w:w w:val="115"/>
                              </w:rPr>
                              <w:t>longer</w:t>
                            </w:r>
                            <w:r>
                              <w:rPr>
                                <w:color w:val="231F20"/>
                                <w:spacing w:val="-10"/>
                                <w:w w:val="115"/>
                              </w:rPr>
                              <w:t xml:space="preserve"> </w:t>
                            </w:r>
                            <w:r>
                              <w:rPr>
                                <w:color w:val="231F20"/>
                                <w:w w:val="115"/>
                              </w:rPr>
                              <w:t>than</w:t>
                            </w:r>
                            <w:r>
                              <w:rPr>
                                <w:color w:val="231F20"/>
                                <w:spacing w:val="-9"/>
                                <w:w w:val="115"/>
                              </w:rPr>
                              <w:t xml:space="preserve"> </w:t>
                            </w:r>
                            <w:r>
                              <w:rPr>
                                <w:color w:val="231F20"/>
                                <w:w w:val="115"/>
                              </w:rPr>
                              <w:t>10</w:t>
                            </w:r>
                            <w:r>
                              <w:rPr>
                                <w:color w:val="231F20"/>
                                <w:spacing w:val="-10"/>
                                <w:w w:val="115"/>
                              </w:rPr>
                              <w:t xml:space="preserve"> </w:t>
                            </w:r>
                            <w:r>
                              <w:rPr>
                                <w:color w:val="231F20"/>
                                <w:w w:val="115"/>
                              </w:rPr>
                              <w:t>pages</w:t>
                            </w:r>
                            <w:r>
                              <w:rPr>
                                <w:color w:val="231F20"/>
                                <w:spacing w:val="-10"/>
                                <w:w w:val="115"/>
                              </w:rPr>
                              <w:t xml:space="preserve"> </w:t>
                            </w:r>
                            <w:r>
                              <w:rPr>
                                <w:color w:val="231F20"/>
                                <w:w w:val="115"/>
                              </w:rPr>
                              <w:t>for</w:t>
                            </w:r>
                            <w:r>
                              <w:rPr>
                                <w:color w:val="231F20"/>
                                <w:spacing w:val="-9"/>
                                <w:w w:val="115"/>
                              </w:rPr>
                              <w:t xml:space="preserve"> </w:t>
                            </w:r>
                            <w:r>
                              <w:rPr>
                                <w:color w:val="231F20"/>
                                <w:w w:val="115"/>
                              </w:rPr>
                              <w:t>each standard.</w:t>
                            </w:r>
                          </w:p>
                          <w:p w14:paraId="116E03E2" w14:textId="77777777" w:rsidR="00E35DF2" w:rsidRDefault="00E35DF2">
                            <w:pPr>
                              <w:pStyle w:val="BodyText"/>
                              <w:kinsoku w:val="0"/>
                              <w:overflowPunct w:val="0"/>
                              <w:spacing w:before="141" w:line="278" w:lineRule="auto"/>
                              <w:ind w:left="20"/>
                              <w:rPr>
                                <w:color w:val="231F20"/>
                                <w:w w:val="115"/>
                              </w:rPr>
                            </w:pPr>
                            <w:r>
                              <w:rPr>
                                <w:color w:val="231F20"/>
                                <w:w w:val="115"/>
                              </w:rPr>
                              <w:t>The evidence will highlight your ongoing development logs, sketches, models,</w:t>
                            </w:r>
                            <w:r>
                              <w:rPr>
                                <w:color w:val="231F20"/>
                                <w:spacing w:val="-8"/>
                                <w:w w:val="115"/>
                              </w:rPr>
                              <w:t xml:space="preserve"> </w:t>
                            </w:r>
                            <w:r>
                              <w:rPr>
                                <w:color w:val="231F20"/>
                                <w:w w:val="115"/>
                              </w:rPr>
                              <w:t>prototypes</w:t>
                            </w:r>
                            <w:r>
                              <w:rPr>
                                <w:color w:val="231F20"/>
                                <w:spacing w:val="-7"/>
                                <w:w w:val="115"/>
                              </w:rPr>
                              <w:t xml:space="preserve"> </w:t>
                            </w:r>
                            <w:r>
                              <w:rPr>
                                <w:color w:val="231F20"/>
                                <w:w w:val="115"/>
                              </w:rPr>
                              <w:t>and</w:t>
                            </w:r>
                            <w:r>
                              <w:rPr>
                                <w:color w:val="231F20"/>
                                <w:spacing w:val="-8"/>
                                <w:w w:val="115"/>
                              </w:rPr>
                              <w:t xml:space="preserve"> </w:t>
                            </w:r>
                            <w:r>
                              <w:rPr>
                                <w:color w:val="231F20"/>
                                <w:w w:val="115"/>
                              </w:rPr>
                              <w:t>digital</w:t>
                            </w:r>
                            <w:r>
                              <w:rPr>
                                <w:color w:val="231F20"/>
                                <w:spacing w:val="-7"/>
                                <w:w w:val="115"/>
                              </w:rPr>
                              <w:t xml:space="preserve"> </w:t>
                            </w:r>
                            <w:r>
                              <w:rPr>
                                <w:color w:val="231F20"/>
                                <w:w w:val="115"/>
                              </w:rPr>
                              <w:t>outcome,</w:t>
                            </w:r>
                            <w:r>
                              <w:rPr>
                                <w:color w:val="231F20"/>
                                <w:spacing w:val="-8"/>
                                <w:w w:val="115"/>
                              </w:rPr>
                              <w:t xml:space="preserve"> </w:t>
                            </w:r>
                            <w:r>
                              <w:rPr>
                                <w:color w:val="231F20"/>
                                <w:w w:val="115"/>
                              </w:rPr>
                              <w:t>as</w:t>
                            </w:r>
                            <w:r>
                              <w:rPr>
                                <w:color w:val="231F20"/>
                                <w:spacing w:val="-7"/>
                                <w:w w:val="115"/>
                              </w:rPr>
                              <w:t xml:space="preserve"> </w:t>
                            </w:r>
                            <w:r>
                              <w:rPr>
                                <w:color w:val="231F20"/>
                                <w:w w:val="115"/>
                              </w:rPr>
                              <w:t>well</w:t>
                            </w:r>
                            <w:r>
                              <w:rPr>
                                <w:color w:val="231F20"/>
                                <w:spacing w:val="-7"/>
                                <w:w w:val="115"/>
                              </w:rPr>
                              <w:t xml:space="preserve"> </w:t>
                            </w:r>
                            <w:r>
                              <w:rPr>
                                <w:color w:val="231F20"/>
                                <w:w w:val="115"/>
                              </w:rPr>
                              <w:t>as</w:t>
                            </w:r>
                            <w:r>
                              <w:rPr>
                                <w:color w:val="231F20"/>
                                <w:spacing w:val="-8"/>
                                <w:w w:val="115"/>
                              </w:rPr>
                              <w:t xml:space="preserve"> </w:t>
                            </w:r>
                            <w:r>
                              <w:rPr>
                                <w:color w:val="231F20"/>
                                <w:w w:val="115"/>
                              </w:rPr>
                              <w:t>any</w:t>
                            </w:r>
                            <w:r>
                              <w:rPr>
                                <w:color w:val="231F20"/>
                                <w:spacing w:val="-7"/>
                                <w:w w:val="115"/>
                              </w:rPr>
                              <w:t xml:space="preserve"> </w:t>
                            </w:r>
                            <w:r>
                              <w:rPr>
                                <w:color w:val="231F20"/>
                                <w:w w:val="115"/>
                              </w:rPr>
                              <w:t>other</w:t>
                            </w:r>
                            <w:r>
                              <w:rPr>
                                <w:color w:val="231F20"/>
                                <w:spacing w:val="-8"/>
                                <w:w w:val="115"/>
                              </w:rPr>
                              <w:t xml:space="preserve"> </w:t>
                            </w:r>
                            <w:r>
                              <w:rPr>
                                <w:color w:val="231F20"/>
                                <w:w w:val="115"/>
                              </w:rPr>
                              <w:t>evidence that highlights your use of design conventions, project management, testing, project development, versioning control and other advanced practices.</w:t>
                            </w:r>
                          </w:p>
                          <w:p w14:paraId="4497A548" w14:textId="77777777" w:rsidR="00E35DF2" w:rsidRDefault="00E35DF2">
                            <w:pPr>
                              <w:pStyle w:val="BodyText"/>
                              <w:kinsoku w:val="0"/>
                              <w:overflowPunct w:val="0"/>
                              <w:spacing w:before="141" w:line="278" w:lineRule="auto"/>
                              <w:ind w:left="20" w:right="162"/>
                              <w:jc w:val="both"/>
                              <w:rPr>
                                <w:color w:val="231F20"/>
                                <w:w w:val="115"/>
                              </w:rPr>
                            </w:pPr>
                            <w:r>
                              <w:rPr>
                                <w:color w:val="231F20"/>
                                <w:w w:val="115"/>
                              </w:rPr>
                              <w:t>The</w:t>
                            </w:r>
                            <w:r>
                              <w:rPr>
                                <w:color w:val="231F20"/>
                                <w:spacing w:val="-6"/>
                                <w:w w:val="115"/>
                              </w:rPr>
                              <w:t xml:space="preserve"> </w:t>
                            </w:r>
                            <w:r>
                              <w:rPr>
                                <w:color w:val="231F20"/>
                                <w:w w:val="115"/>
                              </w:rPr>
                              <w:t>evidence</w:t>
                            </w:r>
                            <w:r>
                              <w:rPr>
                                <w:color w:val="231F20"/>
                                <w:spacing w:val="-6"/>
                                <w:w w:val="115"/>
                              </w:rPr>
                              <w:t xml:space="preserve"> </w:t>
                            </w:r>
                            <w:r>
                              <w:rPr>
                                <w:color w:val="231F20"/>
                                <w:w w:val="115"/>
                              </w:rPr>
                              <w:t>may</w:t>
                            </w:r>
                            <w:r>
                              <w:rPr>
                                <w:color w:val="231F20"/>
                                <w:spacing w:val="-6"/>
                                <w:w w:val="115"/>
                              </w:rPr>
                              <w:t xml:space="preserve"> </w:t>
                            </w:r>
                            <w:r>
                              <w:rPr>
                                <w:color w:val="231F20"/>
                                <w:w w:val="115"/>
                              </w:rPr>
                              <w:t>be</w:t>
                            </w:r>
                            <w:r>
                              <w:rPr>
                                <w:color w:val="231F20"/>
                                <w:spacing w:val="-6"/>
                                <w:w w:val="115"/>
                              </w:rPr>
                              <w:t xml:space="preserve"> </w:t>
                            </w:r>
                            <w:r>
                              <w:rPr>
                                <w:color w:val="231F20"/>
                                <w:w w:val="115"/>
                              </w:rPr>
                              <w:t>presented</w:t>
                            </w:r>
                            <w:r>
                              <w:rPr>
                                <w:color w:val="231F20"/>
                                <w:spacing w:val="-6"/>
                                <w:w w:val="115"/>
                              </w:rPr>
                              <w:t xml:space="preserve"> </w:t>
                            </w:r>
                            <w:r>
                              <w:rPr>
                                <w:color w:val="231F20"/>
                                <w:w w:val="115"/>
                              </w:rPr>
                              <w:t>in</w:t>
                            </w:r>
                            <w:r>
                              <w:rPr>
                                <w:color w:val="231F20"/>
                                <w:spacing w:val="-6"/>
                                <w:w w:val="115"/>
                              </w:rPr>
                              <w:t xml:space="preserve"> </w:t>
                            </w:r>
                            <w:r>
                              <w:rPr>
                                <w:color w:val="231F20"/>
                                <w:w w:val="115"/>
                              </w:rPr>
                              <w:t>different</w:t>
                            </w:r>
                            <w:r>
                              <w:rPr>
                                <w:color w:val="231F20"/>
                                <w:spacing w:val="-5"/>
                                <w:w w:val="115"/>
                              </w:rPr>
                              <w:t xml:space="preserve"> </w:t>
                            </w:r>
                            <w:r>
                              <w:rPr>
                                <w:color w:val="231F20"/>
                                <w:w w:val="115"/>
                              </w:rPr>
                              <w:t>ways</w:t>
                            </w:r>
                            <w:r>
                              <w:rPr>
                                <w:color w:val="231F20"/>
                                <w:spacing w:val="-6"/>
                                <w:w w:val="115"/>
                              </w:rPr>
                              <w:t xml:space="preserve"> </w:t>
                            </w:r>
                            <w:r>
                              <w:rPr>
                                <w:color w:val="231F20"/>
                                <w:w w:val="115"/>
                              </w:rPr>
                              <w:t>(in</w:t>
                            </w:r>
                            <w:r>
                              <w:rPr>
                                <w:color w:val="231F20"/>
                                <w:spacing w:val="-6"/>
                                <w:w w:val="115"/>
                              </w:rPr>
                              <w:t xml:space="preserve"> </w:t>
                            </w:r>
                            <w:r>
                              <w:rPr>
                                <w:color w:val="231F20"/>
                                <w:w w:val="115"/>
                              </w:rPr>
                              <w:t>prior</w:t>
                            </w:r>
                            <w:r>
                              <w:rPr>
                                <w:color w:val="231F20"/>
                                <w:spacing w:val="-6"/>
                                <w:w w:val="115"/>
                              </w:rPr>
                              <w:t xml:space="preserve"> </w:t>
                            </w:r>
                            <w:r>
                              <w:rPr>
                                <w:color w:val="231F20"/>
                                <w:w w:val="115"/>
                              </w:rPr>
                              <w:t xml:space="preserve">consultation with your teacher), such as presentation posters, a printed report, log- </w:t>
                            </w:r>
                            <w:r>
                              <w:rPr>
                                <w:color w:val="231F20"/>
                                <w:spacing w:val="2"/>
                                <w:w w:val="115"/>
                              </w:rPr>
                              <w:t xml:space="preserve">books, </w:t>
                            </w:r>
                            <w:r>
                              <w:rPr>
                                <w:color w:val="231F20"/>
                                <w:w w:val="115"/>
                              </w:rPr>
                              <w:t>a blog or audio and/or video</w:t>
                            </w:r>
                            <w:r>
                              <w:rPr>
                                <w:color w:val="231F20"/>
                                <w:spacing w:val="-29"/>
                                <w:w w:val="115"/>
                              </w:rPr>
                              <w:t xml:space="preserve"> </w:t>
                            </w:r>
                            <w:r>
                              <w:rPr>
                                <w:color w:val="231F20"/>
                                <w:w w:val="115"/>
                              </w:rPr>
                              <w:t>evidence.</w:t>
                            </w:r>
                          </w:p>
                          <w:p w14:paraId="08AC8D22" w14:textId="77777777" w:rsidR="00E35DF2" w:rsidRDefault="00E35DF2">
                            <w:pPr>
                              <w:pStyle w:val="BodyText"/>
                              <w:kinsoku w:val="0"/>
                              <w:overflowPunct w:val="0"/>
                              <w:spacing w:before="142" w:line="278" w:lineRule="auto"/>
                              <w:ind w:left="20"/>
                              <w:rPr>
                                <w:color w:val="231F20"/>
                                <w:w w:val="115"/>
                              </w:rPr>
                            </w:pPr>
                            <w:r>
                              <w:rPr>
                                <w:color w:val="231F20"/>
                                <w:w w:val="115"/>
                              </w:rPr>
                              <w:t>You may work with others to help you to generate ideas and to develop those ideas. However, you will be expected to demonstrate your own thinking and to provide evidence for how you contributed to the discussion and developed or combined ideas before submitting your own design 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6C08" id="Text Box 522" o:spid="_x0000_s1210" type="#_x0000_t202" style="position:absolute;margin-left:64.5pt;margin-top:115.6pt;width:329.05pt;height:307.9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" o:allowincell="f" filled="f" stroked="f">
                <v:path arrowok="t"/>
                <v:textbox inset="0,0,0,0">
                  <w:txbxContent>
                    <w:p w14:paraId="5890A5A9" w14:textId="77777777" w:rsidR="00E35DF2" w:rsidRDefault="00E35DF2">
                      <w:pPr>
                        <w:pStyle w:val="BodyText"/>
                        <w:kinsoku w:val="0"/>
                        <w:overflowPunct w:val="0"/>
                        <w:spacing w:before="34"/>
                        <w:ind w:left="20"/>
                        <w:rPr>
                          <w:b/>
                          <w:bCs/>
                          <w:color w:val="231F20"/>
                          <w:w w:val="105"/>
                        </w:rPr>
                      </w:pPr>
                      <w:r>
                        <w:rPr>
                          <w:b/>
                          <w:bCs/>
                          <w:color w:val="231F20"/>
                          <w:w w:val="105"/>
                        </w:rPr>
                        <w:t>How will you be assessed?</w:t>
                      </w:r>
                    </w:p>
                    <w:p w14:paraId="40303C35" w14:textId="77777777" w:rsidR="00E35DF2" w:rsidRDefault="00E35DF2">
                      <w:pPr>
                        <w:pStyle w:val="BodyText"/>
                        <w:kinsoku w:val="0"/>
                        <w:overflowPunct w:val="0"/>
                        <w:spacing w:before="175" w:line="278" w:lineRule="auto"/>
                        <w:ind w:left="20"/>
                        <w:rPr>
                          <w:color w:val="231F20"/>
                          <w:w w:val="115"/>
                        </w:rPr>
                      </w:pPr>
                      <w:r>
                        <w:rPr>
                          <w:color w:val="231F20"/>
                          <w:spacing w:val="-4"/>
                          <w:w w:val="115"/>
                        </w:rPr>
                        <w:t xml:space="preserve">You </w:t>
                      </w:r>
                      <w:r>
                        <w:rPr>
                          <w:color w:val="231F20"/>
                          <w:w w:val="115"/>
                        </w:rPr>
                        <w:t>will be assessed on how successfully you follow a design and development</w:t>
                      </w:r>
                      <w:r>
                        <w:rPr>
                          <w:color w:val="231F20"/>
                          <w:spacing w:val="-14"/>
                          <w:w w:val="115"/>
                        </w:rPr>
                        <w:t xml:space="preserve"> </w:t>
                      </w:r>
                      <w:r>
                        <w:rPr>
                          <w:color w:val="231F20"/>
                          <w:w w:val="115"/>
                        </w:rPr>
                        <w:t>process</w:t>
                      </w:r>
                      <w:r>
                        <w:rPr>
                          <w:color w:val="231F20"/>
                          <w:spacing w:val="-14"/>
                          <w:w w:val="115"/>
                        </w:rPr>
                        <w:t xml:space="preserve"> </w:t>
                      </w:r>
                      <w:r>
                        <w:rPr>
                          <w:color w:val="231F20"/>
                          <w:w w:val="115"/>
                        </w:rPr>
                        <w:t>and</w:t>
                      </w:r>
                      <w:r>
                        <w:rPr>
                          <w:color w:val="231F20"/>
                          <w:spacing w:val="-13"/>
                          <w:w w:val="115"/>
                        </w:rPr>
                        <w:t xml:space="preserve"> </w:t>
                      </w:r>
                      <w:r>
                        <w:rPr>
                          <w:color w:val="231F20"/>
                          <w:w w:val="115"/>
                        </w:rPr>
                        <w:t>how</w:t>
                      </w:r>
                      <w:r>
                        <w:rPr>
                          <w:color w:val="231F20"/>
                          <w:spacing w:val="-14"/>
                          <w:w w:val="115"/>
                        </w:rPr>
                        <w:t xml:space="preserve"> </w:t>
                      </w:r>
                      <w:r>
                        <w:rPr>
                          <w:color w:val="231F20"/>
                          <w:w w:val="115"/>
                        </w:rPr>
                        <w:t>successfully</w:t>
                      </w:r>
                      <w:r>
                        <w:rPr>
                          <w:color w:val="231F20"/>
                          <w:spacing w:val="-14"/>
                          <w:w w:val="115"/>
                        </w:rPr>
                        <w:t xml:space="preserve"> </w:t>
                      </w:r>
                      <w:r>
                        <w:rPr>
                          <w:color w:val="231F20"/>
                          <w:w w:val="115"/>
                        </w:rPr>
                        <w:t>you</w:t>
                      </w:r>
                      <w:r>
                        <w:rPr>
                          <w:color w:val="231F20"/>
                          <w:spacing w:val="-13"/>
                          <w:w w:val="115"/>
                        </w:rPr>
                        <w:t xml:space="preserve"> </w:t>
                      </w:r>
                      <w:r>
                        <w:rPr>
                          <w:color w:val="231F20"/>
                          <w:w w:val="115"/>
                        </w:rPr>
                        <w:t>describe,</w:t>
                      </w:r>
                      <w:r>
                        <w:rPr>
                          <w:color w:val="231F20"/>
                          <w:spacing w:val="-14"/>
                          <w:w w:val="115"/>
                        </w:rPr>
                        <w:t xml:space="preserve"> </w:t>
                      </w:r>
                      <w:r>
                        <w:rPr>
                          <w:color w:val="231F20"/>
                          <w:w w:val="115"/>
                        </w:rPr>
                        <w:t>explain</w:t>
                      </w:r>
                      <w:r>
                        <w:rPr>
                          <w:color w:val="231F20"/>
                          <w:spacing w:val="-14"/>
                          <w:w w:val="115"/>
                        </w:rPr>
                        <w:t xml:space="preserve"> </w:t>
                      </w:r>
                      <w:r>
                        <w:rPr>
                          <w:color w:val="231F20"/>
                          <w:w w:val="115"/>
                        </w:rPr>
                        <w:t>or justify your design and development</w:t>
                      </w:r>
                      <w:r>
                        <w:rPr>
                          <w:color w:val="231F20"/>
                          <w:spacing w:val="-20"/>
                          <w:w w:val="115"/>
                        </w:rPr>
                        <w:t xml:space="preserve"> </w:t>
                      </w:r>
                      <w:r>
                        <w:rPr>
                          <w:color w:val="231F20"/>
                          <w:w w:val="115"/>
                        </w:rPr>
                        <w:t>choices.</w:t>
                      </w:r>
                    </w:p>
                    <w:p w14:paraId="158281BE" w14:textId="77777777" w:rsidR="00E35DF2" w:rsidRDefault="00E35DF2">
                      <w:pPr>
                        <w:pStyle w:val="BodyText"/>
                        <w:kinsoku w:val="0"/>
                        <w:overflowPunct w:val="0"/>
                        <w:spacing w:before="141"/>
                        <w:ind w:left="20"/>
                        <w:rPr>
                          <w:b/>
                          <w:bCs/>
                          <w:color w:val="231F20"/>
                          <w:w w:val="105"/>
                        </w:rPr>
                      </w:pPr>
                      <w:r>
                        <w:rPr>
                          <w:b/>
                          <w:bCs/>
                          <w:color w:val="231F20"/>
                          <w:w w:val="105"/>
                        </w:rPr>
                        <w:t>What you will hand in?</w:t>
                      </w:r>
                    </w:p>
                    <w:p w14:paraId="4AB80A40" w14:textId="77777777" w:rsidR="00E35DF2" w:rsidRDefault="00E35DF2">
                      <w:pPr>
                        <w:pStyle w:val="BodyText"/>
                        <w:kinsoku w:val="0"/>
                        <w:overflowPunct w:val="0"/>
                        <w:spacing w:before="175" w:line="278" w:lineRule="auto"/>
                        <w:ind w:left="20"/>
                        <w:rPr>
                          <w:color w:val="231F20"/>
                          <w:w w:val="115"/>
                        </w:rPr>
                      </w:pPr>
                      <w:r>
                        <w:rPr>
                          <w:color w:val="231F20"/>
                          <w:spacing w:val="-4"/>
                          <w:w w:val="115"/>
                        </w:rPr>
                        <w:t xml:space="preserve">You </w:t>
                      </w:r>
                      <w:r>
                        <w:rPr>
                          <w:color w:val="231F20"/>
                          <w:w w:val="115"/>
                        </w:rPr>
                        <w:t>will need to provide the equivalent of two complimentary portfolios of evidence: one for each standard. Each portfolio will consist of a concise</w:t>
                      </w:r>
                      <w:r>
                        <w:rPr>
                          <w:color w:val="231F20"/>
                          <w:spacing w:val="-10"/>
                          <w:w w:val="115"/>
                        </w:rPr>
                        <w:t xml:space="preserve"> </w:t>
                      </w:r>
                      <w:r>
                        <w:rPr>
                          <w:color w:val="231F20"/>
                          <w:w w:val="115"/>
                        </w:rPr>
                        <w:t>collection</w:t>
                      </w:r>
                      <w:r>
                        <w:rPr>
                          <w:color w:val="231F20"/>
                          <w:spacing w:val="-10"/>
                          <w:w w:val="115"/>
                        </w:rPr>
                        <w:t xml:space="preserve"> </w:t>
                      </w:r>
                      <w:r>
                        <w:rPr>
                          <w:color w:val="231F20"/>
                          <w:w w:val="115"/>
                        </w:rPr>
                        <w:t>of</w:t>
                      </w:r>
                      <w:r>
                        <w:rPr>
                          <w:color w:val="231F20"/>
                          <w:spacing w:val="-9"/>
                          <w:w w:val="115"/>
                        </w:rPr>
                        <w:t xml:space="preserve"> </w:t>
                      </w:r>
                      <w:r>
                        <w:rPr>
                          <w:color w:val="231F20"/>
                          <w:w w:val="115"/>
                        </w:rPr>
                        <w:t>key</w:t>
                      </w:r>
                      <w:r>
                        <w:rPr>
                          <w:color w:val="231F20"/>
                          <w:spacing w:val="-10"/>
                          <w:w w:val="115"/>
                        </w:rPr>
                        <w:t xml:space="preserve"> </w:t>
                      </w:r>
                      <w:r>
                        <w:rPr>
                          <w:color w:val="231F20"/>
                          <w:w w:val="115"/>
                        </w:rPr>
                        <w:t>evidence</w:t>
                      </w:r>
                      <w:r>
                        <w:rPr>
                          <w:color w:val="231F20"/>
                          <w:spacing w:val="-10"/>
                          <w:w w:val="115"/>
                        </w:rPr>
                        <w:t xml:space="preserve"> </w:t>
                      </w:r>
                      <w:r>
                        <w:rPr>
                          <w:color w:val="231F20"/>
                          <w:w w:val="115"/>
                        </w:rPr>
                        <w:t>and</w:t>
                      </w:r>
                      <w:r>
                        <w:rPr>
                          <w:color w:val="231F20"/>
                          <w:spacing w:val="-9"/>
                          <w:w w:val="115"/>
                        </w:rPr>
                        <w:t xml:space="preserve"> </w:t>
                      </w:r>
                      <w:r>
                        <w:rPr>
                          <w:color w:val="231F20"/>
                          <w:w w:val="115"/>
                        </w:rPr>
                        <w:t>no</w:t>
                      </w:r>
                      <w:r>
                        <w:rPr>
                          <w:color w:val="231F20"/>
                          <w:spacing w:val="-10"/>
                          <w:w w:val="115"/>
                        </w:rPr>
                        <w:t xml:space="preserve"> </w:t>
                      </w:r>
                      <w:r>
                        <w:rPr>
                          <w:color w:val="231F20"/>
                          <w:w w:val="115"/>
                        </w:rPr>
                        <w:t>longer</w:t>
                      </w:r>
                      <w:r>
                        <w:rPr>
                          <w:color w:val="231F20"/>
                          <w:spacing w:val="-10"/>
                          <w:w w:val="115"/>
                        </w:rPr>
                        <w:t xml:space="preserve"> </w:t>
                      </w:r>
                      <w:r>
                        <w:rPr>
                          <w:color w:val="231F20"/>
                          <w:w w:val="115"/>
                        </w:rPr>
                        <w:t>than</w:t>
                      </w:r>
                      <w:r>
                        <w:rPr>
                          <w:color w:val="231F20"/>
                          <w:spacing w:val="-9"/>
                          <w:w w:val="115"/>
                        </w:rPr>
                        <w:t xml:space="preserve"> </w:t>
                      </w:r>
                      <w:r>
                        <w:rPr>
                          <w:color w:val="231F20"/>
                          <w:w w:val="115"/>
                        </w:rPr>
                        <w:t>10</w:t>
                      </w:r>
                      <w:r>
                        <w:rPr>
                          <w:color w:val="231F20"/>
                          <w:spacing w:val="-10"/>
                          <w:w w:val="115"/>
                        </w:rPr>
                        <w:t xml:space="preserve"> </w:t>
                      </w:r>
                      <w:r>
                        <w:rPr>
                          <w:color w:val="231F20"/>
                          <w:w w:val="115"/>
                        </w:rPr>
                        <w:t>pages</w:t>
                      </w:r>
                      <w:r>
                        <w:rPr>
                          <w:color w:val="231F20"/>
                          <w:spacing w:val="-10"/>
                          <w:w w:val="115"/>
                        </w:rPr>
                        <w:t xml:space="preserve"> </w:t>
                      </w:r>
                      <w:r>
                        <w:rPr>
                          <w:color w:val="231F20"/>
                          <w:w w:val="115"/>
                        </w:rPr>
                        <w:t>for</w:t>
                      </w:r>
                      <w:r>
                        <w:rPr>
                          <w:color w:val="231F20"/>
                          <w:spacing w:val="-9"/>
                          <w:w w:val="115"/>
                        </w:rPr>
                        <w:t xml:space="preserve"> </w:t>
                      </w:r>
                      <w:r>
                        <w:rPr>
                          <w:color w:val="231F20"/>
                          <w:w w:val="115"/>
                        </w:rPr>
                        <w:t>each standard.</w:t>
                      </w:r>
                    </w:p>
                    <w:p w14:paraId="116E03E2" w14:textId="77777777" w:rsidR="00E35DF2" w:rsidRDefault="00E35DF2">
                      <w:pPr>
                        <w:pStyle w:val="BodyText"/>
                        <w:kinsoku w:val="0"/>
                        <w:overflowPunct w:val="0"/>
                        <w:spacing w:before="141" w:line="278" w:lineRule="auto"/>
                        <w:ind w:left="20"/>
                        <w:rPr>
                          <w:color w:val="231F20"/>
                          <w:w w:val="115"/>
                        </w:rPr>
                      </w:pPr>
                      <w:r>
                        <w:rPr>
                          <w:color w:val="231F20"/>
                          <w:w w:val="115"/>
                        </w:rPr>
                        <w:t>The evidence will highlight your ongoing development logs, sketches, models,</w:t>
                      </w:r>
                      <w:r>
                        <w:rPr>
                          <w:color w:val="231F20"/>
                          <w:spacing w:val="-8"/>
                          <w:w w:val="115"/>
                        </w:rPr>
                        <w:t xml:space="preserve"> </w:t>
                      </w:r>
                      <w:r>
                        <w:rPr>
                          <w:color w:val="231F20"/>
                          <w:w w:val="115"/>
                        </w:rPr>
                        <w:t>prototypes</w:t>
                      </w:r>
                      <w:r>
                        <w:rPr>
                          <w:color w:val="231F20"/>
                          <w:spacing w:val="-7"/>
                          <w:w w:val="115"/>
                        </w:rPr>
                        <w:t xml:space="preserve"> </w:t>
                      </w:r>
                      <w:r>
                        <w:rPr>
                          <w:color w:val="231F20"/>
                          <w:w w:val="115"/>
                        </w:rPr>
                        <w:t>and</w:t>
                      </w:r>
                      <w:r>
                        <w:rPr>
                          <w:color w:val="231F20"/>
                          <w:spacing w:val="-8"/>
                          <w:w w:val="115"/>
                        </w:rPr>
                        <w:t xml:space="preserve"> </w:t>
                      </w:r>
                      <w:r>
                        <w:rPr>
                          <w:color w:val="231F20"/>
                          <w:w w:val="115"/>
                        </w:rPr>
                        <w:t>digital</w:t>
                      </w:r>
                      <w:r>
                        <w:rPr>
                          <w:color w:val="231F20"/>
                          <w:spacing w:val="-7"/>
                          <w:w w:val="115"/>
                        </w:rPr>
                        <w:t xml:space="preserve"> </w:t>
                      </w:r>
                      <w:r>
                        <w:rPr>
                          <w:color w:val="231F20"/>
                          <w:w w:val="115"/>
                        </w:rPr>
                        <w:t>outcome,</w:t>
                      </w:r>
                      <w:r>
                        <w:rPr>
                          <w:color w:val="231F20"/>
                          <w:spacing w:val="-8"/>
                          <w:w w:val="115"/>
                        </w:rPr>
                        <w:t xml:space="preserve"> </w:t>
                      </w:r>
                      <w:r>
                        <w:rPr>
                          <w:color w:val="231F20"/>
                          <w:w w:val="115"/>
                        </w:rPr>
                        <w:t>as</w:t>
                      </w:r>
                      <w:r>
                        <w:rPr>
                          <w:color w:val="231F20"/>
                          <w:spacing w:val="-7"/>
                          <w:w w:val="115"/>
                        </w:rPr>
                        <w:t xml:space="preserve"> </w:t>
                      </w:r>
                      <w:r>
                        <w:rPr>
                          <w:color w:val="231F20"/>
                          <w:w w:val="115"/>
                        </w:rPr>
                        <w:t>well</w:t>
                      </w:r>
                      <w:r>
                        <w:rPr>
                          <w:color w:val="231F20"/>
                          <w:spacing w:val="-7"/>
                          <w:w w:val="115"/>
                        </w:rPr>
                        <w:t xml:space="preserve"> </w:t>
                      </w:r>
                      <w:r>
                        <w:rPr>
                          <w:color w:val="231F20"/>
                          <w:w w:val="115"/>
                        </w:rPr>
                        <w:t>as</w:t>
                      </w:r>
                      <w:r>
                        <w:rPr>
                          <w:color w:val="231F20"/>
                          <w:spacing w:val="-8"/>
                          <w:w w:val="115"/>
                        </w:rPr>
                        <w:t xml:space="preserve"> </w:t>
                      </w:r>
                      <w:r>
                        <w:rPr>
                          <w:color w:val="231F20"/>
                          <w:w w:val="115"/>
                        </w:rPr>
                        <w:t>any</w:t>
                      </w:r>
                      <w:r>
                        <w:rPr>
                          <w:color w:val="231F20"/>
                          <w:spacing w:val="-7"/>
                          <w:w w:val="115"/>
                        </w:rPr>
                        <w:t xml:space="preserve"> </w:t>
                      </w:r>
                      <w:r>
                        <w:rPr>
                          <w:color w:val="231F20"/>
                          <w:w w:val="115"/>
                        </w:rPr>
                        <w:t>other</w:t>
                      </w:r>
                      <w:r>
                        <w:rPr>
                          <w:color w:val="231F20"/>
                          <w:spacing w:val="-8"/>
                          <w:w w:val="115"/>
                        </w:rPr>
                        <w:t xml:space="preserve"> </w:t>
                      </w:r>
                      <w:r>
                        <w:rPr>
                          <w:color w:val="231F20"/>
                          <w:w w:val="115"/>
                        </w:rPr>
                        <w:t>evidence that highlights your use of design conventions, project management, testing, project development, versioning control and other advanced practices.</w:t>
                      </w:r>
                    </w:p>
                    <w:p w14:paraId="4497A548" w14:textId="77777777" w:rsidR="00E35DF2" w:rsidRDefault="00E35DF2">
                      <w:pPr>
                        <w:pStyle w:val="BodyText"/>
                        <w:kinsoku w:val="0"/>
                        <w:overflowPunct w:val="0"/>
                        <w:spacing w:before="141" w:line="278" w:lineRule="auto"/>
                        <w:ind w:left="20" w:right="162"/>
                        <w:jc w:val="both"/>
                        <w:rPr>
                          <w:color w:val="231F20"/>
                          <w:w w:val="115"/>
                        </w:rPr>
                      </w:pPr>
                      <w:r>
                        <w:rPr>
                          <w:color w:val="231F20"/>
                          <w:w w:val="115"/>
                        </w:rPr>
                        <w:t>The</w:t>
                      </w:r>
                      <w:r>
                        <w:rPr>
                          <w:color w:val="231F20"/>
                          <w:spacing w:val="-6"/>
                          <w:w w:val="115"/>
                        </w:rPr>
                        <w:t xml:space="preserve"> </w:t>
                      </w:r>
                      <w:r>
                        <w:rPr>
                          <w:color w:val="231F20"/>
                          <w:w w:val="115"/>
                        </w:rPr>
                        <w:t>evidence</w:t>
                      </w:r>
                      <w:r>
                        <w:rPr>
                          <w:color w:val="231F20"/>
                          <w:spacing w:val="-6"/>
                          <w:w w:val="115"/>
                        </w:rPr>
                        <w:t xml:space="preserve"> </w:t>
                      </w:r>
                      <w:r>
                        <w:rPr>
                          <w:color w:val="231F20"/>
                          <w:w w:val="115"/>
                        </w:rPr>
                        <w:t>may</w:t>
                      </w:r>
                      <w:r>
                        <w:rPr>
                          <w:color w:val="231F20"/>
                          <w:spacing w:val="-6"/>
                          <w:w w:val="115"/>
                        </w:rPr>
                        <w:t xml:space="preserve"> </w:t>
                      </w:r>
                      <w:r>
                        <w:rPr>
                          <w:color w:val="231F20"/>
                          <w:w w:val="115"/>
                        </w:rPr>
                        <w:t>be</w:t>
                      </w:r>
                      <w:r>
                        <w:rPr>
                          <w:color w:val="231F20"/>
                          <w:spacing w:val="-6"/>
                          <w:w w:val="115"/>
                        </w:rPr>
                        <w:t xml:space="preserve"> </w:t>
                      </w:r>
                      <w:r>
                        <w:rPr>
                          <w:color w:val="231F20"/>
                          <w:w w:val="115"/>
                        </w:rPr>
                        <w:t>presented</w:t>
                      </w:r>
                      <w:r>
                        <w:rPr>
                          <w:color w:val="231F20"/>
                          <w:spacing w:val="-6"/>
                          <w:w w:val="115"/>
                        </w:rPr>
                        <w:t xml:space="preserve"> </w:t>
                      </w:r>
                      <w:r>
                        <w:rPr>
                          <w:color w:val="231F20"/>
                          <w:w w:val="115"/>
                        </w:rPr>
                        <w:t>in</w:t>
                      </w:r>
                      <w:r>
                        <w:rPr>
                          <w:color w:val="231F20"/>
                          <w:spacing w:val="-6"/>
                          <w:w w:val="115"/>
                        </w:rPr>
                        <w:t xml:space="preserve"> </w:t>
                      </w:r>
                      <w:r>
                        <w:rPr>
                          <w:color w:val="231F20"/>
                          <w:w w:val="115"/>
                        </w:rPr>
                        <w:t>different</w:t>
                      </w:r>
                      <w:r>
                        <w:rPr>
                          <w:color w:val="231F20"/>
                          <w:spacing w:val="-5"/>
                          <w:w w:val="115"/>
                        </w:rPr>
                        <w:t xml:space="preserve"> </w:t>
                      </w:r>
                      <w:r>
                        <w:rPr>
                          <w:color w:val="231F20"/>
                          <w:w w:val="115"/>
                        </w:rPr>
                        <w:t>ways</w:t>
                      </w:r>
                      <w:r>
                        <w:rPr>
                          <w:color w:val="231F20"/>
                          <w:spacing w:val="-6"/>
                          <w:w w:val="115"/>
                        </w:rPr>
                        <w:t xml:space="preserve"> </w:t>
                      </w:r>
                      <w:r>
                        <w:rPr>
                          <w:color w:val="231F20"/>
                          <w:w w:val="115"/>
                        </w:rPr>
                        <w:t>(in</w:t>
                      </w:r>
                      <w:r>
                        <w:rPr>
                          <w:color w:val="231F20"/>
                          <w:spacing w:val="-6"/>
                          <w:w w:val="115"/>
                        </w:rPr>
                        <w:t xml:space="preserve"> </w:t>
                      </w:r>
                      <w:r>
                        <w:rPr>
                          <w:color w:val="231F20"/>
                          <w:w w:val="115"/>
                        </w:rPr>
                        <w:t>prior</w:t>
                      </w:r>
                      <w:r>
                        <w:rPr>
                          <w:color w:val="231F20"/>
                          <w:spacing w:val="-6"/>
                          <w:w w:val="115"/>
                        </w:rPr>
                        <w:t xml:space="preserve"> </w:t>
                      </w:r>
                      <w:r>
                        <w:rPr>
                          <w:color w:val="231F20"/>
                          <w:w w:val="115"/>
                        </w:rPr>
                        <w:t xml:space="preserve">consultation with your teacher), such as presentation posters, a printed report, log- </w:t>
                      </w:r>
                      <w:r>
                        <w:rPr>
                          <w:color w:val="231F20"/>
                          <w:spacing w:val="2"/>
                          <w:w w:val="115"/>
                        </w:rPr>
                        <w:t xml:space="preserve">books, </w:t>
                      </w:r>
                      <w:r>
                        <w:rPr>
                          <w:color w:val="231F20"/>
                          <w:w w:val="115"/>
                        </w:rPr>
                        <w:t>a blog or audio and/or video</w:t>
                      </w:r>
                      <w:r>
                        <w:rPr>
                          <w:color w:val="231F20"/>
                          <w:spacing w:val="-29"/>
                          <w:w w:val="115"/>
                        </w:rPr>
                        <w:t xml:space="preserve"> </w:t>
                      </w:r>
                      <w:r>
                        <w:rPr>
                          <w:color w:val="231F20"/>
                          <w:w w:val="115"/>
                        </w:rPr>
                        <w:t>evidence.</w:t>
                      </w:r>
                    </w:p>
                    <w:p w14:paraId="08AC8D22" w14:textId="77777777" w:rsidR="00E35DF2" w:rsidRDefault="00E35DF2">
                      <w:pPr>
                        <w:pStyle w:val="BodyText"/>
                        <w:kinsoku w:val="0"/>
                        <w:overflowPunct w:val="0"/>
                        <w:spacing w:before="142" w:line="278" w:lineRule="auto"/>
                        <w:ind w:left="20"/>
                        <w:rPr>
                          <w:color w:val="231F20"/>
                          <w:w w:val="115"/>
                        </w:rPr>
                      </w:pPr>
                      <w:r>
                        <w:rPr>
                          <w:color w:val="231F20"/>
                          <w:w w:val="115"/>
                        </w:rPr>
                        <w:t>You may work with others to help you to generate ideas and to develop those ideas. However, you will be expected to demonstrate your own thinking and to provide evidence for how you contributed to the discussion and developed or combined ideas before submitting your own design evidence.</w:t>
                      </w:r>
                    </w:p>
                  </w:txbxContent>
                </v:textbox>
                <w10:wrap anchorx="page" anchory="page"/>
              </v:shape>
            </w:pict>
          </mc:Fallback>
        </mc:AlternateContent>
      </w:r>
      <w:r>
        <w:rPr>
          <w:noProof/>
        </w:rPr>
        <mc:AlternateContent>
          <mc:Choice Requires="wps">
            <w:drawing>
              <wp:anchor distT="0" distB="0" distL="114300" distR="114300" simplePos="0" relativeHeight="251882496" behindDoc="1" locked="0" layoutInCell="0" allowOverlap="1" wp14:anchorId="09C6C8C4" wp14:editId="2A10CC10">
                <wp:simplePos x="0" y="0"/>
                <wp:positionH relativeFrom="page">
                  <wp:posOffset>627380</wp:posOffset>
                </wp:positionH>
                <wp:positionV relativeFrom="page">
                  <wp:posOffset>7136765</wp:posOffset>
                </wp:positionV>
                <wp:extent cx="3480435" cy="135890"/>
                <wp:effectExtent l="0" t="0" r="0" b="0"/>
                <wp:wrapNone/>
                <wp:docPr id="57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5D91"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6C8C4" id="Text Box 523" o:spid="_x0000_s1211" type="#_x0000_t202" style="position:absolute;margin-left:49.4pt;margin-top:561.95pt;width:274.05pt;height:10.7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" o:allowincell="f" filled="f" stroked="f">
                <v:path arrowok="t"/>
                <v:textbox inset="0,0,0,0">
                  <w:txbxContent>
                    <w:p w14:paraId="79B55D91"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883520" behindDoc="1" locked="0" layoutInCell="0" allowOverlap="1" wp14:anchorId="617158E1" wp14:editId="546B8C20">
                <wp:simplePos x="0" y="0"/>
                <wp:positionH relativeFrom="page">
                  <wp:posOffset>9942195</wp:posOffset>
                </wp:positionH>
                <wp:positionV relativeFrom="page">
                  <wp:posOffset>7134860</wp:posOffset>
                </wp:positionV>
                <wp:extent cx="132080" cy="142240"/>
                <wp:effectExtent l="0" t="0" r="0" b="0"/>
                <wp:wrapNone/>
                <wp:docPr id="57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0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43635" w14:textId="77777777" w:rsidR="00E35DF2" w:rsidRDefault="00E35DF2">
                            <w:pPr>
                              <w:pStyle w:val="BodyText"/>
                              <w:kinsoku w:val="0"/>
                              <w:overflowPunct w:val="0"/>
                              <w:spacing w:before="31"/>
                              <w:ind w:left="20"/>
                              <w:rPr>
                                <w:b/>
                                <w:bCs/>
                                <w:color w:val="6D6E71"/>
                                <w:w w:val="105"/>
                                <w:sz w:val="14"/>
                                <w:szCs w:val="14"/>
                              </w:rPr>
                            </w:pPr>
                            <w:r>
                              <w:rPr>
                                <w:b/>
                                <w:bCs/>
                                <w:color w:val="6D6E71"/>
                                <w:w w:val="105"/>
                                <w:sz w:val="14"/>
                                <w:szCs w:val="1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58E1" id="Text Box 524" o:spid="_x0000_s1212" type="#_x0000_t202" style="position:absolute;margin-left:782.85pt;margin-top:561.8pt;width:10.4pt;height:11.2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" o:allowincell="f" filled="f" stroked="f">
                <v:path arrowok="t"/>
                <v:textbox inset="0,0,0,0">
                  <w:txbxContent>
                    <w:p w14:paraId="74943635" w14:textId="77777777" w:rsidR="00E35DF2" w:rsidRDefault="00E35DF2">
                      <w:pPr>
                        <w:pStyle w:val="BodyText"/>
                        <w:kinsoku w:val="0"/>
                        <w:overflowPunct w:val="0"/>
                        <w:spacing w:before="31"/>
                        <w:ind w:left="20"/>
                        <w:rPr>
                          <w:b/>
                          <w:bCs/>
                          <w:color w:val="6D6E71"/>
                          <w:w w:val="105"/>
                          <w:sz w:val="14"/>
                          <w:szCs w:val="14"/>
                        </w:rPr>
                      </w:pPr>
                      <w:r>
                        <w:rPr>
                          <w:b/>
                          <w:bCs/>
                          <w:color w:val="6D6E71"/>
                          <w:w w:val="105"/>
                          <w:sz w:val="14"/>
                          <w:szCs w:val="14"/>
                        </w:rPr>
                        <w:t>10</w:t>
                      </w:r>
                    </w:p>
                  </w:txbxContent>
                </v:textbox>
                <w10:wrap anchorx="page" anchory="page"/>
              </v:shape>
            </w:pict>
          </mc:Fallback>
        </mc:AlternateContent>
      </w:r>
      <w:r>
        <w:rPr>
          <w:noProof/>
        </w:rPr>
        <mc:AlternateContent>
          <mc:Choice Requires="wps">
            <w:drawing>
              <wp:anchor distT="0" distB="0" distL="114300" distR="114300" simplePos="0" relativeHeight="251884544" behindDoc="1" locked="0" layoutInCell="0" allowOverlap="1" wp14:anchorId="3CEB800A" wp14:editId="319BE65C">
                <wp:simplePos x="0" y="0"/>
                <wp:positionH relativeFrom="page">
                  <wp:posOffset>640080</wp:posOffset>
                </wp:positionH>
                <wp:positionV relativeFrom="page">
                  <wp:posOffset>6959600</wp:posOffset>
                </wp:positionV>
                <wp:extent cx="9420225" cy="152400"/>
                <wp:effectExtent l="0" t="0" r="0" b="0"/>
                <wp:wrapNone/>
                <wp:docPr id="570"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B5EF8"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B800A" id="Text Box 525" o:spid="_x0000_s1213" type="#_x0000_t202" style="position:absolute;margin-left:50.4pt;margin-top:548pt;width:741.75pt;height:12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CMKeMuEBAACsAwAADgAAAAAAAAAAAAAAAAAuAgAAZHJzL2Uyb0RvYy54bWxQ&#13;&#10;SwECLQAUAAYACAAAACEAmJ1EVeQAAAATAQAADwAAAAAAAAAAAAAAAAA7BAAAZHJzL2Rvd25yZXYu&#13;&#10;eG1sUEsFBgAAAAAEAAQA8wAAAEwFAAAAAA==&#13;&#10;" o:allowincell="f" filled="f" stroked="f">
                <v:path arrowok="t"/>
                <v:textbox inset="0,0,0,0">
                  <w:txbxContent>
                    <w:p w14:paraId="4CFB5EF8"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2D530682" w14:textId="77777777" w:rsidR="00E35DF2" w:rsidRDefault="0067021D">
      <w:pPr>
        <w:rPr>
          <w:rFonts w:ascii="Times New Roman" w:hAnsi="Times New Roman" w:cs="Times New Roman"/>
          <w:sz w:val="24"/>
          <w:szCs w:val="24"/>
        </w:rPr>
        <w:sectPr w:rsidR="00E35DF2">
          <w:pgSz w:w="16840" w:h="11910" w:orient="landscape"/>
          <w:pgMar w:top="800" w:right="780" w:bottom="280" w:left="880" w:header="720" w:footer="720" w:gutter="0"/>
          <w:cols w:space="720"/>
          <w:noEndnote/>
        </w:sectPr>
      </w:pPr>
      <w:r>
        <w:rPr>
          <w:noProof/>
        </w:rPr>
        <w:lastRenderedPageBreak/>
        <mc:AlternateContent>
          <mc:Choice Requires="wps">
            <w:drawing>
              <wp:anchor distT="0" distB="0" distL="114300" distR="114300" simplePos="0" relativeHeight="251885568" behindDoc="1" locked="0" layoutInCell="0" allowOverlap="1" wp14:anchorId="44E13263" wp14:editId="0E56C713">
                <wp:simplePos x="0" y="0"/>
                <wp:positionH relativeFrom="page">
                  <wp:posOffset>639445</wp:posOffset>
                </wp:positionH>
                <wp:positionV relativeFrom="page">
                  <wp:posOffset>7099300</wp:posOffset>
                </wp:positionV>
                <wp:extent cx="9420225" cy="12700"/>
                <wp:effectExtent l="0" t="0" r="3175" b="0"/>
                <wp:wrapNone/>
                <wp:docPr id="569"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48DDF7" id="Freeform 526"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1886592" behindDoc="1" locked="0" layoutInCell="0" allowOverlap="1" wp14:anchorId="321FE5D7" wp14:editId="0CC13CF4">
                <wp:simplePos x="0" y="0"/>
                <wp:positionH relativeFrom="page">
                  <wp:posOffset>627380</wp:posOffset>
                </wp:positionH>
                <wp:positionV relativeFrom="page">
                  <wp:posOffset>505460</wp:posOffset>
                </wp:positionV>
                <wp:extent cx="9444990" cy="333375"/>
                <wp:effectExtent l="0" t="0" r="0" b="0"/>
                <wp:wrapNone/>
                <wp:docPr id="568"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EB0C" w14:textId="77777777" w:rsidR="00E35DF2" w:rsidRDefault="00E35DF2">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GET </w:t>
                            </w:r>
                            <w:r>
                              <w:rPr>
                                <w:color w:val="FFFFFF"/>
                                <w:spacing w:val="-14"/>
                                <w:sz w:val="40"/>
                                <w:szCs w:val="40"/>
                                <w:shd w:val="clear" w:color="auto" w:fill="95543F"/>
                              </w:rPr>
                              <w:t xml:space="preserve">READY.  </w:t>
                            </w:r>
                            <w:r>
                              <w:rPr>
                                <w:color w:val="FFFFFF"/>
                                <w:sz w:val="40"/>
                                <w:szCs w:val="40"/>
                                <w:shd w:val="clear" w:color="auto" w:fill="95543F"/>
                              </w:rPr>
                              <w:t>GET</w:t>
                            </w:r>
                            <w:r>
                              <w:rPr>
                                <w:color w:val="FFFFFF"/>
                                <w:spacing w:val="6"/>
                                <w:sz w:val="40"/>
                                <w:szCs w:val="40"/>
                                <w:shd w:val="clear" w:color="auto" w:fill="95543F"/>
                              </w:rPr>
                              <w:t xml:space="preserve"> </w:t>
                            </w:r>
                            <w:r>
                              <w:rPr>
                                <w:color w:val="FFFFFF"/>
                                <w:spacing w:val="-7"/>
                                <w:sz w:val="40"/>
                                <w:szCs w:val="40"/>
                                <w:shd w:val="clear" w:color="auto" w:fill="95543F"/>
                              </w:rPr>
                              <w:t>AGILE.</w:t>
                            </w:r>
                            <w:r>
                              <w:rPr>
                                <w:color w:val="FFFFFF"/>
                                <w:spacing w:val="-7"/>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FE5D7" id="Text Box 527" o:spid="_x0000_s1214" type="#_x0000_t202" style="position:absolute;margin-left:49.4pt;margin-top:39.8pt;width:743.7pt;height:26.2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" o:allowincell="f" filled="f" stroked="f">
                <v:path arrowok="t"/>
                <v:textbox inset="0,0,0,0">
                  <w:txbxContent>
                    <w:p w14:paraId="1308EB0C" w14:textId="77777777" w:rsidR="00E35DF2" w:rsidRDefault="00E35DF2">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GET </w:t>
                      </w:r>
                      <w:r>
                        <w:rPr>
                          <w:color w:val="FFFFFF"/>
                          <w:spacing w:val="-14"/>
                          <w:sz w:val="40"/>
                          <w:szCs w:val="40"/>
                          <w:shd w:val="clear" w:color="auto" w:fill="95543F"/>
                        </w:rPr>
                        <w:t xml:space="preserve">READY.  </w:t>
                      </w:r>
                      <w:r>
                        <w:rPr>
                          <w:color w:val="FFFFFF"/>
                          <w:sz w:val="40"/>
                          <w:szCs w:val="40"/>
                          <w:shd w:val="clear" w:color="auto" w:fill="95543F"/>
                        </w:rPr>
                        <w:t>GET</w:t>
                      </w:r>
                      <w:r>
                        <w:rPr>
                          <w:color w:val="FFFFFF"/>
                          <w:spacing w:val="6"/>
                          <w:sz w:val="40"/>
                          <w:szCs w:val="40"/>
                          <w:shd w:val="clear" w:color="auto" w:fill="95543F"/>
                        </w:rPr>
                        <w:t xml:space="preserve"> </w:t>
                      </w:r>
                      <w:r>
                        <w:rPr>
                          <w:color w:val="FFFFFF"/>
                          <w:spacing w:val="-7"/>
                          <w:sz w:val="40"/>
                          <w:szCs w:val="40"/>
                          <w:shd w:val="clear" w:color="auto" w:fill="95543F"/>
                        </w:rPr>
                        <w:t>AGILE.</w:t>
                      </w:r>
                      <w:r>
                        <w:rPr>
                          <w:color w:val="FFFFFF"/>
                          <w:spacing w:val="-7"/>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887616" behindDoc="1" locked="0" layoutInCell="0" allowOverlap="1" wp14:anchorId="6C4C19EE" wp14:editId="3E8BAFA1">
                <wp:simplePos x="0" y="0"/>
                <wp:positionH relativeFrom="page">
                  <wp:posOffset>5601335</wp:posOffset>
                </wp:positionH>
                <wp:positionV relativeFrom="page">
                  <wp:posOffset>1047115</wp:posOffset>
                </wp:positionV>
                <wp:extent cx="4066540" cy="953770"/>
                <wp:effectExtent l="0" t="0" r="0" b="0"/>
                <wp:wrapNone/>
                <wp:docPr id="56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66540"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5B1E0" w14:textId="77777777" w:rsidR="00E35DF2" w:rsidRDefault="00E35DF2">
                            <w:pPr>
                              <w:pStyle w:val="BodyText"/>
                              <w:kinsoku w:val="0"/>
                              <w:overflowPunct w:val="0"/>
                              <w:spacing w:before="30"/>
                              <w:ind w:left="20"/>
                              <w:rPr>
                                <w:color w:val="231F20"/>
                                <w:w w:val="115"/>
                              </w:rPr>
                            </w:pPr>
                            <w:r>
                              <w:rPr>
                                <w:color w:val="231F20"/>
                                <w:w w:val="115"/>
                              </w:rPr>
                              <w:t>For example, relevant conventions for web may include:</w:t>
                            </w:r>
                          </w:p>
                          <w:p w14:paraId="4515C8FF" w14:textId="77777777" w:rsidR="00E35DF2" w:rsidRDefault="00E35DF2">
                            <w:pPr>
                              <w:pStyle w:val="BodyText"/>
                              <w:kinsoku w:val="0"/>
                              <w:overflowPunct w:val="0"/>
                              <w:spacing w:before="109" w:line="302" w:lineRule="auto"/>
                              <w:ind w:left="20"/>
                              <w:rPr>
                                <w:color w:val="231F20"/>
                                <w:w w:val="115"/>
                              </w:rPr>
                            </w:pPr>
                            <w:r>
                              <w:rPr>
                                <w:color w:val="231F20"/>
                                <w:w w:val="115"/>
                              </w:rPr>
                              <w:t>wireframe</w:t>
                            </w:r>
                            <w:r>
                              <w:rPr>
                                <w:color w:val="231F20"/>
                                <w:spacing w:val="-17"/>
                                <w:w w:val="115"/>
                              </w:rPr>
                              <w:t xml:space="preserve"> </w:t>
                            </w:r>
                            <w:r>
                              <w:rPr>
                                <w:color w:val="231F20"/>
                                <w:w w:val="115"/>
                              </w:rPr>
                              <w:t>designs,</w:t>
                            </w:r>
                            <w:r>
                              <w:rPr>
                                <w:color w:val="231F20"/>
                                <w:spacing w:val="-16"/>
                                <w:w w:val="115"/>
                              </w:rPr>
                              <w:t xml:space="preserve"> </w:t>
                            </w:r>
                            <w:r>
                              <w:rPr>
                                <w:color w:val="231F20"/>
                                <w:w w:val="115"/>
                              </w:rPr>
                              <w:t>flow</w:t>
                            </w:r>
                            <w:r>
                              <w:rPr>
                                <w:color w:val="231F20"/>
                                <w:spacing w:val="-17"/>
                                <w:w w:val="115"/>
                              </w:rPr>
                              <w:t xml:space="preserve"> </w:t>
                            </w:r>
                            <w:r>
                              <w:rPr>
                                <w:color w:val="231F20"/>
                                <w:w w:val="115"/>
                              </w:rPr>
                              <w:t>diagrams,</w:t>
                            </w:r>
                            <w:r>
                              <w:rPr>
                                <w:color w:val="231F20"/>
                                <w:spacing w:val="-16"/>
                                <w:w w:val="115"/>
                              </w:rPr>
                              <w:t xml:space="preserve"> </w:t>
                            </w:r>
                            <w:r>
                              <w:rPr>
                                <w:color w:val="231F20"/>
                                <w:w w:val="115"/>
                              </w:rPr>
                              <w:t>navigation</w:t>
                            </w:r>
                            <w:r>
                              <w:rPr>
                                <w:color w:val="231F20"/>
                                <w:spacing w:val="-16"/>
                                <w:w w:val="115"/>
                              </w:rPr>
                              <w:t xml:space="preserve"> </w:t>
                            </w:r>
                            <w:r>
                              <w:rPr>
                                <w:color w:val="231F20"/>
                                <w:w w:val="115"/>
                              </w:rPr>
                              <w:t>schematics,</w:t>
                            </w:r>
                            <w:r>
                              <w:rPr>
                                <w:color w:val="231F20"/>
                                <w:spacing w:val="-17"/>
                                <w:w w:val="115"/>
                              </w:rPr>
                              <w:t xml:space="preserve"> </w:t>
                            </w:r>
                            <w:r>
                              <w:rPr>
                                <w:color w:val="231F20"/>
                                <w:w w:val="115"/>
                              </w:rPr>
                              <w:t>accessibility and</w:t>
                            </w:r>
                            <w:r>
                              <w:rPr>
                                <w:color w:val="231F20"/>
                                <w:spacing w:val="-9"/>
                                <w:w w:val="115"/>
                              </w:rPr>
                              <w:t xml:space="preserve"> </w:t>
                            </w:r>
                            <w:r>
                              <w:rPr>
                                <w:color w:val="231F20"/>
                                <w:w w:val="115"/>
                              </w:rPr>
                              <w:t>colours,</w:t>
                            </w:r>
                            <w:r>
                              <w:rPr>
                                <w:color w:val="231F20"/>
                                <w:spacing w:val="-9"/>
                                <w:w w:val="115"/>
                              </w:rPr>
                              <w:t xml:space="preserve"> </w:t>
                            </w:r>
                            <w:r>
                              <w:rPr>
                                <w:color w:val="231F20"/>
                                <w:w w:val="115"/>
                              </w:rPr>
                              <w:t>responsive</w:t>
                            </w:r>
                            <w:r>
                              <w:rPr>
                                <w:color w:val="231F20"/>
                                <w:spacing w:val="-9"/>
                                <w:w w:val="115"/>
                              </w:rPr>
                              <w:t xml:space="preserve"> </w:t>
                            </w:r>
                            <w:r>
                              <w:rPr>
                                <w:color w:val="231F20"/>
                                <w:w w:val="115"/>
                              </w:rPr>
                              <w:t>design</w:t>
                            </w:r>
                            <w:r>
                              <w:rPr>
                                <w:color w:val="231F20"/>
                                <w:spacing w:val="-9"/>
                                <w:w w:val="115"/>
                              </w:rPr>
                              <w:t xml:space="preserve"> </w:t>
                            </w:r>
                            <w:r>
                              <w:rPr>
                                <w:color w:val="231F20"/>
                                <w:w w:val="115"/>
                              </w:rPr>
                              <w:t>ideas,</w:t>
                            </w:r>
                            <w:r>
                              <w:rPr>
                                <w:color w:val="231F20"/>
                                <w:spacing w:val="-8"/>
                                <w:w w:val="115"/>
                              </w:rPr>
                              <w:t xml:space="preserve"> </w:t>
                            </w:r>
                            <w:r>
                              <w:rPr>
                                <w:color w:val="231F20"/>
                                <w:w w:val="115"/>
                              </w:rPr>
                              <w:t>or</w:t>
                            </w:r>
                            <w:r>
                              <w:rPr>
                                <w:color w:val="231F20"/>
                                <w:spacing w:val="-9"/>
                                <w:w w:val="115"/>
                              </w:rPr>
                              <w:t xml:space="preserve"> </w:t>
                            </w:r>
                            <w:r>
                              <w:rPr>
                                <w:color w:val="231F20"/>
                                <w:w w:val="115"/>
                              </w:rPr>
                              <w:t>libraries</w:t>
                            </w:r>
                            <w:r>
                              <w:rPr>
                                <w:color w:val="231F20"/>
                                <w:spacing w:val="-9"/>
                                <w:w w:val="115"/>
                              </w:rPr>
                              <w:t xml:space="preserve"> </w:t>
                            </w:r>
                            <w:r>
                              <w:rPr>
                                <w:color w:val="231F20"/>
                                <w:w w:val="115"/>
                              </w:rPr>
                              <w:t>(</w:t>
                            </w:r>
                            <w:proofErr w:type="spellStart"/>
                            <w:r>
                              <w:rPr>
                                <w:color w:val="231F20"/>
                                <w:w w:val="115"/>
                              </w:rPr>
                              <w:t>eg</w:t>
                            </w:r>
                            <w:proofErr w:type="spellEnd"/>
                            <w:r>
                              <w:rPr>
                                <w:color w:val="231F20"/>
                                <w:w w:val="115"/>
                              </w:rPr>
                              <w:t>,</w:t>
                            </w:r>
                            <w:r>
                              <w:rPr>
                                <w:color w:val="231F20"/>
                                <w:spacing w:val="-9"/>
                                <w:w w:val="115"/>
                              </w:rPr>
                              <w:t xml:space="preserve"> </w:t>
                            </w:r>
                            <w:r>
                              <w:rPr>
                                <w:color w:val="231F20"/>
                                <w:w w:val="115"/>
                              </w:rPr>
                              <w:t>jQuery).</w:t>
                            </w:r>
                          </w:p>
                          <w:p w14:paraId="6FCCCAC1" w14:textId="77777777" w:rsidR="00E35DF2" w:rsidRDefault="00E35DF2">
                            <w:pPr>
                              <w:pStyle w:val="BodyText"/>
                              <w:kinsoku w:val="0"/>
                              <w:overflowPunct w:val="0"/>
                              <w:spacing w:before="141" w:line="302" w:lineRule="auto"/>
                              <w:ind w:left="20" w:right="427"/>
                              <w:rPr>
                                <w:color w:val="231F20"/>
                                <w:w w:val="115"/>
                              </w:rPr>
                            </w:pPr>
                            <w:r>
                              <w:rPr>
                                <w:color w:val="231F20"/>
                                <w:w w:val="115"/>
                              </w:rPr>
                              <w:t>Place a summary of what you learned from your research in your evidence portfolio.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C19EE" id="Text Box 528" o:spid="_x0000_s1215" type="#_x0000_t202" style="position:absolute;margin-left:441.05pt;margin-top:82.45pt;width:320.2pt;height:75.1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" o:allowincell="f" filled="f" stroked="f">
                <v:path arrowok="t"/>
                <v:textbox inset="0,0,0,0">
                  <w:txbxContent>
                    <w:p w14:paraId="74D5B1E0" w14:textId="77777777" w:rsidR="00E35DF2" w:rsidRDefault="00E35DF2">
                      <w:pPr>
                        <w:pStyle w:val="BodyText"/>
                        <w:kinsoku w:val="0"/>
                        <w:overflowPunct w:val="0"/>
                        <w:spacing w:before="30"/>
                        <w:ind w:left="20"/>
                        <w:rPr>
                          <w:color w:val="231F20"/>
                          <w:w w:val="115"/>
                        </w:rPr>
                      </w:pPr>
                      <w:r>
                        <w:rPr>
                          <w:color w:val="231F20"/>
                          <w:w w:val="115"/>
                        </w:rPr>
                        <w:t>For example, relevant conventions for web may include:</w:t>
                      </w:r>
                    </w:p>
                    <w:p w14:paraId="4515C8FF" w14:textId="77777777" w:rsidR="00E35DF2" w:rsidRDefault="00E35DF2">
                      <w:pPr>
                        <w:pStyle w:val="BodyText"/>
                        <w:kinsoku w:val="0"/>
                        <w:overflowPunct w:val="0"/>
                        <w:spacing w:before="109" w:line="302" w:lineRule="auto"/>
                        <w:ind w:left="20"/>
                        <w:rPr>
                          <w:color w:val="231F20"/>
                          <w:w w:val="115"/>
                        </w:rPr>
                      </w:pPr>
                      <w:r>
                        <w:rPr>
                          <w:color w:val="231F20"/>
                          <w:w w:val="115"/>
                        </w:rPr>
                        <w:t>wireframe</w:t>
                      </w:r>
                      <w:r>
                        <w:rPr>
                          <w:color w:val="231F20"/>
                          <w:spacing w:val="-17"/>
                          <w:w w:val="115"/>
                        </w:rPr>
                        <w:t xml:space="preserve"> </w:t>
                      </w:r>
                      <w:r>
                        <w:rPr>
                          <w:color w:val="231F20"/>
                          <w:w w:val="115"/>
                        </w:rPr>
                        <w:t>designs,</w:t>
                      </w:r>
                      <w:r>
                        <w:rPr>
                          <w:color w:val="231F20"/>
                          <w:spacing w:val="-16"/>
                          <w:w w:val="115"/>
                        </w:rPr>
                        <w:t xml:space="preserve"> </w:t>
                      </w:r>
                      <w:r>
                        <w:rPr>
                          <w:color w:val="231F20"/>
                          <w:w w:val="115"/>
                        </w:rPr>
                        <w:t>flow</w:t>
                      </w:r>
                      <w:r>
                        <w:rPr>
                          <w:color w:val="231F20"/>
                          <w:spacing w:val="-17"/>
                          <w:w w:val="115"/>
                        </w:rPr>
                        <w:t xml:space="preserve"> </w:t>
                      </w:r>
                      <w:r>
                        <w:rPr>
                          <w:color w:val="231F20"/>
                          <w:w w:val="115"/>
                        </w:rPr>
                        <w:t>diagrams,</w:t>
                      </w:r>
                      <w:r>
                        <w:rPr>
                          <w:color w:val="231F20"/>
                          <w:spacing w:val="-16"/>
                          <w:w w:val="115"/>
                        </w:rPr>
                        <w:t xml:space="preserve"> </w:t>
                      </w:r>
                      <w:r>
                        <w:rPr>
                          <w:color w:val="231F20"/>
                          <w:w w:val="115"/>
                        </w:rPr>
                        <w:t>navigation</w:t>
                      </w:r>
                      <w:r>
                        <w:rPr>
                          <w:color w:val="231F20"/>
                          <w:spacing w:val="-16"/>
                          <w:w w:val="115"/>
                        </w:rPr>
                        <w:t xml:space="preserve"> </w:t>
                      </w:r>
                      <w:r>
                        <w:rPr>
                          <w:color w:val="231F20"/>
                          <w:w w:val="115"/>
                        </w:rPr>
                        <w:t>schematics,</w:t>
                      </w:r>
                      <w:r>
                        <w:rPr>
                          <w:color w:val="231F20"/>
                          <w:spacing w:val="-17"/>
                          <w:w w:val="115"/>
                        </w:rPr>
                        <w:t xml:space="preserve"> </w:t>
                      </w:r>
                      <w:r>
                        <w:rPr>
                          <w:color w:val="231F20"/>
                          <w:w w:val="115"/>
                        </w:rPr>
                        <w:t>accessibility and</w:t>
                      </w:r>
                      <w:r>
                        <w:rPr>
                          <w:color w:val="231F20"/>
                          <w:spacing w:val="-9"/>
                          <w:w w:val="115"/>
                        </w:rPr>
                        <w:t xml:space="preserve"> </w:t>
                      </w:r>
                      <w:r>
                        <w:rPr>
                          <w:color w:val="231F20"/>
                          <w:w w:val="115"/>
                        </w:rPr>
                        <w:t>colours,</w:t>
                      </w:r>
                      <w:r>
                        <w:rPr>
                          <w:color w:val="231F20"/>
                          <w:spacing w:val="-9"/>
                          <w:w w:val="115"/>
                        </w:rPr>
                        <w:t xml:space="preserve"> </w:t>
                      </w:r>
                      <w:r>
                        <w:rPr>
                          <w:color w:val="231F20"/>
                          <w:w w:val="115"/>
                        </w:rPr>
                        <w:t>responsive</w:t>
                      </w:r>
                      <w:r>
                        <w:rPr>
                          <w:color w:val="231F20"/>
                          <w:spacing w:val="-9"/>
                          <w:w w:val="115"/>
                        </w:rPr>
                        <w:t xml:space="preserve"> </w:t>
                      </w:r>
                      <w:r>
                        <w:rPr>
                          <w:color w:val="231F20"/>
                          <w:w w:val="115"/>
                        </w:rPr>
                        <w:t>design</w:t>
                      </w:r>
                      <w:r>
                        <w:rPr>
                          <w:color w:val="231F20"/>
                          <w:spacing w:val="-9"/>
                          <w:w w:val="115"/>
                        </w:rPr>
                        <w:t xml:space="preserve"> </w:t>
                      </w:r>
                      <w:r>
                        <w:rPr>
                          <w:color w:val="231F20"/>
                          <w:w w:val="115"/>
                        </w:rPr>
                        <w:t>ideas,</w:t>
                      </w:r>
                      <w:r>
                        <w:rPr>
                          <w:color w:val="231F20"/>
                          <w:spacing w:val="-8"/>
                          <w:w w:val="115"/>
                        </w:rPr>
                        <w:t xml:space="preserve"> </w:t>
                      </w:r>
                      <w:r>
                        <w:rPr>
                          <w:color w:val="231F20"/>
                          <w:w w:val="115"/>
                        </w:rPr>
                        <w:t>or</w:t>
                      </w:r>
                      <w:r>
                        <w:rPr>
                          <w:color w:val="231F20"/>
                          <w:spacing w:val="-9"/>
                          <w:w w:val="115"/>
                        </w:rPr>
                        <w:t xml:space="preserve"> </w:t>
                      </w:r>
                      <w:r>
                        <w:rPr>
                          <w:color w:val="231F20"/>
                          <w:w w:val="115"/>
                        </w:rPr>
                        <w:t>libraries</w:t>
                      </w:r>
                      <w:r>
                        <w:rPr>
                          <w:color w:val="231F20"/>
                          <w:spacing w:val="-9"/>
                          <w:w w:val="115"/>
                        </w:rPr>
                        <w:t xml:space="preserve"> </w:t>
                      </w:r>
                      <w:r>
                        <w:rPr>
                          <w:color w:val="231F20"/>
                          <w:w w:val="115"/>
                        </w:rPr>
                        <w:t>(</w:t>
                      </w:r>
                      <w:proofErr w:type="spellStart"/>
                      <w:r>
                        <w:rPr>
                          <w:color w:val="231F20"/>
                          <w:w w:val="115"/>
                        </w:rPr>
                        <w:t>eg</w:t>
                      </w:r>
                      <w:proofErr w:type="spellEnd"/>
                      <w:r>
                        <w:rPr>
                          <w:color w:val="231F20"/>
                          <w:w w:val="115"/>
                        </w:rPr>
                        <w:t>,</w:t>
                      </w:r>
                      <w:r>
                        <w:rPr>
                          <w:color w:val="231F20"/>
                          <w:spacing w:val="-9"/>
                          <w:w w:val="115"/>
                        </w:rPr>
                        <w:t xml:space="preserve"> </w:t>
                      </w:r>
                      <w:r>
                        <w:rPr>
                          <w:color w:val="231F20"/>
                          <w:w w:val="115"/>
                        </w:rPr>
                        <w:t>jQuery).</w:t>
                      </w:r>
                    </w:p>
                    <w:p w14:paraId="6FCCCAC1" w14:textId="77777777" w:rsidR="00E35DF2" w:rsidRDefault="00E35DF2">
                      <w:pPr>
                        <w:pStyle w:val="BodyText"/>
                        <w:kinsoku w:val="0"/>
                        <w:overflowPunct w:val="0"/>
                        <w:spacing w:before="141" w:line="302" w:lineRule="auto"/>
                        <w:ind w:left="20" w:right="427"/>
                        <w:rPr>
                          <w:color w:val="231F20"/>
                          <w:w w:val="115"/>
                        </w:rPr>
                      </w:pPr>
                      <w:r>
                        <w:rPr>
                          <w:color w:val="231F20"/>
                          <w:w w:val="115"/>
                        </w:rPr>
                        <w:t>Place a summary of what you learned from your research in your evidence portfolio.</w:t>
                      </w:r>
                    </w:p>
                  </w:txbxContent>
                </v:textbox>
                <w10:wrap anchorx="page" anchory="page"/>
              </v:shape>
            </w:pict>
          </mc:Fallback>
        </mc:AlternateContent>
      </w:r>
      <w:r>
        <w:rPr>
          <w:noProof/>
        </w:rPr>
        <mc:AlternateContent>
          <mc:Choice Requires="wps">
            <w:drawing>
              <wp:anchor distT="0" distB="0" distL="114300" distR="114300" simplePos="0" relativeHeight="251888640" behindDoc="1" locked="0" layoutInCell="0" allowOverlap="1" wp14:anchorId="0FDD8A2F" wp14:editId="410AE69F">
                <wp:simplePos x="0" y="0"/>
                <wp:positionH relativeFrom="page">
                  <wp:posOffset>627380</wp:posOffset>
                </wp:positionH>
                <wp:positionV relativeFrom="page">
                  <wp:posOffset>1055370</wp:posOffset>
                </wp:positionV>
                <wp:extent cx="1938020" cy="434975"/>
                <wp:effectExtent l="0" t="0" r="0" b="0"/>
                <wp:wrapNone/>
                <wp:docPr id="56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802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6422" w14:textId="77777777" w:rsidR="00E35DF2" w:rsidRDefault="00E35DF2">
                            <w:pPr>
                              <w:pStyle w:val="BodyText"/>
                              <w:kinsoku w:val="0"/>
                              <w:overflowPunct w:val="0"/>
                              <w:spacing w:before="35"/>
                              <w:ind w:left="20"/>
                              <w:rPr>
                                <w:color w:val="95543F"/>
                                <w:w w:val="105"/>
                                <w:sz w:val="22"/>
                                <w:szCs w:val="22"/>
                              </w:rPr>
                            </w:pPr>
                            <w:r>
                              <w:rPr>
                                <w:color w:val="95543F"/>
                                <w:w w:val="105"/>
                                <w:sz w:val="22"/>
                                <w:szCs w:val="22"/>
                              </w:rPr>
                              <w:t>Phase 1: Design</w:t>
                            </w:r>
                          </w:p>
                          <w:p w14:paraId="5E9C5733" w14:textId="77777777" w:rsidR="00E35DF2" w:rsidRDefault="00E35DF2">
                            <w:pPr>
                              <w:pStyle w:val="BodyText"/>
                              <w:kinsoku w:val="0"/>
                              <w:overflowPunct w:val="0"/>
                              <w:spacing w:before="158"/>
                              <w:ind w:left="20"/>
                              <w:rPr>
                                <w:color w:val="231F20"/>
                                <w:w w:val="115"/>
                              </w:rPr>
                            </w:pPr>
                            <w:r>
                              <w:rPr>
                                <w:color w:val="231F20"/>
                                <w:spacing w:val="-3"/>
                                <w:w w:val="115"/>
                              </w:rPr>
                              <w:t xml:space="preserve">Key </w:t>
                            </w:r>
                            <w:r>
                              <w:rPr>
                                <w:color w:val="231F20"/>
                                <w:w w:val="115"/>
                              </w:rPr>
                              <w:t>steps in your design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D8A2F" id="Text Box 529" o:spid="_x0000_s1216" type="#_x0000_t202" style="position:absolute;margin-left:49.4pt;margin-top:83.1pt;width:152.6pt;height:34.2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" o:allowincell="f" filled="f" stroked="f">
                <v:path arrowok="t"/>
                <v:textbox inset="0,0,0,0">
                  <w:txbxContent>
                    <w:p w14:paraId="61E66422" w14:textId="77777777" w:rsidR="00E35DF2" w:rsidRDefault="00E35DF2">
                      <w:pPr>
                        <w:pStyle w:val="BodyText"/>
                        <w:kinsoku w:val="0"/>
                        <w:overflowPunct w:val="0"/>
                        <w:spacing w:before="35"/>
                        <w:ind w:left="20"/>
                        <w:rPr>
                          <w:color w:val="95543F"/>
                          <w:w w:val="105"/>
                          <w:sz w:val="22"/>
                          <w:szCs w:val="22"/>
                        </w:rPr>
                      </w:pPr>
                      <w:r>
                        <w:rPr>
                          <w:color w:val="95543F"/>
                          <w:w w:val="105"/>
                          <w:sz w:val="22"/>
                          <w:szCs w:val="22"/>
                        </w:rPr>
                        <w:t>Phase 1: Design</w:t>
                      </w:r>
                    </w:p>
                    <w:p w14:paraId="5E9C5733" w14:textId="77777777" w:rsidR="00E35DF2" w:rsidRDefault="00E35DF2">
                      <w:pPr>
                        <w:pStyle w:val="BodyText"/>
                        <w:kinsoku w:val="0"/>
                        <w:overflowPunct w:val="0"/>
                        <w:spacing w:before="158"/>
                        <w:ind w:left="20"/>
                        <w:rPr>
                          <w:color w:val="231F20"/>
                          <w:w w:val="115"/>
                        </w:rPr>
                      </w:pPr>
                      <w:r>
                        <w:rPr>
                          <w:color w:val="231F20"/>
                          <w:spacing w:val="-3"/>
                          <w:w w:val="115"/>
                        </w:rPr>
                        <w:t xml:space="preserve">Key </w:t>
                      </w:r>
                      <w:r>
                        <w:rPr>
                          <w:color w:val="231F20"/>
                          <w:w w:val="115"/>
                        </w:rPr>
                        <w:t>steps in your design process</w:t>
                      </w:r>
                    </w:p>
                  </w:txbxContent>
                </v:textbox>
                <w10:wrap anchorx="page" anchory="page"/>
              </v:shape>
            </w:pict>
          </mc:Fallback>
        </mc:AlternateContent>
      </w:r>
      <w:r>
        <w:rPr>
          <w:noProof/>
        </w:rPr>
        <mc:AlternateContent>
          <mc:Choice Requires="wps">
            <w:drawing>
              <wp:anchor distT="0" distB="0" distL="114300" distR="114300" simplePos="0" relativeHeight="251889664" behindDoc="1" locked="0" layoutInCell="0" allowOverlap="1" wp14:anchorId="5A3E286B" wp14:editId="1DA175BA">
                <wp:simplePos x="0" y="0"/>
                <wp:positionH relativeFrom="page">
                  <wp:posOffset>627380</wp:posOffset>
                </wp:positionH>
                <wp:positionV relativeFrom="page">
                  <wp:posOffset>1592580</wp:posOffset>
                </wp:positionV>
                <wp:extent cx="97790" cy="167005"/>
                <wp:effectExtent l="0" t="0" r="0" b="0"/>
                <wp:wrapNone/>
                <wp:docPr id="56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BB88" w14:textId="77777777" w:rsidR="00E35DF2" w:rsidRDefault="00E35DF2">
                            <w:pPr>
                              <w:pStyle w:val="BodyText"/>
                              <w:kinsoku w:val="0"/>
                              <w:overflowPunct w:val="0"/>
                              <w:spacing w:before="30"/>
                              <w:ind w:left="20"/>
                              <w:rPr>
                                <w:color w:val="231F20"/>
                                <w:w w:val="80"/>
                              </w:rPr>
                            </w:pPr>
                            <w:r>
                              <w:rPr>
                                <w:color w:val="231F20"/>
                                <w:w w:val="8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E286B" id="Text Box 530" o:spid="_x0000_s1217" type="#_x0000_t202" style="position:absolute;margin-left:49.4pt;margin-top:125.4pt;width:7.7pt;height:13.1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" o:allowincell="f" filled="f" stroked="f">
                <v:path arrowok="t"/>
                <v:textbox inset="0,0,0,0">
                  <w:txbxContent>
                    <w:p w14:paraId="1A58BB88" w14:textId="77777777" w:rsidR="00E35DF2" w:rsidRDefault="00E35DF2">
                      <w:pPr>
                        <w:pStyle w:val="BodyText"/>
                        <w:kinsoku w:val="0"/>
                        <w:overflowPunct w:val="0"/>
                        <w:spacing w:before="30"/>
                        <w:ind w:left="20"/>
                        <w:rPr>
                          <w:color w:val="231F20"/>
                          <w:w w:val="80"/>
                        </w:rPr>
                      </w:pPr>
                      <w:r>
                        <w:rPr>
                          <w:color w:val="231F20"/>
                          <w:w w:val="80"/>
                        </w:rPr>
                        <w:t>1.</w:t>
                      </w:r>
                    </w:p>
                  </w:txbxContent>
                </v:textbox>
                <w10:wrap anchorx="page" anchory="page"/>
              </v:shape>
            </w:pict>
          </mc:Fallback>
        </mc:AlternateContent>
      </w:r>
      <w:r>
        <w:rPr>
          <w:noProof/>
        </w:rPr>
        <mc:AlternateContent>
          <mc:Choice Requires="wps">
            <w:drawing>
              <wp:anchor distT="0" distB="0" distL="114300" distR="114300" simplePos="0" relativeHeight="251890688" behindDoc="1" locked="0" layoutInCell="0" allowOverlap="1" wp14:anchorId="562E26C7" wp14:editId="439281B3">
                <wp:simplePos x="0" y="0"/>
                <wp:positionH relativeFrom="page">
                  <wp:posOffset>855980</wp:posOffset>
                </wp:positionH>
                <wp:positionV relativeFrom="page">
                  <wp:posOffset>1592580</wp:posOffset>
                </wp:positionV>
                <wp:extent cx="4239895" cy="3589020"/>
                <wp:effectExtent l="0" t="0" r="0" b="0"/>
                <wp:wrapNone/>
                <wp:docPr id="564"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9895" cy="358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64C77" w14:textId="77777777" w:rsidR="00E35DF2" w:rsidRDefault="00E35DF2">
                            <w:pPr>
                              <w:pStyle w:val="BodyText"/>
                              <w:kinsoku w:val="0"/>
                              <w:overflowPunct w:val="0"/>
                              <w:spacing w:before="30" w:line="302" w:lineRule="auto"/>
                              <w:ind w:left="20"/>
                              <w:rPr>
                                <w:color w:val="231F20"/>
                                <w:w w:val="115"/>
                              </w:rPr>
                            </w:pPr>
                            <w:r>
                              <w:rPr>
                                <w:color w:val="231F20"/>
                                <w:w w:val="115"/>
                              </w:rPr>
                              <w:t>Before beginning your design (such as layout, action plan, storyboard), investigate</w:t>
                            </w:r>
                            <w:r>
                              <w:rPr>
                                <w:color w:val="231F20"/>
                                <w:spacing w:val="-8"/>
                                <w:w w:val="115"/>
                              </w:rPr>
                              <w:t xml:space="preserve"> </w:t>
                            </w:r>
                            <w:r>
                              <w:rPr>
                                <w:color w:val="231F20"/>
                                <w:w w:val="115"/>
                              </w:rPr>
                              <w:t>relevant</w:t>
                            </w:r>
                            <w:r>
                              <w:rPr>
                                <w:color w:val="231F20"/>
                                <w:spacing w:val="-8"/>
                                <w:w w:val="115"/>
                              </w:rPr>
                              <w:t xml:space="preserve"> </w:t>
                            </w:r>
                            <w:r>
                              <w:rPr>
                                <w:color w:val="231F20"/>
                                <w:w w:val="115"/>
                              </w:rPr>
                              <w:t>design</w:t>
                            </w:r>
                            <w:r>
                              <w:rPr>
                                <w:color w:val="231F20"/>
                                <w:spacing w:val="-8"/>
                                <w:w w:val="115"/>
                              </w:rPr>
                              <w:t xml:space="preserve"> </w:t>
                            </w:r>
                            <w:r>
                              <w:rPr>
                                <w:color w:val="231F20"/>
                                <w:w w:val="115"/>
                              </w:rPr>
                              <w:t>conventions</w:t>
                            </w:r>
                            <w:r>
                              <w:rPr>
                                <w:color w:val="231F20"/>
                                <w:spacing w:val="-8"/>
                                <w:w w:val="115"/>
                              </w:rPr>
                              <w:t xml:space="preserve"> </w:t>
                            </w:r>
                            <w:r>
                              <w:rPr>
                                <w:color w:val="231F20"/>
                                <w:w w:val="115"/>
                              </w:rPr>
                              <w:t>for</w:t>
                            </w:r>
                            <w:r>
                              <w:rPr>
                                <w:color w:val="231F20"/>
                                <w:spacing w:val="-8"/>
                                <w:w w:val="115"/>
                              </w:rPr>
                              <w:t xml:space="preserve"> </w:t>
                            </w:r>
                            <w:r>
                              <w:rPr>
                                <w:color w:val="231F20"/>
                                <w:w w:val="115"/>
                              </w:rPr>
                              <w:t>your</w:t>
                            </w:r>
                            <w:r>
                              <w:rPr>
                                <w:color w:val="231F20"/>
                                <w:spacing w:val="-8"/>
                                <w:w w:val="115"/>
                              </w:rPr>
                              <w:t xml:space="preserve"> </w:t>
                            </w:r>
                            <w:r>
                              <w:rPr>
                                <w:color w:val="231F20"/>
                                <w:w w:val="115"/>
                              </w:rPr>
                              <w:t>context</w:t>
                            </w:r>
                            <w:r>
                              <w:rPr>
                                <w:color w:val="231F20"/>
                                <w:spacing w:val="-8"/>
                                <w:w w:val="115"/>
                              </w:rPr>
                              <w:t xml:space="preserve"> </w:t>
                            </w:r>
                            <w:r>
                              <w:rPr>
                                <w:color w:val="231F20"/>
                                <w:w w:val="115"/>
                              </w:rPr>
                              <w:t>(</w:t>
                            </w:r>
                            <w:proofErr w:type="spellStart"/>
                            <w:r>
                              <w:rPr>
                                <w:color w:val="231F20"/>
                                <w:w w:val="115"/>
                              </w:rPr>
                              <w:t>eg</w:t>
                            </w:r>
                            <w:proofErr w:type="spellEnd"/>
                            <w:r>
                              <w:rPr>
                                <w:color w:val="231F20"/>
                                <w:w w:val="115"/>
                              </w:rPr>
                              <w:t>,</w:t>
                            </w:r>
                            <w:r>
                              <w:rPr>
                                <w:color w:val="231F20"/>
                                <w:spacing w:val="-8"/>
                                <w:w w:val="115"/>
                              </w:rPr>
                              <w:t xml:space="preserve"> </w:t>
                            </w:r>
                            <w:r>
                              <w:rPr>
                                <w:color w:val="231F20"/>
                                <w:w w:val="115"/>
                              </w:rPr>
                              <w:t>web,</w:t>
                            </w:r>
                            <w:r>
                              <w:rPr>
                                <w:color w:val="231F20"/>
                                <w:spacing w:val="-8"/>
                                <w:w w:val="115"/>
                              </w:rPr>
                              <w:t xml:space="preserve"> </w:t>
                            </w:r>
                            <w:r>
                              <w:rPr>
                                <w:color w:val="231F20"/>
                                <w:w w:val="115"/>
                              </w:rPr>
                              <w:t xml:space="preserve">video). Collect information you would like to use to develop your initial designs. </w:t>
                            </w:r>
                            <w:r>
                              <w:rPr>
                                <w:color w:val="231F20"/>
                                <w:spacing w:val="-4"/>
                                <w:w w:val="115"/>
                              </w:rPr>
                              <w:t xml:space="preserve">You </w:t>
                            </w:r>
                            <w:r>
                              <w:rPr>
                                <w:color w:val="231F20"/>
                                <w:w w:val="115"/>
                              </w:rPr>
                              <w:t>may wish to investigate examples from existing relevant outcomes and log any visual or functional elements you would like to use. Keep a record of this for your development</w:t>
                            </w:r>
                            <w:r>
                              <w:rPr>
                                <w:color w:val="231F20"/>
                                <w:spacing w:val="-20"/>
                                <w:w w:val="115"/>
                              </w:rPr>
                              <w:t xml:space="preserve"> </w:t>
                            </w:r>
                            <w:r>
                              <w:rPr>
                                <w:color w:val="231F20"/>
                                <w:w w:val="115"/>
                              </w:rPr>
                              <w:t>evidence.</w:t>
                            </w:r>
                          </w:p>
                          <w:p w14:paraId="10904022" w14:textId="77777777" w:rsidR="00E35DF2" w:rsidRDefault="00E35DF2">
                            <w:pPr>
                              <w:pStyle w:val="BodyText"/>
                              <w:kinsoku w:val="0"/>
                              <w:overflowPunct w:val="0"/>
                              <w:spacing w:before="137"/>
                              <w:ind w:left="20"/>
                              <w:rPr>
                                <w:color w:val="231F20"/>
                                <w:w w:val="115"/>
                              </w:rPr>
                            </w:pPr>
                            <w:r>
                              <w:rPr>
                                <w:color w:val="231F20"/>
                                <w:w w:val="115"/>
                              </w:rPr>
                              <w:t>Develop three or more draft designs based on your research.</w:t>
                            </w:r>
                          </w:p>
                          <w:p w14:paraId="08F91619" w14:textId="77777777" w:rsidR="00E35DF2" w:rsidRDefault="00E35DF2">
                            <w:pPr>
                              <w:pStyle w:val="BodyText"/>
                              <w:kinsoku w:val="0"/>
                              <w:overflowPunct w:val="0"/>
                              <w:spacing w:before="53" w:line="302" w:lineRule="auto"/>
                              <w:ind w:left="20" w:right="101"/>
                              <w:rPr>
                                <w:color w:val="231F20"/>
                                <w:w w:val="115"/>
                              </w:rPr>
                            </w:pPr>
                            <w:r>
                              <w:rPr>
                                <w:color w:val="231F20"/>
                                <w:w w:val="115"/>
                              </w:rPr>
                              <w:t>The designs will show ideas for layout and some functionality. Consider why you made the design choices you have and link them to the conventions you investigated.</w:t>
                            </w:r>
                          </w:p>
                          <w:p w14:paraId="56D163F8" w14:textId="77777777" w:rsidR="00E35DF2" w:rsidRDefault="00E35DF2">
                            <w:pPr>
                              <w:pStyle w:val="BodyText"/>
                              <w:kinsoku w:val="0"/>
                              <w:overflowPunct w:val="0"/>
                              <w:spacing w:before="139" w:line="302" w:lineRule="auto"/>
                              <w:ind w:left="20"/>
                              <w:rPr>
                                <w:color w:val="231F20"/>
                                <w:w w:val="115"/>
                              </w:rPr>
                            </w:pPr>
                            <w:r>
                              <w:rPr>
                                <w:color w:val="231F20"/>
                                <w:w w:val="115"/>
                              </w:rPr>
                              <w:t>Select a design for the purpose of the outcome and explain the appropriateness of the design.</w:t>
                            </w:r>
                          </w:p>
                          <w:p w14:paraId="39F50559" w14:textId="77777777" w:rsidR="00E35DF2" w:rsidRDefault="00E35DF2">
                            <w:pPr>
                              <w:pStyle w:val="BodyText"/>
                              <w:kinsoku w:val="0"/>
                              <w:overflowPunct w:val="0"/>
                              <w:spacing w:before="140" w:line="302" w:lineRule="auto"/>
                              <w:ind w:left="20"/>
                              <w:rPr>
                                <w:color w:val="231F20"/>
                                <w:w w:val="115"/>
                              </w:rPr>
                            </w:pPr>
                            <w:r>
                              <w:rPr>
                                <w:color w:val="231F20"/>
                                <w:w w:val="115"/>
                              </w:rPr>
                              <w:t xml:space="preserve">Model your design. The model will confirm functional and </w:t>
                            </w:r>
                            <w:proofErr w:type="spellStart"/>
                            <w:r>
                              <w:rPr>
                                <w:color w:val="231F20"/>
                                <w:w w:val="115"/>
                              </w:rPr>
                              <w:t>asthetic</w:t>
                            </w:r>
                            <w:proofErr w:type="spellEnd"/>
                            <w:r>
                              <w:rPr>
                                <w:color w:val="231F20"/>
                                <w:w w:val="115"/>
                              </w:rPr>
                              <w:t xml:space="preserve"> requirements. (It may not be fully functional).</w:t>
                            </w:r>
                          </w:p>
                          <w:p w14:paraId="07DB0286" w14:textId="77777777" w:rsidR="00E35DF2" w:rsidRDefault="00E35DF2">
                            <w:pPr>
                              <w:pStyle w:val="BodyText"/>
                              <w:kinsoku w:val="0"/>
                              <w:overflowPunct w:val="0"/>
                              <w:spacing w:before="140" w:line="302" w:lineRule="auto"/>
                              <w:ind w:left="20" w:right="446"/>
                              <w:rPr>
                                <w:color w:val="231F20"/>
                                <w:w w:val="115"/>
                              </w:rPr>
                            </w:pPr>
                            <w:r>
                              <w:rPr>
                                <w:color w:val="231F20"/>
                                <w:w w:val="115"/>
                              </w:rPr>
                              <w:t>Work on your design to improve your outcome. Ensure that you use feedback from modelling often as your design proceeds and make changes as necessary.</w:t>
                            </w:r>
                          </w:p>
                          <w:p w14:paraId="77FC8453" w14:textId="77777777" w:rsidR="00E35DF2" w:rsidRDefault="00E35DF2">
                            <w:pPr>
                              <w:pStyle w:val="BodyText"/>
                              <w:kinsoku w:val="0"/>
                              <w:overflowPunct w:val="0"/>
                              <w:spacing w:before="140" w:line="302" w:lineRule="auto"/>
                              <w:ind w:left="20"/>
                              <w:rPr>
                                <w:color w:val="231F20"/>
                                <w:w w:val="115"/>
                              </w:rPr>
                            </w:pPr>
                            <w:r>
                              <w:rPr>
                                <w:color w:val="231F20"/>
                                <w:w w:val="115"/>
                              </w:rPr>
                              <w:t>Each</w:t>
                            </w:r>
                            <w:r>
                              <w:rPr>
                                <w:color w:val="231F20"/>
                                <w:spacing w:val="-8"/>
                                <w:w w:val="115"/>
                              </w:rPr>
                              <w:t xml:space="preserve"> </w:t>
                            </w:r>
                            <w:r>
                              <w:rPr>
                                <w:color w:val="231F20"/>
                                <w:w w:val="115"/>
                              </w:rPr>
                              <w:t>time</w:t>
                            </w:r>
                            <w:r>
                              <w:rPr>
                                <w:color w:val="231F20"/>
                                <w:spacing w:val="-7"/>
                                <w:w w:val="115"/>
                              </w:rPr>
                              <w:t xml:space="preserve"> </w:t>
                            </w:r>
                            <w:r>
                              <w:rPr>
                                <w:color w:val="231F20"/>
                                <w:w w:val="115"/>
                              </w:rPr>
                              <w:t>you</w:t>
                            </w:r>
                            <w:r>
                              <w:rPr>
                                <w:color w:val="231F20"/>
                                <w:spacing w:val="-7"/>
                                <w:w w:val="115"/>
                              </w:rPr>
                              <w:t xml:space="preserve"> </w:t>
                            </w:r>
                            <w:r>
                              <w:rPr>
                                <w:color w:val="231F20"/>
                                <w:w w:val="115"/>
                              </w:rPr>
                              <w:t>gather</w:t>
                            </w:r>
                            <w:r>
                              <w:rPr>
                                <w:color w:val="231F20"/>
                                <w:spacing w:val="-7"/>
                                <w:w w:val="115"/>
                              </w:rPr>
                              <w:t xml:space="preserve"> </w:t>
                            </w:r>
                            <w:r>
                              <w:rPr>
                                <w:color w:val="231F20"/>
                                <w:w w:val="115"/>
                              </w:rPr>
                              <w:t>feedback,</w:t>
                            </w:r>
                            <w:r>
                              <w:rPr>
                                <w:color w:val="231F20"/>
                                <w:spacing w:val="-8"/>
                                <w:w w:val="115"/>
                              </w:rPr>
                              <w:t xml:space="preserve"> </w:t>
                            </w:r>
                            <w:r>
                              <w:rPr>
                                <w:color w:val="231F20"/>
                                <w:w w:val="115"/>
                              </w:rPr>
                              <w:t>save</w:t>
                            </w:r>
                            <w:r>
                              <w:rPr>
                                <w:color w:val="231F20"/>
                                <w:spacing w:val="-7"/>
                                <w:w w:val="115"/>
                              </w:rPr>
                              <w:t xml:space="preserve"> </w:t>
                            </w:r>
                            <w:r>
                              <w:rPr>
                                <w:color w:val="231F20"/>
                                <w:w w:val="115"/>
                              </w:rPr>
                              <w:t>a</w:t>
                            </w:r>
                            <w:r>
                              <w:rPr>
                                <w:color w:val="231F20"/>
                                <w:spacing w:val="-7"/>
                                <w:w w:val="115"/>
                              </w:rPr>
                              <w:t xml:space="preserve"> </w:t>
                            </w:r>
                            <w:r>
                              <w:rPr>
                                <w:color w:val="231F20"/>
                                <w:w w:val="115"/>
                              </w:rPr>
                              <w:t>copy</w:t>
                            </w:r>
                            <w:r>
                              <w:rPr>
                                <w:color w:val="231F20"/>
                                <w:spacing w:val="-7"/>
                                <w:w w:val="115"/>
                              </w:rPr>
                              <w:t xml:space="preserve"> </w:t>
                            </w:r>
                            <w:r>
                              <w:rPr>
                                <w:color w:val="231F20"/>
                                <w:w w:val="115"/>
                              </w:rPr>
                              <w:t>of</w:t>
                            </w:r>
                            <w:r>
                              <w:rPr>
                                <w:color w:val="231F20"/>
                                <w:spacing w:val="-7"/>
                                <w:w w:val="115"/>
                              </w:rPr>
                              <w:t xml:space="preserve"> </w:t>
                            </w:r>
                            <w:r>
                              <w:rPr>
                                <w:color w:val="231F20"/>
                                <w:w w:val="115"/>
                              </w:rPr>
                              <w:t>the</w:t>
                            </w:r>
                            <w:r>
                              <w:rPr>
                                <w:color w:val="231F20"/>
                                <w:spacing w:val="-8"/>
                                <w:w w:val="115"/>
                              </w:rPr>
                              <w:t xml:space="preserve"> </w:t>
                            </w:r>
                            <w:r>
                              <w:rPr>
                                <w:color w:val="231F20"/>
                                <w:w w:val="115"/>
                              </w:rPr>
                              <w:t>current</w:t>
                            </w:r>
                            <w:r>
                              <w:rPr>
                                <w:color w:val="231F20"/>
                                <w:spacing w:val="-7"/>
                                <w:w w:val="115"/>
                              </w:rPr>
                              <w:t xml:space="preserve"> </w:t>
                            </w:r>
                            <w:r>
                              <w:rPr>
                                <w:color w:val="231F20"/>
                                <w:w w:val="115"/>
                              </w:rPr>
                              <w:t>design</w:t>
                            </w:r>
                            <w:r>
                              <w:rPr>
                                <w:color w:val="231F20"/>
                                <w:spacing w:val="-7"/>
                                <w:w w:val="115"/>
                              </w:rPr>
                              <w:t xml:space="preserve"> </w:t>
                            </w:r>
                            <w:r>
                              <w:rPr>
                                <w:color w:val="231F20"/>
                                <w:w w:val="115"/>
                              </w:rPr>
                              <w:t>in</w:t>
                            </w:r>
                            <w:r>
                              <w:rPr>
                                <w:color w:val="231F20"/>
                                <w:spacing w:val="-7"/>
                                <w:w w:val="115"/>
                              </w:rPr>
                              <w:t xml:space="preserve"> </w:t>
                            </w:r>
                            <w:r>
                              <w:rPr>
                                <w:color w:val="231F20"/>
                                <w:w w:val="115"/>
                              </w:rPr>
                              <w:t>your evidence</w:t>
                            </w:r>
                            <w:r>
                              <w:rPr>
                                <w:color w:val="231F20"/>
                                <w:spacing w:val="-7"/>
                                <w:w w:val="115"/>
                              </w:rPr>
                              <w:t xml:space="preserve"> </w:t>
                            </w:r>
                            <w:r>
                              <w:rPr>
                                <w:color w:val="231F20"/>
                                <w:w w:val="115"/>
                              </w:rPr>
                              <w:t>so</w:t>
                            </w:r>
                            <w:r>
                              <w:rPr>
                                <w:color w:val="231F20"/>
                                <w:spacing w:val="-6"/>
                                <w:w w:val="115"/>
                              </w:rPr>
                              <w:t xml:space="preserve"> </w:t>
                            </w:r>
                            <w:r>
                              <w:rPr>
                                <w:color w:val="231F20"/>
                                <w:w w:val="115"/>
                              </w:rPr>
                              <w:t>that</w:t>
                            </w:r>
                            <w:r>
                              <w:rPr>
                                <w:color w:val="231F20"/>
                                <w:spacing w:val="-6"/>
                                <w:w w:val="115"/>
                              </w:rPr>
                              <w:t xml:space="preserve"> </w:t>
                            </w:r>
                            <w:r>
                              <w:rPr>
                                <w:color w:val="231F20"/>
                                <w:w w:val="115"/>
                              </w:rPr>
                              <w:t>you</w:t>
                            </w:r>
                            <w:r>
                              <w:rPr>
                                <w:color w:val="231F20"/>
                                <w:spacing w:val="-6"/>
                                <w:w w:val="115"/>
                              </w:rPr>
                              <w:t xml:space="preserve"> </w:t>
                            </w:r>
                            <w:r>
                              <w:rPr>
                                <w:color w:val="231F20"/>
                                <w:w w:val="115"/>
                              </w:rPr>
                              <w:t>can</w:t>
                            </w:r>
                            <w:r>
                              <w:rPr>
                                <w:color w:val="231F20"/>
                                <w:spacing w:val="-7"/>
                                <w:w w:val="115"/>
                              </w:rPr>
                              <w:t xml:space="preserve"> </w:t>
                            </w:r>
                            <w:r>
                              <w:rPr>
                                <w:color w:val="231F20"/>
                                <w:w w:val="115"/>
                              </w:rPr>
                              <w:t>demonstrate</w:t>
                            </w:r>
                            <w:r>
                              <w:rPr>
                                <w:color w:val="231F20"/>
                                <w:spacing w:val="-6"/>
                                <w:w w:val="115"/>
                              </w:rPr>
                              <w:t xml:space="preserve"> </w:t>
                            </w:r>
                            <w:r>
                              <w:rPr>
                                <w:color w:val="231F20"/>
                                <w:w w:val="115"/>
                              </w:rPr>
                              <w:t>any</w:t>
                            </w:r>
                            <w:r>
                              <w:rPr>
                                <w:color w:val="231F20"/>
                                <w:spacing w:val="-6"/>
                                <w:w w:val="115"/>
                              </w:rPr>
                              <w:t xml:space="preserve"> </w:t>
                            </w:r>
                            <w:r>
                              <w:rPr>
                                <w:color w:val="231F20"/>
                                <w:w w:val="115"/>
                              </w:rPr>
                              <w:t>improvements</w:t>
                            </w:r>
                            <w:r>
                              <w:rPr>
                                <w:color w:val="231F20"/>
                                <w:spacing w:val="-6"/>
                                <w:w w:val="115"/>
                              </w:rPr>
                              <w:t xml:space="preserve"> </w:t>
                            </w:r>
                            <w:r>
                              <w:rPr>
                                <w:color w:val="231F20"/>
                                <w:w w:val="115"/>
                              </w:rPr>
                              <w:t>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E26C7" id="Text Box 531" o:spid="_x0000_s1218" type="#_x0000_t202" style="position:absolute;margin-left:67.4pt;margin-top:125.4pt;width:333.85pt;height:282.6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" o:allowincell="f" filled="f" stroked="f">
                <v:path arrowok="t"/>
                <v:textbox inset="0,0,0,0">
                  <w:txbxContent>
                    <w:p w14:paraId="15664C77" w14:textId="77777777" w:rsidR="00E35DF2" w:rsidRDefault="00E35DF2">
                      <w:pPr>
                        <w:pStyle w:val="BodyText"/>
                        <w:kinsoku w:val="0"/>
                        <w:overflowPunct w:val="0"/>
                        <w:spacing w:before="30" w:line="302" w:lineRule="auto"/>
                        <w:ind w:left="20"/>
                        <w:rPr>
                          <w:color w:val="231F20"/>
                          <w:w w:val="115"/>
                        </w:rPr>
                      </w:pPr>
                      <w:r>
                        <w:rPr>
                          <w:color w:val="231F20"/>
                          <w:w w:val="115"/>
                        </w:rPr>
                        <w:t>Before beginning your design (such as layout, action plan, storyboard), investigate</w:t>
                      </w:r>
                      <w:r>
                        <w:rPr>
                          <w:color w:val="231F20"/>
                          <w:spacing w:val="-8"/>
                          <w:w w:val="115"/>
                        </w:rPr>
                        <w:t xml:space="preserve"> </w:t>
                      </w:r>
                      <w:r>
                        <w:rPr>
                          <w:color w:val="231F20"/>
                          <w:w w:val="115"/>
                        </w:rPr>
                        <w:t>relevant</w:t>
                      </w:r>
                      <w:r>
                        <w:rPr>
                          <w:color w:val="231F20"/>
                          <w:spacing w:val="-8"/>
                          <w:w w:val="115"/>
                        </w:rPr>
                        <w:t xml:space="preserve"> </w:t>
                      </w:r>
                      <w:r>
                        <w:rPr>
                          <w:color w:val="231F20"/>
                          <w:w w:val="115"/>
                        </w:rPr>
                        <w:t>design</w:t>
                      </w:r>
                      <w:r>
                        <w:rPr>
                          <w:color w:val="231F20"/>
                          <w:spacing w:val="-8"/>
                          <w:w w:val="115"/>
                        </w:rPr>
                        <w:t xml:space="preserve"> </w:t>
                      </w:r>
                      <w:r>
                        <w:rPr>
                          <w:color w:val="231F20"/>
                          <w:w w:val="115"/>
                        </w:rPr>
                        <w:t>conventions</w:t>
                      </w:r>
                      <w:r>
                        <w:rPr>
                          <w:color w:val="231F20"/>
                          <w:spacing w:val="-8"/>
                          <w:w w:val="115"/>
                        </w:rPr>
                        <w:t xml:space="preserve"> </w:t>
                      </w:r>
                      <w:r>
                        <w:rPr>
                          <w:color w:val="231F20"/>
                          <w:w w:val="115"/>
                        </w:rPr>
                        <w:t>for</w:t>
                      </w:r>
                      <w:r>
                        <w:rPr>
                          <w:color w:val="231F20"/>
                          <w:spacing w:val="-8"/>
                          <w:w w:val="115"/>
                        </w:rPr>
                        <w:t xml:space="preserve"> </w:t>
                      </w:r>
                      <w:r>
                        <w:rPr>
                          <w:color w:val="231F20"/>
                          <w:w w:val="115"/>
                        </w:rPr>
                        <w:t>your</w:t>
                      </w:r>
                      <w:r>
                        <w:rPr>
                          <w:color w:val="231F20"/>
                          <w:spacing w:val="-8"/>
                          <w:w w:val="115"/>
                        </w:rPr>
                        <w:t xml:space="preserve"> </w:t>
                      </w:r>
                      <w:r>
                        <w:rPr>
                          <w:color w:val="231F20"/>
                          <w:w w:val="115"/>
                        </w:rPr>
                        <w:t>context</w:t>
                      </w:r>
                      <w:r>
                        <w:rPr>
                          <w:color w:val="231F20"/>
                          <w:spacing w:val="-8"/>
                          <w:w w:val="115"/>
                        </w:rPr>
                        <w:t xml:space="preserve"> </w:t>
                      </w:r>
                      <w:r>
                        <w:rPr>
                          <w:color w:val="231F20"/>
                          <w:w w:val="115"/>
                        </w:rPr>
                        <w:t>(</w:t>
                      </w:r>
                      <w:proofErr w:type="spellStart"/>
                      <w:r>
                        <w:rPr>
                          <w:color w:val="231F20"/>
                          <w:w w:val="115"/>
                        </w:rPr>
                        <w:t>eg</w:t>
                      </w:r>
                      <w:proofErr w:type="spellEnd"/>
                      <w:r>
                        <w:rPr>
                          <w:color w:val="231F20"/>
                          <w:w w:val="115"/>
                        </w:rPr>
                        <w:t>,</w:t>
                      </w:r>
                      <w:r>
                        <w:rPr>
                          <w:color w:val="231F20"/>
                          <w:spacing w:val="-8"/>
                          <w:w w:val="115"/>
                        </w:rPr>
                        <w:t xml:space="preserve"> </w:t>
                      </w:r>
                      <w:r>
                        <w:rPr>
                          <w:color w:val="231F20"/>
                          <w:w w:val="115"/>
                        </w:rPr>
                        <w:t>web,</w:t>
                      </w:r>
                      <w:r>
                        <w:rPr>
                          <w:color w:val="231F20"/>
                          <w:spacing w:val="-8"/>
                          <w:w w:val="115"/>
                        </w:rPr>
                        <w:t xml:space="preserve"> </w:t>
                      </w:r>
                      <w:r>
                        <w:rPr>
                          <w:color w:val="231F20"/>
                          <w:w w:val="115"/>
                        </w:rPr>
                        <w:t xml:space="preserve">video). Collect information you would like to use to develop your initial designs. </w:t>
                      </w:r>
                      <w:r>
                        <w:rPr>
                          <w:color w:val="231F20"/>
                          <w:spacing w:val="-4"/>
                          <w:w w:val="115"/>
                        </w:rPr>
                        <w:t xml:space="preserve">You </w:t>
                      </w:r>
                      <w:r>
                        <w:rPr>
                          <w:color w:val="231F20"/>
                          <w:w w:val="115"/>
                        </w:rPr>
                        <w:t>may wish to investigate examples from existing relevant outcomes and log any visual or functional elements you would like to use. Keep a record of this for your development</w:t>
                      </w:r>
                      <w:r>
                        <w:rPr>
                          <w:color w:val="231F20"/>
                          <w:spacing w:val="-20"/>
                          <w:w w:val="115"/>
                        </w:rPr>
                        <w:t xml:space="preserve"> </w:t>
                      </w:r>
                      <w:r>
                        <w:rPr>
                          <w:color w:val="231F20"/>
                          <w:w w:val="115"/>
                        </w:rPr>
                        <w:t>evidence.</w:t>
                      </w:r>
                    </w:p>
                    <w:p w14:paraId="10904022" w14:textId="77777777" w:rsidR="00E35DF2" w:rsidRDefault="00E35DF2">
                      <w:pPr>
                        <w:pStyle w:val="BodyText"/>
                        <w:kinsoku w:val="0"/>
                        <w:overflowPunct w:val="0"/>
                        <w:spacing w:before="137"/>
                        <w:ind w:left="20"/>
                        <w:rPr>
                          <w:color w:val="231F20"/>
                          <w:w w:val="115"/>
                        </w:rPr>
                      </w:pPr>
                      <w:r>
                        <w:rPr>
                          <w:color w:val="231F20"/>
                          <w:w w:val="115"/>
                        </w:rPr>
                        <w:t>Develop three or more draft designs based on your research.</w:t>
                      </w:r>
                    </w:p>
                    <w:p w14:paraId="08F91619" w14:textId="77777777" w:rsidR="00E35DF2" w:rsidRDefault="00E35DF2">
                      <w:pPr>
                        <w:pStyle w:val="BodyText"/>
                        <w:kinsoku w:val="0"/>
                        <w:overflowPunct w:val="0"/>
                        <w:spacing w:before="53" w:line="302" w:lineRule="auto"/>
                        <w:ind w:left="20" w:right="101"/>
                        <w:rPr>
                          <w:color w:val="231F20"/>
                          <w:w w:val="115"/>
                        </w:rPr>
                      </w:pPr>
                      <w:r>
                        <w:rPr>
                          <w:color w:val="231F20"/>
                          <w:w w:val="115"/>
                        </w:rPr>
                        <w:t>The designs will show ideas for layout and some functionality. Consider why you made the design choices you have and link them to the conventions you investigated.</w:t>
                      </w:r>
                    </w:p>
                    <w:p w14:paraId="56D163F8" w14:textId="77777777" w:rsidR="00E35DF2" w:rsidRDefault="00E35DF2">
                      <w:pPr>
                        <w:pStyle w:val="BodyText"/>
                        <w:kinsoku w:val="0"/>
                        <w:overflowPunct w:val="0"/>
                        <w:spacing w:before="139" w:line="302" w:lineRule="auto"/>
                        <w:ind w:left="20"/>
                        <w:rPr>
                          <w:color w:val="231F20"/>
                          <w:w w:val="115"/>
                        </w:rPr>
                      </w:pPr>
                      <w:r>
                        <w:rPr>
                          <w:color w:val="231F20"/>
                          <w:w w:val="115"/>
                        </w:rPr>
                        <w:t>Select a design for the purpose of the outcome and explain the appropriateness of the design.</w:t>
                      </w:r>
                    </w:p>
                    <w:p w14:paraId="39F50559" w14:textId="77777777" w:rsidR="00E35DF2" w:rsidRDefault="00E35DF2">
                      <w:pPr>
                        <w:pStyle w:val="BodyText"/>
                        <w:kinsoku w:val="0"/>
                        <w:overflowPunct w:val="0"/>
                        <w:spacing w:before="140" w:line="302" w:lineRule="auto"/>
                        <w:ind w:left="20"/>
                        <w:rPr>
                          <w:color w:val="231F20"/>
                          <w:w w:val="115"/>
                        </w:rPr>
                      </w:pPr>
                      <w:r>
                        <w:rPr>
                          <w:color w:val="231F20"/>
                          <w:w w:val="115"/>
                        </w:rPr>
                        <w:t xml:space="preserve">Model your design. The model will confirm functional and </w:t>
                      </w:r>
                      <w:proofErr w:type="spellStart"/>
                      <w:r>
                        <w:rPr>
                          <w:color w:val="231F20"/>
                          <w:w w:val="115"/>
                        </w:rPr>
                        <w:t>asthetic</w:t>
                      </w:r>
                      <w:proofErr w:type="spellEnd"/>
                      <w:r>
                        <w:rPr>
                          <w:color w:val="231F20"/>
                          <w:w w:val="115"/>
                        </w:rPr>
                        <w:t xml:space="preserve"> requirements. (It may not be fully functional).</w:t>
                      </w:r>
                    </w:p>
                    <w:p w14:paraId="07DB0286" w14:textId="77777777" w:rsidR="00E35DF2" w:rsidRDefault="00E35DF2">
                      <w:pPr>
                        <w:pStyle w:val="BodyText"/>
                        <w:kinsoku w:val="0"/>
                        <w:overflowPunct w:val="0"/>
                        <w:spacing w:before="140" w:line="302" w:lineRule="auto"/>
                        <w:ind w:left="20" w:right="446"/>
                        <w:rPr>
                          <w:color w:val="231F20"/>
                          <w:w w:val="115"/>
                        </w:rPr>
                      </w:pPr>
                      <w:r>
                        <w:rPr>
                          <w:color w:val="231F20"/>
                          <w:w w:val="115"/>
                        </w:rPr>
                        <w:t>Work on your design to improve your outcome. Ensure that you use feedback from modelling often as your design proceeds and make changes as necessary.</w:t>
                      </w:r>
                    </w:p>
                    <w:p w14:paraId="77FC8453" w14:textId="77777777" w:rsidR="00E35DF2" w:rsidRDefault="00E35DF2">
                      <w:pPr>
                        <w:pStyle w:val="BodyText"/>
                        <w:kinsoku w:val="0"/>
                        <w:overflowPunct w:val="0"/>
                        <w:spacing w:before="140" w:line="302" w:lineRule="auto"/>
                        <w:ind w:left="20"/>
                        <w:rPr>
                          <w:color w:val="231F20"/>
                          <w:w w:val="115"/>
                        </w:rPr>
                      </w:pPr>
                      <w:r>
                        <w:rPr>
                          <w:color w:val="231F20"/>
                          <w:w w:val="115"/>
                        </w:rPr>
                        <w:t>Each</w:t>
                      </w:r>
                      <w:r>
                        <w:rPr>
                          <w:color w:val="231F20"/>
                          <w:spacing w:val="-8"/>
                          <w:w w:val="115"/>
                        </w:rPr>
                        <w:t xml:space="preserve"> </w:t>
                      </w:r>
                      <w:r>
                        <w:rPr>
                          <w:color w:val="231F20"/>
                          <w:w w:val="115"/>
                        </w:rPr>
                        <w:t>time</w:t>
                      </w:r>
                      <w:r>
                        <w:rPr>
                          <w:color w:val="231F20"/>
                          <w:spacing w:val="-7"/>
                          <w:w w:val="115"/>
                        </w:rPr>
                        <w:t xml:space="preserve"> </w:t>
                      </w:r>
                      <w:r>
                        <w:rPr>
                          <w:color w:val="231F20"/>
                          <w:w w:val="115"/>
                        </w:rPr>
                        <w:t>you</w:t>
                      </w:r>
                      <w:r>
                        <w:rPr>
                          <w:color w:val="231F20"/>
                          <w:spacing w:val="-7"/>
                          <w:w w:val="115"/>
                        </w:rPr>
                        <w:t xml:space="preserve"> </w:t>
                      </w:r>
                      <w:r>
                        <w:rPr>
                          <w:color w:val="231F20"/>
                          <w:w w:val="115"/>
                        </w:rPr>
                        <w:t>gather</w:t>
                      </w:r>
                      <w:r>
                        <w:rPr>
                          <w:color w:val="231F20"/>
                          <w:spacing w:val="-7"/>
                          <w:w w:val="115"/>
                        </w:rPr>
                        <w:t xml:space="preserve"> </w:t>
                      </w:r>
                      <w:r>
                        <w:rPr>
                          <w:color w:val="231F20"/>
                          <w:w w:val="115"/>
                        </w:rPr>
                        <w:t>feedback,</w:t>
                      </w:r>
                      <w:r>
                        <w:rPr>
                          <w:color w:val="231F20"/>
                          <w:spacing w:val="-8"/>
                          <w:w w:val="115"/>
                        </w:rPr>
                        <w:t xml:space="preserve"> </w:t>
                      </w:r>
                      <w:r>
                        <w:rPr>
                          <w:color w:val="231F20"/>
                          <w:w w:val="115"/>
                        </w:rPr>
                        <w:t>save</w:t>
                      </w:r>
                      <w:r>
                        <w:rPr>
                          <w:color w:val="231F20"/>
                          <w:spacing w:val="-7"/>
                          <w:w w:val="115"/>
                        </w:rPr>
                        <w:t xml:space="preserve"> </w:t>
                      </w:r>
                      <w:r>
                        <w:rPr>
                          <w:color w:val="231F20"/>
                          <w:w w:val="115"/>
                        </w:rPr>
                        <w:t>a</w:t>
                      </w:r>
                      <w:r>
                        <w:rPr>
                          <w:color w:val="231F20"/>
                          <w:spacing w:val="-7"/>
                          <w:w w:val="115"/>
                        </w:rPr>
                        <w:t xml:space="preserve"> </w:t>
                      </w:r>
                      <w:r>
                        <w:rPr>
                          <w:color w:val="231F20"/>
                          <w:w w:val="115"/>
                        </w:rPr>
                        <w:t>copy</w:t>
                      </w:r>
                      <w:r>
                        <w:rPr>
                          <w:color w:val="231F20"/>
                          <w:spacing w:val="-7"/>
                          <w:w w:val="115"/>
                        </w:rPr>
                        <w:t xml:space="preserve"> </w:t>
                      </w:r>
                      <w:r>
                        <w:rPr>
                          <w:color w:val="231F20"/>
                          <w:w w:val="115"/>
                        </w:rPr>
                        <w:t>of</w:t>
                      </w:r>
                      <w:r>
                        <w:rPr>
                          <w:color w:val="231F20"/>
                          <w:spacing w:val="-7"/>
                          <w:w w:val="115"/>
                        </w:rPr>
                        <w:t xml:space="preserve"> </w:t>
                      </w:r>
                      <w:r>
                        <w:rPr>
                          <w:color w:val="231F20"/>
                          <w:w w:val="115"/>
                        </w:rPr>
                        <w:t>the</w:t>
                      </w:r>
                      <w:r>
                        <w:rPr>
                          <w:color w:val="231F20"/>
                          <w:spacing w:val="-8"/>
                          <w:w w:val="115"/>
                        </w:rPr>
                        <w:t xml:space="preserve"> </w:t>
                      </w:r>
                      <w:r>
                        <w:rPr>
                          <w:color w:val="231F20"/>
                          <w:w w:val="115"/>
                        </w:rPr>
                        <w:t>current</w:t>
                      </w:r>
                      <w:r>
                        <w:rPr>
                          <w:color w:val="231F20"/>
                          <w:spacing w:val="-7"/>
                          <w:w w:val="115"/>
                        </w:rPr>
                        <w:t xml:space="preserve"> </w:t>
                      </w:r>
                      <w:r>
                        <w:rPr>
                          <w:color w:val="231F20"/>
                          <w:w w:val="115"/>
                        </w:rPr>
                        <w:t>design</w:t>
                      </w:r>
                      <w:r>
                        <w:rPr>
                          <w:color w:val="231F20"/>
                          <w:spacing w:val="-7"/>
                          <w:w w:val="115"/>
                        </w:rPr>
                        <w:t xml:space="preserve"> </w:t>
                      </w:r>
                      <w:r>
                        <w:rPr>
                          <w:color w:val="231F20"/>
                          <w:w w:val="115"/>
                        </w:rPr>
                        <w:t>in</w:t>
                      </w:r>
                      <w:r>
                        <w:rPr>
                          <w:color w:val="231F20"/>
                          <w:spacing w:val="-7"/>
                          <w:w w:val="115"/>
                        </w:rPr>
                        <w:t xml:space="preserve"> </w:t>
                      </w:r>
                      <w:r>
                        <w:rPr>
                          <w:color w:val="231F20"/>
                          <w:w w:val="115"/>
                        </w:rPr>
                        <w:t>your evidence</w:t>
                      </w:r>
                      <w:r>
                        <w:rPr>
                          <w:color w:val="231F20"/>
                          <w:spacing w:val="-7"/>
                          <w:w w:val="115"/>
                        </w:rPr>
                        <w:t xml:space="preserve"> </w:t>
                      </w:r>
                      <w:r>
                        <w:rPr>
                          <w:color w:val="231F20"/>
                          <w:w w:val="115"/>
                        </w:rPr>
                        <w:t>so</w:t>
                      </w:r>
                      <w:r>
                        <w:rPr>
                          <w:color w:val="231F20"/>
                          <w:spacing w:val="-6"/>
                          <w:w w:val="115"/>
                        </w:rPr>
                        <w:t xml:space="preserve"> </w:t>
                      </w:r>
                      <w:r>
                        <w:rPr>
                          <w:color w:val="231F20"/>
                          <w:w w:val="115"/>
                        </w:rPr>
                        <w:t>that</w:t>
                      </w:r>
                      <w:r>
                        <w:rPr>
                          <w:color w:val="231F20"/>
                          <w:spacing w:val="-6"/>
                          <w:w w:val="115"/>
                        </w:rPr>
                        <w:t xml:space="preserve"> </w:t>
                      </w:r>
                      <w:r>
                        <w:rPr>
                          <w:color w:val="231F20"/>
                          <w:w w:val="115"/>
                        </w:rPr>
                        <w:t>you</w:t>
                      </w:r>
                      <w:r>
                        <w:rPr>
                          <w:color w:val="231F20"/>
                          <w:spacing w:val="-6"/>
                          <w:w w:val="115"/>
                        </w:rPr>
                        <w:t xml:space="preserve"> </w:t>
                      </w:r>
                      <w:r>
                        <w:rPr>
                          <w:color w:val="231F20"/>
                          <w:w w:val="115"/>
                        </w:rPr>
                        <w:t>can</w:t>
                      </w:r>
                      <w:r>
                        <w:rPr>
                          <w:color w:val="231F20"/>
                          <w:spacing w:val="-7"/>
                          <w:w w:val="115"/>
                        </w:rPr>
                        <w:t xml:space="preserve"> </w:t>
                      </w:r>
                      <w:r>
                        <w:rPr>
                          <w:color w:val="231F20"/>
                          <w:w w:val="115"/>
                        </w:rPr>
                        <w:t>demonstrate</w:t>
                      </w:r>
                      <w:r>
                        <w:rPr>
                          <w:color w:val="231F20"/>
                          <w:spacing w:val="-6"/>
                          <w:w w:val="115"/>
                        </w:rPr>
                        <w:t xml:space="preserve"> </w:t>
                      </w:r>
                      <w:r>
                        <w:rPr>
                          <w:color w:val="231F20"/>
                          <w:w w:val="115"/>
                        </w:rPr>
                        <w:t>any</w:t>
                      </w:r>
                      <w:r>
                        <w:rPr>
                          <w:color w:val="231F20"/>
                          <w:spacing w:val="-6"/>
                          <w:w w:val="115"/>
                        </w:rPr>
                        <w:t xml:space="preserve"> </w:t>
                      </w:r>
                      <w:r>
                        <w:rPr>
                          <w:color w:val="231F20"/>
                          <w:w w:val="115"/>
                        </w:rPr>
                        <w:t>improvements</w:t>
                      </w:r>
                      <w:r>
                        <w:rPr>
                          <w:color w:val="231F20"/>
                          <w:spacing w:val="-6"/>
                          <w:w w:val="115"/>
                        </w:rPr>
                        <w:t xml:space="preserve"> </w:t>
                      </w:r>
                      <w:r>
                        <w:rPr>
                          <w:color w:val="231F20"/>
                          <w:w w:val="115"/>
                        </w:rPr>
                        <w:t>made.</w:t>
                      </w:r>
                    </w:p>
                  </w:txbxContent>
                </v:textbox>
                <w10:wrap anchorx="page" anchory="page"/>
              </v:shape>
            </w:pict>
          </mc:Fallback>
        </mc:AlternateContent>
      </w:r>
      <w:r>
        <w:rPr>
          <w:noProof/>
        </w:rPr>
        <mc:AlternateContent>
          <mc:Choice Requires="wps">
            <w:drawing>
              <wp:anchor distT="0" distB="0" distL="114300" distR="114300" simplePos="0" relativeHeight="251891712" behindDoc="1" locked="0" layoutInCell="0" allowOverlap="1" wp14:anchorId="66868EF6" wp14:editId="53275286">
                <wp:simplePos x="0" y="0"/>
                <wp:positionH relativeFrom="page">
                  <wp:posOffset>5360035</wp:posOffset>
                </wp:positionH>
                <wp:positionV relativeFrom="page">
                  <wp:posOffset>2106930</wp:posOffset>
                </wp:positionV>
                <wp:extent cx="132715" cy="167005"/>
                <wp:effectExtent l="0" t="0" r="0" b="0"/>
                <wp:wrapNone/>
                <wp:docPr id="56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0452F" w14:textId="77777777" w:rsidR="00E35DF2" w:rsidRDefault="00E35DF2">
                            <w:pPr>
                              <w:pStyle w:val="BodyText"/>
                              <w:kinsoku w:val="0"/>
                              <w:overflowPunct w:val="0"/>
                              <w:spacing w:before="30"/>
                              <w:ind w:left="20"/>
                              <w:rPr>
                                <w:color w:val="231F20"/>
                                <w:w w:val="105"/>
                              </w:rPr>
                            </w:pPr>
                            <w:r>
                              <w:rPr>
                                <w:color w:val="231F20"/>
                                <w:w w:val="10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68EF6" id="Text Box 532" o:spid="_x0000_s1219" type="#_x0000_t202" style="position:absolute;margin-left:422.05pt;margin-top:165.9pt;width:10.45pt;height:13.1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" o:allowincell="f" filled="f" stroked="f">
                <v:path arrowok="t"/>
                <v:textbox inset="0,0,0,0">
                  <w:txbxContent>
                    <w:p w14:paraId="5900452F" w14:textId="77777777" w:rsidR="00E35DF2" w:rsidRDefault="00E35DF2">
                      <w:pPr>
                        <w:pStyle w:val="BodyText"/>
                        <w:kinsoku w:val="0"/>
                        <w:overflowPunct w:val="0"/>
                        <w:spacing w:before="30"/>
                        <w:ind w:left="20"/>
                        <w:rPr>
                          <w:color w:val="231F20"/>
                          <w:w w:val="105"/>
                        </w:rPr>
                      </w:pPr>
                      <w:r>
                        <w:rPr>
                          <w:color w:val="231F20"/>
                          <w:w w:val="105"/>
                        </w:rPr>
                        <w:t>4.</w:t>
                      </w:r>
                    </w:p>
                  </w:txbxContent>
                </v:textbox>
                <w10:wrap anchorx="page" anchory="page"/>
              </v:shape>
            </w:pict>
          </mc:Fallback>
        </mc:AlternateContent>
      </w:r>
      <w:r>
        <w:rPr>
          <w:noProof/>
        </w:rPr>
        <mc:AlternateContent>
          <mc:Choice Requires="wps">
            <w:drawing>
              <wp:anchor distT="0" distB="0" distL="114300" distR="114300" simplePos="0" relativeHeight="251892736" behindDoc="1" locked="0" layoutInCell="0" allowOverlap="1" wp14:anchorId="2695D2BF" wp14:editId="5CC2AAB9">
                <wp:simplePos x="0" y="0"/>
                <wp:positionH relativeFrom="page">
                  <wp:posOffset>5588635</wp:posOffset>
                </wp:positionH>
                <wp:positionV relativeFrom="page">
                  <wp:posOffset>2106930</wp:posOffset>
                </wp:positionV>
                <wp:extent cx="4040505" cy="332105"/>
                <wp:effectExtent l="0" t="0" r="0" b="0"/>
                <wp:wrapNone/>
                <wp:docPr id="562"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0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778F1" w14:textId="77777777" w:rsidR="00E35DF2" w:rsidRDefault="00E35DF2">
                            <w:pPr>
                              <w:pStyle w:val="BodyText"/>
                              <w:kinsoku w:val="0"/>
                              <w:overflowPunct w:val="0"/>
                              <w:spacing w:before="30" w:line="302" w:lineRule="auto"/>
                              <w:ind w:left="20"/>
                              <w:rPr>
                                <w:color w:val="231F20"/>
                                <w:w w:val="115"/>
                              </w:rPr>
                            </w:pPr>
                            <w:r>
                              <w:rPr>
                                <w:color w:val="231F20"/>
                                <w:w w:val="115"/>
                              </w:rPr>
                              <w:t>Include</w:t>
                            </w:r>
                            <w:r>
                              <w:rPr>
                                <w:color w:val="231F20"/>
                                <w:spacing w:val="-7"/>
                                <w:w w:val="115"/>
                              </w:rPr>
                              <w:t xml:space="preserve"> </w:t>
                            </w:r>
                            <w:r>
                              <w:rPr>
                                <w:color w:val="231F20"/>
                                <w:w w:val="115"/>
                              </w:rPr>
                              <w:t>screenshots</w:t>
                            </w:r>
                            <w:r>
                              <w:rPr>
                                <w:color w:val="231F20"/>
                                <w:spacing w:val="-7"/>
                                <w:w w:val="115"/>
                              </w:rPr>
                              <w:t xml:space="preserve"> </w:t>
                            </w:r>
                            <w:r>
                              <w:rPr>
                                <w:color w:val="231F20"/>
                                <w:w w:val="115"/>
                              </w:rPr>
                              <w:t>of</w:t>
                            </w:r>
                            <w:r>
                              <w:rPr>
                                <w:color w:val="231F20"/>
                                <w:spacing w:val="-7"/>
                                <w:w w:val="115"/>
                              </w:rPr>
                              <w:t xml:space="preserve"> </w:t>
                            </w:r>
                            <w:r>
                              <w:rPr>
                                <w:color w:val="231F20"/>
                                <w:w w:val="115"/>
                              </w:rPr>
                              <w:t>at</w:t>
                            </w:r>
                            <w:r>
                              <w:rPr>
                                <w:color w:val="231F20"/>
                                <w:spacing w:val="-7"/>
                                <w:w w:val="115"/>
                              </w:rPr>
                              <w:t xml:space="preserve"> </w:t>
                            </w:r>
                            <w:r>
                              <w:rPr>
                                <w:color w:val="231F20"/>
                                <w:w w:val="115"/>
                              </w:rPr>
                              <w:t>least</w:t>
                            </w:r>
                            <w:r>
                              <w:rPr>
                                <w:color w:val="231F20"/>
                                <w:spacing w:val="-6"/>
                                <w:w w:val="115"/>
                              </w:rPr>
                              <w:t xml:space="preserve"> </w:t>
                            </w:r>
                            <w:r>
                              <w:rPr>
                                <w:color w:val="231F20"/>
                                <w:w w:val="115"/>
                              </w:rPr>
                              <w:t>three</w:t>
                            </w:r>
                            <w:r>
                              <w:rPr>
                                <w:color w:val="231F20"/>
                                <w:spacing w:val="-7"/>
                                <w:w w:val="115"/>
                              </w:rPr>
                              <w:t xml:space="preserve"> </w:t>
                            </w:r>
                            <w:r>
                              <w:rPr>
                                <w:color w:val="231F20"/>
                                <w:w w:val="115"/>
                              </w:rPr>
                              <w:t>of</w:t>
                            </w:r>
                            <w:r>
                              <w:rPr>
                                <w:color w:val="231F20"/>
                                <w:spacing w:val="-7"/>
                                <w:w w:val="115"/>
                              </w:rPr>
                              <w:t xml:space="preserve"> </w:t>
                            </w:r>
                            <w:r>
                              <w:rPr>
                                <w:color w:val="231F20"/>
                                <w:w w:val="115"/>
                              </w:rPr>
                              <w:t>your</w:t>
                            </w:r>
                            <w:r>
                              <w:rPr>
                                <w:color w:val="231F20"/>
                                <w:spacing w:val="-7"/>
                                <w:w w:val="115"/>
                              </w:rPr>
                              <w:t xml:space="preserve"> </w:t>
                            </w:r>
                            <w:r>
                              <w:rPr>
                                <w:color w:val="231F20"/>
                                <w:w w:val="115"/>
                              </w:rPr>
                              <w:t>draft</w:t>
                            </w:r>
                            <w:r>
                              <w:rPr>
                                <w:color w:val="231F20"/>
                                <w:spacing w:val="-7"/>
                                <w:w w:val="115"/>
                              </w:rPr>
                              <w:t xml:space="preserve"> </w:t>
                            </w:r>
                            <w:r>
                              <w:rPr>
                                <w:color w:val="231F20"/>
                                <w:w w:val="115"/>
                              </w:rPr>
                              <w:t>designs</w:t>
                            </w:r>
                            <w:r>
                              <w:rPr>
                                <w:color w:val="231F20"/>
                                <w:spacing w:val="-6"/>
                                <w:w w:val="115"/>
                              </w:rPr>
                              <w:t xml:space="preserve"> </w:t>
                            </w:r>
                            <w:r>
                              <w:rPr>
                                <w:color w:val="231F20"/>
                                <w:w w:val="115"/>
                              </w:rPr>
                              <w:t>and</w:t>
                            </w:r>
                            <w:r>
                              <w:rPr>
                                <w:color w:val="231F20"/>
                                <w:spacing w:val="-7"/>
                                <w:w w:val="115"/>
                              </w:rPr>
                              <w:t xml:space="preserve"> </w:t>
                            </w:r>
                            <w:r>
                              <w:rPr>
                                <w:color w:val="231F20"/>
                                <w:w w:val="115"/>
                              </w:rPr>
                              <w:t>explain which one you chose and why you chose</w:t>
                            </w:r>
                            <w:r>
                              <w:rPr>
                                <w:color w:val="231F20"/>
                                <w:spacing w:val="-36"/>
                                <w:w w:val="115"/>
                              </w:rPr>
                              <w:t xml:space="preserve"> </w:t>
                            </w:r>
                            <w:r>
                              <w:rPr>
                                <w:color w:val="231F20"/>
                                <w:w w:val="115"/>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5D2BF" id="Text Box 533" o:spid="_x0000_s1220" type="#_x0000_t202" style="position:absolute;margin-left:440.05pt;margin-top:165.9pt;width:318.15pt;height:26.1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" o:allowincell="f" filled="f" stroked="f">
                <v:path arrowok="t"/>
                <v:textbox inset="0,0,0,0">
                  <w:txbxContent>
                    <w:p w14:paraId="755778F1" w14:textId="77777777" w:rsidR="00E35DF2" w:rsidRDefault="00E35DF2">
                      <w:pPr>
                        <w:pStyle w:val="BodyText"/>
                        <w:kinsoku w:val="0"/>
                        <w:overflowPunct w:val="0"/>
                        <w:spacing w:before="30" w:line="302" w:lineRule="auto"/>
                        <w:ind w:left="20"/>
                        <w:rPr>
                          <w:color w:val="231F20"/>
                          <w:w w:val="115"/>
                        </w:rPr>
                      </w:pPr>
                      <w:r>
                        <w:rPr>
                          <w:color w:val="231F20"/>
                          <w:w w:val="115"/>
                        </w:rPr>
                        <w:t>Include</w:t>
                      </w:r>
                      <w:r>
                        <w:rPr>
                          <w:color w:val="231F20"/>
                          <w:spacing w:val="-7"/>
                          <w:w w:val="115"/>
                        </w:rPr>
                        <w:t xml:space="preserve"> </w:t>
                      </w:r>
                      <w:r>
                        <w:rPr>
                          <w:color w:val="231F20"/>
                          <w:w w:val="115"/>
                        </w:rPr>
                        <w:t>screenshots</w:t>
                      </w:r>
                      <w:r>
                        <w:rPr>
                          <w:color w:val="231F20"/>
                          <w:spacing w:val="-7"/>
                          <w:w w:val="115"/>
                        </w:rPr>
                        <w:t xml:space="preserve"> </w:t>
                      </w:r>
                      <w:r>
                        <w:rPr>
                          <w:color w:val="231F20"/>
                          <w:w w:val="115"/>
                        </w:rPr>
                        <w:t>of</w:t>
                      </w:r>
                      <w:r>
                        <w:rPr>
                          <w:color w:val="231F20"/>
                          <w:spacing w:val="-7"/>
                          <w:w w:val="115"/>
                        </w:rPr>
                        <w:t xml:space="preserve"> </w:t>
                      </w:r>
                      <w:r>
                        <w:rPr>
                          <w:color w:val="231F20"/>
                          <w:w w:val="115"/>
                        </w:rPr>
                        <w:t>at</w:t>
                      </w:r>
                      <w:r>
                        <w:rPr>
                          <w:color w:val="231F20"/>
                          <w:spacing w:val="-7"/>
                          <w:w w:val="115"/>
                        </w:rPr>
                        <w:t xml:space="preserve"> </w:t>
                      </w:r>
                      <w:r>
                        <w:rPr>
                          <w:color w:val="231F20"/>
                          <w:w w:val="115"/>
                        </w:rPr>
                        <w:t>least</w:t>
                      </w:r>
                      <w:r>
                        <w:rPr>
                          <w:color w:val="231F20"/>
                          <w:spacing w:val="-6"/>
                          <w:w w:val="115"/>
                        </w:rPr>
                        <w:t xml:space="preserve"> </w:t>
                      </w:r>
                      <w:r>
                        <w:rPr>
                          <w:color w:val="231F20"/>
                          <w:w w:val="115"/>
                        </w:rPr>
                        <w:t>three</w:t>
                      </w:r>
                      <w:r>
                        <w:rPr>
                          <w:color w:val="231F20"/>
                          <w:spacing w:val="-7"/>
                          <w:w w:val="115"/>
                        </w:rPr>
                        <w:t xml:space="preserve"> </w:t>
                      </w:r>
                      <w:r>
                        <w:rPr>
                          <w:color w:val="231F20"/>
                          <w:w w:val="115"/>
                        </w:rPr>
                        <w:t>of</w:t>
                      </w:r>
                      <w:r>
                        <w:rPr>
                          <w:color w:val="231F20"/>
                          <w:spacing w:val="-7"/>
                          <w:w w:val="115"/>
                        </w:rPr>
                        <w:t xml:space="preserve"> </w:t>
                      </w:r>
                      <w:r>
                        <w:rPr>
                          <w:color w:val="231F20"/>
                          <w:w w:val="115"/>
                        </w:rPr>
                        <w:t>your</w:t>
                      </w:r>
                      <w:r>
                        <w:rPr>
                          <w:color w:val="231F20"/>
                          <w:spacing w:val="-7"/>
                          <w:w w:val="115"/>
                        </w:rPr>
                        <w:t xml:space="preserve"> </w:t>
                      </w:r>
                      <w:r>
                        <w:rPr>
                          <w:color w:val="231F20"/>
                          <w:w w:val="115"/>
                        </w:rPr>
                        <w:t>draft</w:t>
                      </w:r>
                      <w:r>
                        <w:rPr>
                          <w:color w:val="231F20"/>
                          <w:spacing w:val="-7"/>
                          <w:w w:val="115"/>
                        </w:rPr>
                        <w:t xml:space="preserve"> </w:t>
                      </w:r>
                      <w:r>
                        <w:rPr>
                          <w:color w:val="231F20"/>
                          <w:w w:val="115"/>
                        </w:rPr>
                        <w:t>designs</w:t>
                      </w:r>
                      <w:r>
                        <w:rPr>
                          <w:color w:val="231F20"/>
                          <w:spacing w:val="-6"/>
                          <w:w w:val="115"/>
                        </w:rPr>
                        <w:t xml:space="preserve"> </w:t>
                      </w:r>
                      <w:r>
                        <w:rPr>
                          <w:color w:val="231F20"/>
                          <w:w w:val="115"/>
                        </w:rPr>
                        <w:t>and</w:t>
                      </w:r>
                      <w:r>
                        <w:rPr>
                          <w:color w:val="231F20"/>
                          <w:spacing w:val="-7"/>
                          <w:w w:val="115"/>
                        </w:rPr>
                        <w:t xml:space="preserve"> </w:t>
                      </w:r>
                      <w:r>
                        <w:rPr>
                          <w:color w:val="231F20"/>
                          <w:w w:val="115"/>
                        </w:rPr>
                        <w:t>explain which one you chose and why you chose</w:t>
                      </w:r>
                      <w:r>
                        <w:rPr>
                          <w:color w:val="231F20"/>
                          <w:spacing w:val="-36"/>
                          <w:w w:val="115"/>
                        </w:rPr>
                        <w:t xml:space="preserve"> </w:t>
                      </w:r>
                      <w:r>
                        <w:rPr>
                          <w:color w:val="231F20"/>
                          <w:w w:val="115"/>
                        </w:rPr>
                        <w:t>it.</w:t>
                      </w:r>
                    </w:p>
                  </w:txbxContent>
                </v:textbox>
                <w10:wrap anchorx="page" anchory="page"/>
              </v:shape>
            </w:pict>
          </mc:Fallback>
        </mc:AlternateContent>
      </w:r>
      <w:r>
        <w:rPr>
          <w:noProof/>
        </w:rPr>
        <mc:AlternateContent>
          <mc:Choice Requires="wps">
            <w:drawing>
              <wp:anchor distT="0" distB="0" distL="114300" distR="114300" simplePos="0" relativeHeight="251893760" behindDoc="1" locked="0" layoutInCell="0" allowOverlap="1" wp14:anchorId="331C6408" wp14:editId="6336652A">
                <wp:simplePos x="0" y="0"/>
                <wp:positionH relativeFrom="page">
                  <wp:posOffset>5572125</wp:posOffset>
                </wp:positionH>
                <wp:positionV relativeFrom="page">
                  <wp:posOffset>2491105</wp:posOffset>
                </wp:positionV>
                <wp:extent cx="80010" cy="167005"/>
                <wp:effectExtent l="0" t="0" r="0" b="0"/>
                <wp:wrapNone/>
                <wp:docPr id="56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9F3"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6408" id="Text Box 534" o:spid="_x0000_s1221" type="#_x0000_t202" style="position:absolute;margin-left:438.75pt;margin-top:196.15pt;width:6.3pt;height:13.1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" o:allowincell="f" filled="f" stroked="f">
                <v:path arrowok="t"/>
                <v:textbox inset="0,0,0,0">
                  <w:txbxContent>
                    <w:p w14:paraId="0401B9F3"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94784" behindDoc="1" locked="0" layoutInCell="0" allowOverlap="1" wp14:anchorId="38D3E96E" wp14:editId="34AEED64">
                <wp:simplePos x="0" y="0"/>
                <wp:positionH relativeFrom="page">
                  <wp:posOffset>5715635</wp:posOffset>
                </wp:positionH>
                <wp:positionV relativeFrom="page">
                  <wp:posOffset>2491105</wp:posOffset>
                </wp:positionV>
                <wp:extent cx="4218940" cy="1979930"/>
                <wp:effectExtent l="0" t="0" r="0" b="0"/>
                <wp:wrapNone/>
                <wp:docPr id="56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18940" cy="197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E1F7" w14:textId="77777777" w:rsidR="00E35DF2" w:rsidRDefault="00E35DF2">
                            <w:pPr>
                              <w:pStyle w:val="BodyText"/>
                              <w:kinsoku w:val="0"/>
                              <w:overflowPunct w:val="0"/>
                              <w:spacing w:before="30" w:line="302" w:lineRule="auto"/>
                              <w:ind w:left="20" w:right="397"/>
                              <w:rPr>
                                <w:color w:val="231F20"/>
                                <w:w w:val="115"/>
                              </w:rPr>
                            </w:pPr>
                            <w:r>
                              <w:rPr>
                                <w:color w:val="231F20"/>
                                <w:w w:val="115"/>
                              </w:rPr>
                              <w:t>Generate</w:t>
                            </w:r>
                            <w:r>
                              <w:rPr>
                                <w:color w:val="231F20"/>
                                <w:spacing w:val="-13"/>
                                <w:w w:val="115"/>
                              </w:rPr>
                              <w:t xml:space="preserve"> </w:t>
                            </w:r>
                            <w:r>
                              <w:rPr>
                                <w:color w:val="231F20"/>
                                <w:w w:val="115"/>
                              </w:rPr>
                              <w:t>a</w:t>
                            </w:r>
                            <w:r>
                              <w:rPr>
                                <w:color w:val="231F20"/>
                                <w:spacing w:val="-13"/>
                                <w:w w:val="115"/>
                              </w:rPr>
                              <w:t xml:space="preserve"> </w:t>
                            </w:r>
                            <w:r>
                              <w:rPr>
                                <w:color w:val="231F20"/>
                                <w:w w:val="115"/>
                              </w:rPr>
                              <w:t>range</w:t>
                            </w:r>
                            <w:r>
                              <w:rPr>
                                <w:color w:val="231F20"/>
                                <w:spacing w:val="-13"/>
                                <w:w w:val="115"/>
                              </w:rPr>
                              <w:t xml:space="preserve"> </w:t>
                            </w:r>
                            <w:r>
                              <w:rPr>
                                <w:color w:val="231F20"/>
                                <w:w w:val="115"/>
                              </w:rPr>
                              <w:t>of</w:t>
                            </w:r>
                            <w:r>
                              <w:rPr>
                                <w:color w:val="231F20"/>
                                <w:spacing w:val="-13"/>
                                <w:w w:val="115"/>
                              </w:rPr>
                              <w:t xml:space="preserve"> </w:t>
                            </w:r>
                            <w:r>
                              <w:rPr>
                                <w:color w:val="231F20"/>
                                <w:w w:val="115"/>
                              </w:rPr>
                              <w:t>potential</w:t>
                            </w:r>
                            <w:r>
                              <w:rPr>
                                <w:color w:val="231F20"/>
                                <w:spacing w:val="-13"/>
                                <w:w w:val="115"/>
                              </w:rPr>
                              <w:t xml:space="preserve"> </w:t>
                            </w:r>
                            <w:r>
                              <w:rPr>
                                <w:color w:val="231F20"/>
                                <w:w w:val="115"/>
                              </w:rPr>
                              <w:t>design</w:t>
                            </w:r>
                            <w:r>
                              <w:rPr>
                                <w:color w:val="231F20"/>
                                <w:spacing w:val="-13"/>
                                <w:w w:val="115"/>
                              </w:rPr>
                              <w:t xml:space="preserve"> </w:t>
                            </w:r>
                            <w:r>
                              <w:rPr>
                                <w:color w:val="231F20"/>
                                <w:w w:val="115"/>
                              </w:rPr>
                              <w:t>ideas,</w:t>
                            </w:r>
                            <w:r>
                              <w:rPr>
                                <w:color w:val="231F20"/>
                                <w:spacing w:val="-13"/>
                                <w:w w:val="115"/>
                              </w:rPr>
                              <w:t xml:space="preserve"> </w:t>
                            </w:r>
                            <w:r>
                              <w:rPr>
                                <w:color w:val="231F20"/>
                                <w:w w:val="115"/>
                              </w:rPr>
                              <w:t>using</w:t>
                            </w:r>
                            <w:r>
                              <w:rPr>
                                <w:color w:val="231F20"/>
                                <w:spacing w:val="-13"/>
                                <w:w w:val="115"/>
                              </w:rPr>
                              <w:t xml:space="preserve"> </w:t>
                            </w:r>
                            <w:r>
                              <w:rPr>
                                <w:color w:val="231F20"/>
                                <w:w w:val="115"/>
                              </w:rPr>
                              <w:t>the</w:t>
                            </w:r>
                            <w:r>
                              <w:rPr>
                                <w:color w:val="231F20"/>
                                <w:spacing w:val="-13"/>
                                <w:w w:val="115"/>
                              </w:rPr>
                              <w:t xml:space="preserve"> </w:t>
                            </w:r>
                            <w:r>
                              <w:rPr>
                                <w:color w:val="231F20"/>
                                <w:w w:val="115"/>
                              </w:rPr>
                              <w:t>conventions you</w:t>
                            </w:r>
                            <w:r>
                              <w:rPr>
                                <w:color w:val="231F20"/>
                                <w:spacing w:val="-4"/>
                                <w:w w:val="115"/>
                              </w:rPr>
                              <w:t xml:space="preserve"> </w:t>
                            </w:r>
                            <w:r>
                              <w:rPr>
                                <w:color w:val="231F20"/>
                                <w:w w:val="115"/>
                              </w:rPr>
                              <w:t>selected.</w:t>
                            </w:r>
                          </w:p>
                          <w:p w14:paraId="344CA07D" w14:textId="77777777" w:rsidR="00E35DF2" w:rsidRDefault="00E35DF2">
                            <w:pPr>
                              <w:pStyle w:val="BodyText"/>
                              <w:kinsoku w:val="0"/>
                              <w:overflowPunct w:val="0"/>
                              <w:spacing w:before="83" w:line="302" w:lineRule="auto"/>
                              <w:ind w:left="20"/>
                              <w:rPr>
                                <w:color w:val="231F20"/>
                                <w:w w:val="115"/>
                              </w:rPr>
                            </w:pPr>
                            <w:r>
                              <w:rPr>
                                <w:color w:val="231F20"/>
                                <w:w w:val="115"/>
                              </w:rPr>
                              <w:t xml:space="preserve">Work-up at least three of your design ideas. </w:t>
                            </w:r>
                            <w:r>
                              <w:rPr>
                                <w:color w:val="231F20"/>
                                <w:spacing w:val="-3"/>
                                <w:w w:val="115"/>
                              </w:rPr>
                              <w:t xml:space="preserve">Your </w:t>
                            </w:r>
                            <w:r>
                              <w:rPr>
                                <w:color w:val="231F20"/>
                                <w:w w:val="115"/>
                              </w:rPr>
                              <w:t>designs should communicate the design materials and components required and how the</w:t>
                            </w:r>
                            <w:r>
                              <w:rPr>
                                <w:color w:val="231F20"/>
                                <w:spacing w:val="-9"/>
                                <w:w w:val="115"/>
                              </w:rPr>
                              <w:t xml:space="preserve"> </w:t>
                            </w:r>
                            <w:r>
                              <w:rPr>
                                <w:color w:val="231F20"/>
                                <w:w w:val="115"/>
                              </w:rPr>
                              <w:t>materials</w:t>
                            </w:r>
                            <w:r>
                              <w:rPr>
                                <w:color w:val="231F20"/>
                                <w:spacing w:val="-8"/>
                                <w:w w:val="115"/>
                              </w:rPr>
                              <w:t xml:space="preserve"> </w:t>
                            </w:r>
                            <w:r>
                              <w:rPr>
                                <w:color w:val="231F20"/>
                                <w:w w:val="115"/>
                              </w:rPr>
                              <w:t>or</w:t>
                            </w:r>
                            <w:r>
                              <w:rPr>
                                <w:color w:val="231F20"/>
                                <w:spacing w:val="-8"/>
                                <w:w w:val="115"/>
                              </w:rPr>
                              <w:t xml:space="preserve"> </w:t>
                            </w:r>
                            <w:r>
                              <w:rPr>
                                <w:color w:val="231F20"/>
                                <w:w w:val="115"/>
                              </w:rPr>
                              <w:t>components</w:t>
                            </w:r>
                            <w:r>
                              <w:rPr>
                                <w:color w:val="231F20"/>
                                <w:spacing w:val="-9"/>
                                <w:w w:val="115"/>
                              </w:rPr>
                              <w:t xml:space="preserve"> </w:t>
                            </w:r>
                            <w:r>
                              <w:rPr>
                                <w:color w:val="231F20"/>
                                <w:w w:val="115"/>
                              </w:rPr>
                              <w:t>will</w:t>
                            </w:r>
                            <w:r>
                              <w:rPr>
                                <w:color w:val="231F20"/>
                                <w:spacing w:val="-8"/>
                                <w:w w:val="115"/>
                              </w:rPr>
                              <w:t xml:space="preserve"> </w:t>
                            </w:r>
                            <w:r>
                              <w:rPr>
                                <w:color w:val="231F20"/>
                                <w:w w:val="115"/>
                              </w:rPr>
                              <w:t>be</w:t>
                            </w:r>
                            <w:r>
                              <w:rPr>
                                <w:color w:val="231F20"/>
                                <w:spacing w:val="-8"/>
                                <w:w w:val="115"/>
                              </w:rPr>
                              <w:t xml:space="preserve"> </w:t>
                            </w:r>
                            <w:r>
                              <w:rPr>
                                <w:color w:val="231F20"/>
                                <w:w w:val="115"/>
                              </w:rPr>
                              <w:t>constructed</w:t>
                            </w:r>
                            <w:r>
                              <w:rPr>
                                <w:color w:val="231F20"/>
                                <w:spacing w:val="-8"/>
                                <w:w w:val="115"/>
                              </w:rPr>
                              <w:t xml:space="preserve"> </w:t>
                            </w:r>
                            <w:r>
                              <w:rPr>
                                <w:color w:val="231F20"/>
                                <w:w w:val="115"/>
                              </w:rPr>
                              <w:t>(</w:t>
                            </w:r>
                            <w:proofErr w:type="spellStart"/>
                            <w:r>
                              <w:rPr>
                                <w:color w:val="231F20"/>
                                <w:w w:val="115"/>
                              </w:rPr>
                              <w:t>eg</w:t>
                            </w:r>
                            <w:proofErr w:type="spellEnd"/>
                            <w:r>
                              <w:rPr>
                                <w:color w:val="231F20"/>
                                <w:w w:val="115"/>
                              </w:rPr>
                              <w:t>,</w:t>
                            </w:r>
                            <w:r>
                              <w:rPr>
                                <w:color w:val="231F20"/>
                                <w:spacing w:val="-9"/>
                                <w:w w:val="115"/>
                              </w:rPr>
                              <w:t xml:space="preserve"> </w:t>
                            </w:r>
                            <w:r>
                              <w:rPr>
                                <w:color w:val="231F20"/>
                                <w:w w:val="115"/>
                              </w:rPr>
                              <w:t>models,</w:t>
                            </w:r>
                            <w:r>
                              <w:rPr>
                                <w:color w:val="231F20"/>
                                <w:spacing w:val="-8"/>
                                <w:w w:val="115"/>
                              </w:rPr>
                              <w:t xml:space="preserve"> </w:t>
                            </w:r>
                            <w:r>
                              <w:rPr>
                                <w:color w:val="231F20"/>
                                <w:w w:val="115"/>
                              </w:rPr>
                              <w:t>mock-ups). Present your ideas using any appropriate</w:t>
                            </w:r>
                            <w:r>
                              <w:rPr>
                                <w:color w:val="231F20"/>
                                <w:spacing w:val="-29"/>
                                <w:w w:val="115"/>
                              </w:rPr>
                              <w:t xml:space="preserve"> </w:t>
                            </w:r>
                            <w:r>
                              <w:rPr>
                                <w:color w:val="231F20"/>
                                <w:w w:val="115"/>
                              </w:rPr>
                              <w:t>method.</w:t>
                            </w:r>
                          </w:p>
                          <w:p w14:paraId="7AB5BA7E" w14:textId="77777777" w:rsidR="00E35DF2" w:rsidRDefault="00E35DF2">
                            <w:pPr>
                              <w:pStyle w:val="BodyText"/>
                              <w:kinsoku w:val="0"/>
                              <w:overflowPunct w:val="0"/>
                              <w:spacing w:before="82"/>
                              <w:ind w:left="20"/>
                              <w:rPr>
                                <w:color w:val="231F20"/>
                                <w:w w:val="115"/>
                              </w:rPr>
                            </w:pPr>
                            <w:r>
                              <w:rPr>
                                <w:color w:val="231F20"/>
                                <w:w w:val="115"/>
                              </w:rPr>
                              <w:t>Select one design to proceed with and explain its appropriateness.</w:t>
                            </w:r>
                          </w:p>
                          <w:p w14:paraId="28C060DF" w14:textId="77777777" w:rsidR="00E35DF2" w:rsidRDefault="00E35DF2">
                            <w:pPr>
                              <w:pStyle w:val="BodyText"/>
                              <w:kinsoku w:val="0"/>
                              <w:overflowPunct w:val="0"/>
                              <w:spacing w:before="85" w:line="260" w:lineRule="atLeast"/>
                              <w:ind w:left="20"/>
                              <w:rPr>
                                <w:color w:val="231F20"/>
                                <w:spacing w:val="-3"/>
                                <w:w w:val="115"/>
                              </w:rPr>
                            </w:pPr>
                            <w:r>
                              <w:rPr>
                                <w:color w:val="231F20"/>
                                <w:w w:val="115"/>
                              </w:rPr>
                              <w:t>Pencil</w:t>
                            </w:r>
                            <w:r>
                              <w:rPr>
                                <w:color w:val="231F20"/>
                                <w:spacing w:val="-19"/>
                                <w:w w:val="115"/>
                              </w:rPr>
                              <w:t xml:space="preserve"> </w:t>
                            </w:r>
                            <w:r>
                              <w:rPr>
                                <w:color w:val="231F20"/>
                                <w:w w:val="115"/>
                              </w:rPr>
                              <w:t>and</w:t>
                            </w:r>
                            <w:r>
                              <w:rPr>
                                <w:color w:val="231F20"/>
                                <w:spacing w:val="-24"/>
                                <w:w w:val="115"/>
                              </w:rPr>
                              <w:t xml:space="preserve"> </w:t>
                            </w:r>
                            <w:r>
                              <w:rPr>
                                <w:color w:val="231F20"/>
                                <w:w w:val="115"/>
                              </w:rPr>
                              <w:t>paper</w:t>
                            </w:r>
                            <w:r>
                              <w:rPr>
                                <w:color w:val="231F20"/>
                                <w:spacing w:val="-25"/>
                                <w:w w:val="115"/>
                              </w:rPr>
                              <w:t xml:space="preserve"> </w:t>
                            </w:r>
                            <w:r>
                              <w:rPr>
                                <w:color w:val="231F20"/>
                                <w:w w:val="115"/>
                              </w:rPr>
                              <w:t>or</w:t>
                            </w:r>
                            <w:r>
                              <w:rPr>
                                <w:color w:val="231F20"/>
                                <w:spacing w:val="-24"/>
                                <w:w w:val="115"/>
                              </w:rPr>
                              <w:t xml:space="preserve"> </w:t>
                            </w:r>
                            <w:r>
                              <w:rPr>
                                <w:color w:val="231F20"/>
                                <w:spacing w:val="-3"/>
                                <w:w w:val="115"/>
                              </w:rPr>
                              <w:t>digital</w:t>
                            </w:r>
                            <w:r>
                              <w:rPr>
                                <w:color w:val="231F20"/>
                                <w:spacing w:val="-25"/>
                                <w:w w:val="115"/>
                              </w:rPr>
                              <w:t xml:space="preserve"> </w:t>
                            </w:r>
                            <w:r>
                              <w:rPr>
                                <w:color w:val="231F20"/>
                                <w:spacing w:val="-3"/>
                                <w:w w:val="115"/>
                              </w:rPr>
                              <w:t>developments</w:t>
                            </w:r>
                            <w:r>
                              <w:rPr>
                                <w:color w:val="231F20"/>
                                <w:spacing w:val="-24"/>
                                <w:w w:val="115"/>
                              </w:rPr>
                              <w:t xml:space="preserve"> </w:t>
                            </w:r>
                            <w:r>
                              <w:rPr>
                                <w:color w:val="231F20"/>
                                <w:w w:val="115"/>
                              </w:rPr>
                              <w:t>are</w:t>
                            </w:r>
                            <w:r>
                              <w:rPr>
                                <w:color w:val="231F20"/>
                                <w:spacing w:val="-24"/>
                                <w:w w:val="115"/>
                              </w:rPr>
                              <w:t xml:space="preserve"> </w:t>
                            </w:r>
                            <w:r>
                              <w:rPr>
                                <w:color w:val="231F20"/>
                                <w:w w:val="115"/>
                              </w:rPr>
                              <w:t>equally</w:t>
                            </w:r>
                            <w:r>
                              <w:rPr>
                                <w:color w:val="231F20"/>
                                <w:spacing w:val="-25"/>
                                <w:w w:val="115"/>
                              </w:rPr>
                              <w:t xml:space="preserve"> </w:t>
                            </w:r>
                            <w:r>
                              <w:rPr>
                                <w:color w:val="231F20"/>
                                <w:spacing w:val="-3"/>
                                <w:w w:val="115"/>
                              </w:rPr>
                              <w:t>appropriate:</w:t>
                            </w:r>
                            <w:r>
                              <w:rPr>
                                <w:color w:val="231F20"/>
                                <w:spacing w:val="-24"/>
                                <w:w w:val="115"/>
                              </w:rPr>
                              <w:t xml:space="preserve"> </w:t>
                            </w:r>
                            <w:r>
                              <w:rPr>
                                <w:color w:val="231F20"/>
                                <w:spacing w:val="-3"/>
                                <w:w w:val="115"/>
                              </w:rPr>
                              <w:t xml:space="preserve">sketches, </w:t>
                            </w:r>
                            <w:r>
                              <w:rPr>
                                <w:color w:val="231F20"/>
                                <w:w w:val="115"/>
                              </w:rPr>
                              <w:t>diagrams, wireframes, paper prototypes, and notes. Consider digital tools where appropriate to your context, for example, showing fonts, layout,</w:t>
                            </w:r>
                            <w:r>
                              <w:rPr>
                                <w:color w:val="231F20"/>
                                <w:spacing w:val="-13"/>
                                <w:w w:val="115"/>
                              </w:rPr>
                              <w:t xml:space="preserve"> </w:t>
                            </w:r>
                            <w:r>
                              <w:rPr>
                                <w:color w:val="231F20"/>
                                <w:w w:val="115"/>
                              </w:rPr>
                              <w:t>colours,</w:t>
                            </w:r>
                            <w:r>
                              <w:rPr>
                                <w:color w:val="231F20"/>
                                <w:spacing w:val="-19"/>
                                <w:w w:val="115"/>
                              </w:rPr>
                              <w:t xml:space="preserve"> </w:t>
                            </w:r>
                            <w:r>
                              <w:rPr>
                                <w:color w:val="231F20"/>
                                <w:w w:val="115"/>
                              </w:rPr>
                              <w:t>character</w:t>
                            </w:r>
                            <w:r>
                              <w:rPr>
                                <w:color w:val="231F20"/>
                                <w:spacing w:val="-19"/>
                                <w:w w:val="115"/>
                              </w:rPr>
                              <w:t xml:space="preserve"> </w:t>
                            </w:r>
                            <w:r>
                              <w:rPr>
                                <w:color w:val="231F20"/>
                                <w:spacing w:val="-3"/>
                                <w:w w:val="115"/>
                              </w:rPr>
                              <w:t>developments,</w:t>
                            </w:r>
                            <w:r>
                              <w:rPr>
                                <w:color w:val="231F20"/>
                                <w:spacing w:val="-19"/>
                                <w:w w:val="115"/>
                              </w:rPr>
                              <w:t xml:space="preserve"> </w:t>
                            </w:r>
                            <w:r>
                              <w:rPr>
                                <w:color w:val="231F20"/>
                                <w:spacing w:val="-4"/>
                                <w:w w:val="115"/>
                              </w:rPr>
                              <w:t>navigation</w:t>
                            </w:r>
                            <w:r>
                              <w:rPr>
                                <w:color w:val="231F20"/>
                                <w:spacing w:val="-19"/>
                                <w:w w:val="115"/>
                              </w:rPr>
                              <w:t xml:space="preserve"> </w:t>
                            </w:r>
                            <w:r>
                              <w:rPr>
                                <w:color w:val="231F20"/>
                                <w:w w:val="115"/>
                              </w:rPr>
                              <w:t>ideas</w:t>
                            </w:r>
                            <w:r>
                              <w:rPr>
                                <w:color w:val="231F20"/>
                                <w:spacing w:val="-20"/>
                                <w:w w:val="115"/>
                              </w:rPr>
                              <w:t xml:space="preserve"> </w:t>
                            </w:r>
                            <w:r>
                              <w:rPr>
                                <w:color w:val="231F20"/>
                                <w:w w:val="115"/>
                              </w:rPr>
                              <w:t>or</w:t>
                            </w:r>
                            <w:r>
                              <w:rPr>
                                <w:color w:val="231F20"/>
                                <w:spacing w:val="-19"/>
                                <w:w w:val="115"/>
                              </w:rPr>
                              <w:t xml:space="preserve"> </w:t>
                            </w:r>
                            <w:r>
                              <w:rPr>
                                <w:color w:val="231F20"/>
                                <w:spacing w:val="-3"/>
                                <w:w w:val="115"/>
                              </w:rPr>
                              <w:t>qualities.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3E96E" id="Text Box 535" o:spid="_x0000_s1222" type="#_x0000_t202" style="position:absolute;margin-left:450.05pt;margin-top:196.15pt;width:332.2pt;height:155.9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" o:allowincell="f" filled="f" stroked="f">
                <v:path arrowok="t"/>
                <v:textbox inset="0,0,0,0">
                  <w:txbxContent>
                    <w:p w14:paraId="38BFE1F7" w14:textId="77777777" w:rsidR="00E35DF2" w:rsidRDefault="00E35DF2">
                      <w:pPr>
                        <w:pStyle w:val="BodyText"/>
                        <w:kinsoku w:val="0"/>
                        <w:overflowPunct w:val="0"/>
                        <w:spacing w:before="30" w:line="302" w:lineRule="auto"/>
                        <w:ind w:left="20" w:right="397"/>
                        <w:rPr>
                          <w:color w:val="231F20"/>
                          <w:w w:val="115"/>
                        </w:rPr>
                      </w:pPr>
                      <w:r>
                        <w:rPr>
                          <w:color w:val="231F20"/>
                          <w:w w:val="115"/>
                        </w:rPr>
                        <w:t>Generate</w:t>
                      </w:r>
                      <w:r>
                        <w:rPr>
                          <w:color w:val="231F20"/>
                          <w:spacing w:val="-13"/>
                          <w:w w:val="115"/>
                        </w:rPr>
                        <w:t xml:space="preserve"> </w:t>
                      </w:r>
                      <w:r>
                        <w:rPr>
                          <w:color w:val="231F20"/>
                          <w:w w:val="115"/>
                        </w:rPr>
                        <w:t>a</w:t>
                      </w:r>
                      <w:r>
                        <w:rPr>
                          <w:color w:val="231F20"/>
                          <w:spacing w:val="-13"/>
                          <w:w w:val="115"/>
                        </w:rPr>
                        <w:t xml:space="preserve"> </w:t>
                      </w:r>
                      <w:r>
                        <w:rPr>
                          <w:color w:val="231F20"/>
                          <w:w w:val="115"/>
                        </w:rPr>
                        <w:t>range</w:t>
                      </w:r>
                      <w:r>
                        <w:rPr>
                          <w:color w:val="231F20"/>
                          <w:spacing w:val="-13"/>
                          <w:w w:val="115"/>
                        </w:rPr>
                        <w:t xml:space="preserve"> </w:t>
                      </w:r>
                      <w:r>
                        <w:rPr>
                          <w:color w:val="231F20"/>
                          <w:w w:val="115"/>
                        </w:rPr>
                        <w:t>of</w:t>
                      </w:r>
                      <w:r>
                        <w:rPr>
                          <w:color w:val="231F20"/>
                          <w:spacing w:val="-13"/>
                          <w:w w:val="115"/>
                        </w:rPr>
                        <w:t xml:space="preserve"> </w:t>
                      </w:r>
                      <w:r>
                        <w:rPr>
                          <w:color w:val="231F20"/>
                          <w:w w:val="115"/>
                        </w:rPr>
                        <w:t>potential</w:t>
                      </w:r>
                      <w:r>
                        <w:rPr>
                          <w:color w:val="231F20"/>
                          <w:spacing w:val="-13"/>
                          <w:w w:val="115"/>
                        </w:rPr>
                        <w:t xml:space="preserve"> </w:t>
                      </w:r>
                      <w:r>
                        <w:rPr>
                          <w:color w:val="231F20"/>
                          <w:w w:val="115"/>
                        </w:rPr>
                        <w:t>design</w:t>
                      </w:r>
                      <w:r>
                        <w:rPr>
                          <w:color w:val="231F20"/>
                          <w:spacing w:val="-13"/>
                          <w:w w:val="115"/>
                        </w:rPr>
                        <w:t xml:space="preserve"> </w:t>
                      </w:r>
                      <w:r>
                        <w:rPr>
                          <w:color w:val="231F20"/>
                          <w:w w:val="115"/>
                        </w:rPr>
                        <w:t>ideas,</w:t>
                      </w:r>
                      <w:r>
                        <w:rPr>
                          <w:color w:val="231F20"/>
                          <w:spacing w:val="-13"/>
                          <w:w w:val="115"/>
                        </w:rPr>
                        <w:t xml:space="preserve"> </w:t>
                      </w:r>
                      <w:r>
                        <w:rPr>
                          <w:color w:val="231F20"/>
                          <w:w w:val="115"/>
                        </w:rPr>
                        <w:t>using</w:t>
                      </w:r>
                      <w:r>
                        <w:rPr>
                          <w:color w:val="231F20"/>
                          <w:spacing w:val="-13"/>
                          <w:w w:val="115"/>
                        </w:rPr>
                        <w:t xml:space="preserve"> </w:t>
                      </w:r>
                      <w:r>
                        <w:rPr>
                          <w:color w:val="231F20"/>
                          <w:w w:val="115"/>
                        </w:rPr>
                        <w:t>the</w:t>
                      </w:r>
                      <w:r>
                        <w:rPr>
                          <w:color w:val="231F20"/>
                          <w:spacing w:val="-13"/>
                          <w:w w:val="115"/>
                        </w:rPr>
                        <w:t xml:space="preserve"> </w:t>
                      </w:r>
                      <w:r>
                        <w:rPr>
                          <w:color w:val="231F20"/>
                          <w:w w:val="115"/>
                        </w:rPr>
                        <w:t>conventions you</w:t>
                      </w:r>
                      <w:r>
                        <w:rPr>
                          <w:color w:val="231F20"/>
                          <w:spacing w:val="-4"/>
                          <w:w w:val="115"/>
                        </w:rPr>
                        <w:t xml:space="preserve"> </w:t>
                      </w:r>
                      <w:r>
                        <w:rPr>
                          <w:color w:val="231F20"/>
                          <w:w w:val="115"/>
                        </w:rPr>
                        <w:t>selected.</w:t>
                      </w:r>
                    </w:p>
                    <w:p w14:paraId="344CA07D" w14:textId="77777777" w:rsidR="00E35DF2" w:rsidRDefault="00E35DF2">
                      <w:pPr>
                        <w:pStyle w:val="BodyText"/>
                        <w:kinsoku w:val="0"/>
                        <w:overflowPunct w:val="0"/>
                        <w:spacing w:before="83" w:line="302" w:lineRule="auto"/>
                        <w:ind w:left="20"/>
                        <w:rPr>
                          <w:color w:val="231F20"/>
                          <w:w w:val="115"/>
                        </w:rPr>
                      </w:pPr>
                      <w:r>
                        <w:rPr>
                          <w:color w:val="231F20"/>
                          <w:w w:val="115"/>
                        </w:rPr>
                        <w:t xml:space="preserve">Work-up at least three of your design ideas. </w:t>
                      </w:r>
                      <w:r>
                        <w:rPr>
                          <w:color w:val="231F20"/>
                          <w:spacing w:val="-3"/>
                          <w:w w:val="115"/>
                        </w:rPr>
                        <w:t xml:space="preserve">Your </w:t>
                      </w:r>
                      <w:r>
                        <w:rPr>
                          <w:color w:val="231F20"/>
                          <w:w w:val="115"/>
                        </w:rPr>
                        <w:t>designs should communicate the design materials and components required and how the</w:t>
                      </w:r>
                      <w:r>
                        <w:rPr>
                          <w:color w:val="231F20"/>
                          <w:spacing w:val="-9"/>
                          <w:w w:val="115"/>
                        </w:rPr>
                        <w:t xml:space="preserve"> </w:t>
                      </w:r>
                      <w:r>
                        <w:rPr>
                          <w:color w:val="231F20"/>
                          <w:w w:val="115"/>
                        </w:rPr>
                        <w:t>materials</w:t>
                      </w:r>
                      <w:r>
                        <w:rPr>
                          <w:color w:val="231F20"/>
                          <w:spacing w:val="-8"/>
                          <w:w w:val="115"/>
                        </w:rPr>
                        <w:t xml:space="preserve"> </w:t>
                      </w:r>
                      <w:r>
                        <w:rPr>
                          <w:color w:val="231F20"/>
                          <w:w w:val="115"/>
                        </w:rPr>
                        <w:t>or</w:t>
                      </w:r>
                      <w:r>
                        <w:rPr>
                          <w:color w:val="231F20"/>
                          <w:spacing w:val="-8"/>
                          <w:w w:val="115"/>
                        </w:rPr>
                        <w:t xml:space="preserve"> </w:t>
                      </w:r>
                      <w:r>
                        <w:rPr>
                          <w:color w:val="231F20"/>
                          <w:w w:val="115"/>
                        </w:rPr>
                        <w:t>components</w:t>
                      </w:r>
                      <w:r>
                        <w:rPr>
                          <w:color w:val="231F20"/>
                          <w:spacing w:val="-9"/>
                          <w:w w:val="115"/>
                        </w:rPr>
                        <w:t xml:space="preserve"> </w:t>
                      </w:r>
                      <w:r>
                        <w:rPr>
                          <w:color w:val="231F20"/>
                          <w:w w:val="115"/>
                        </w:rPr>
                        <w:t>will</w:t>
                      </w:r>
                      <w:r>
                        <w:rPr>
                          <w:color w:val="231F20"/>
                          <w:spacing w:val="-8"/>
                          <w:w w:val="115"/>
                        </w:rPr>
                        <w:t xml:space="preserve"> </w:t>
                      </w:r>
                      <w:r>
                        <w:rPr>
                          <w:color w:val="231F20"/>
                          <w:w w:val="115"/>
                        </w:rPr>
                        <w:t>be</w:t>
                      </w:r>
                      <w:r>
                        <w:rPr>
                          <w:color w:val="231F20"/>
                          <w:spacing w:val="-8"/>
                          <w:w w:val="115"/>
                        </w:rPr>
                        <w:t xml:space="preserve"> </w:t>
                      </w:r>
                      <w:r>
                        <w:rPr>
                          <w:color w:val="231F20"/>
                          <w:w w:val="115"/>
                        </w:rPr>
                        <w:t>constructed</w:t>
                      </w:r>
                      <w:r>
                        <w:rPr>
                          <w:color w:val="231F20"/>
                          <w:spacing w:val="-8"/>
                          <w:w w:val="115"/>
                        </w:rPr>
                        <w:t xml:space="preserve"> </w:t>
                      </w:r>
                      <w:r>
                        <w:rPr>
                          <w:color w:val="231F20"/>
                          <w:w w:val="115"/>
                        </w:rPr>
                        <w:t>(</w:t>
                      </w:r>
                      <w:proofErr w:type="spellStart"/>
                      <w:r>
                        <w:rPr>
                          <w:color w:val="231F20"/>
                          <w:w w:val="115"/>
                        </w:rPr>
                        <w:t>eg</w:t>
                      </w:r>
                      <w:proofErr w:type="spellEnd"/>
                      <w:r>
                        <w:rPr>
                          <w:color w:val="231F20"/>
                          <w:w w:val="115"/>
                        </w:rPr>
                        <w:t>,</w:t>
                      </w:r>
                      <w:r>
                        <w:rPr>
                          <w:color w:val="231F20"/>
                          <w:spacing w:val="-9"/>
                          <w:w w:val="115"/>
                        </w:rPr>
                        <w:t xml:space="preserve"> </w:t>
                      </w:r>
                      <w:r>
                        <w:rPr>
                          <w:color w:val="231F20"/>
                          <w:w w:val="115"/>
                        </w:rPr>
                        <w:t>models,</w:t>
                      </w:r>
                      <w:r>
                        <w:rPr>
                          <w:color w:val="231F20"/>
                          <w:spacing w:val="-8"/>
                          <w:w w:val="115"/>
                        </w:rPr>
                        <w:t xml:space="preserve"> </w:t>
                      </w:r>
                      <w:r>
                        <w:rPr>
                          <w:color w:val="231F20"/>
                          <w:w w:val="115"/>
                        </w:rPr>
                        <w:t>mock-ups). Present your ideas using any appropriate</w:t>
                      </w:r>
                      <w:r>
                        <w:rPr>
                          <w:color w:val="231F20"/>
                          <w:spacing w:val="-29"/>
                          <w:w w:val="115"/>
                        </w:rPr>
                        <w:t xml:space="preserve"> </w:t>
                      </w:r>
                      <w:r>
                        <w:rPr>
                          <w:color w:val="231F20"/>
                          <w:w w:val="115"/>
                        </w:rPr>
                        <w:t>method.</w:t>
                      </w:r>
                    </w:p>
                    <w:p w14:paraId="7AB5BA7E" w14:textId="77777777" w:rsidR="00E35DF2" w:rsidRDefault="00E35DF2">
                      <w:pPr>
                        <w:pStyle w:val="BodyText"/>
                        <w:kinsoku w:val="0"/>
                        <w:overflowPunct w:val="0"/>
                        <w:spacing w:before="82"/>
                        <w:ind w:left="20"/>
                        <w:rPr>
                          <w:color w:val="231F20"/>
                          <w:w w:val="115"/>
                        </w:rPr>
                      </w:pPr>
                      <w:r>
                        <w:rPr>
                          <w:color w:val="231F20"/>
                          <w:w w:val="115"/>
                        </w:rPr>
                        <w:t>Select one design to proceed with and explain its appropriateness.</w:t>
                      </w:r>
                    </w:p>
                    <w:p w14:paraId="28C060DF" w14:textId="77777777" w:rsidR="00E35DF2" w:rsidRDefault="00E35DF2">
                      <w:pPr>
                        <w:pStyle w:val="BodyText"/>
                        <w:kinsoku w:val="0"/>
                        <w:overflowPunct w:val="0"/>
                        <w:spacing w:before="85" w:line="260" w:lineRule="atLeast"/>
                        <w:ind w:left="20"/>
                        <w:rPr>
                          <w:color w:val="231F20"/>
                          <w:spacing w:val="-3"/>
                          <w:w w:val="115"/>
                        </w:rPr>
                      </w:pPr>
                      <w:r>
                        <w:rPr>
                          <w:color w:val="231F20"/>
                          <w:w w:val="115"/>
                        </w:rPr>
                        <w:t>Pencil</w:t>
                      </w:r>
                      <w:r>
                        <w:rPr>
                          <w:color w:val="231F20"/>
                          <w:spacing w:val="-19"/>
                          <w:w w:val="115"/>
                        </w:rPr>
                        <w:t xml:space="preserve"> </w:t>
                      </w:r>
                      <w:r>
                        <w:rPr>
                          <w:color w:val="231F20"/>
                          <w:w w:val="115"/>
                        </w:rPr>
                        <w:t>and</w:t>
                      </w:r>
                      <w:r>
                        <w:rPr>
                          <w:color w:val="231F20"/>
                          <w:spacing w:val="-24"/>
                          <w:w w:val="115"/>
                        </w:rPr>
                        <w:t xml:space="preserve"> </w:t>
                      </w:r>
                      <w:r>
                        <w:rPr>
                          <w:color w:val="231F20"/>
                          <w:w w:val="115"/>
                        </w:rPr>
                        <w:t>paper</w:t>
                      </w:r>
                      <w:r>
                        <w:rPr>
                          <w:color w:val="231F20"/>
                          <w:spacing w:val="-25"/>
                          <w:w w:val="115"/>
                        </w:rPr>
                        <w:t xml:space="preserve"> </w:t>
                      </w:r>
                      <w:r>
                        <w:rPr>
                          <w:color w:val="231F20"/>
                          <w:w w:val="115"/>
                        </w:rPr>
                        <w:t>or</w:t>
                      </w:r>
                      <w:r>
                        <w:rPr>
                          <w:color w:val="231F20"/>
                          <w:spacing w:val="-24"/>
                          <w:w w:val="115"/>
                        </w:rPr>
                        <w:t xml:space="preserve"> </w:t>
                      </w:r>
                      <w:r>
                        <w:rPr>
                          <w:color w:val="231F20"/>
                          <w:spacing w:val="-3"/>
                          <w:w w:val="115"/>
                        </w:rPr>
                        <w:t>digital</w:t>
                      </w:r>
                      <w:r>
                        <w:rPr>
                          <w:color w:val="231F20"/>
                          <w:spacing w:val="-25"/>
                          <w:w w:val="115"/>
                        </w:rPr>
                        <w:t xml:space="preserve"> </w:t>
                      </w:r>
                      <w:r>
                        <w:rPr>
                          <w:color w:val="231F20"/>
                          <w:spacing w:val="-3"/>
                          <w:w w:val="115"/>
                        </w:rPr>
                        <w:t>developments</w:t>
                      </w:r>
                      <w:r>
                        <w:rPr>
                          <w:color w:val="231F20"/>
                          <w:spacing w:val="-24"/>
                          <w:w w:val="115"/>
                        </w:rPr>
                        <w:t xml:space="preserve"> </w:t>
                      </w:r>
                      <w:r>
                        <w:rPr>
                          <w:color w:val="231F20"/>
                          <w:w w:val="115"/>
                        </w:rPr>
                        <w:t>are</w:t>
                      </w:r>
                      <w:r>
                        <w:rPr>
                          <w:color w:val="231F20"/>
                          <w:spacing w:val="-24"/>
                          <w:w w:val="115"/>
                        </w:rPr>
                        <w:t xml:space="preserve"> </w:t>
                      </w:r>
                      <w:r>
                        <w:rPr>
                          <w:color w:val="231F20"/>
                          <w:w w:val="115"/>
                        </w:rPr>
                        <w:t>equally</w:t>
                      </w:r>
                      <w:r>
                        <w:rPr>
                          <w:color w:val="231F20"/>
                          <w:spacing w:val="-25"/>
                          <w:w w:val="115"/>
                        </w:rPr>
                        <w:t xml:space="preserve"> </w:t>
                      </w:r>
                      <w:r>
                        <w:rPr>
                          <w:color w:val="231F20"/>
                          <w:spacing w:val="-3"/>
                          <w:w w:val="115"/>
                        </w:rPr>
                        <w:t>appropriate:</w:t>
                      </w:r>
                      <w:r>
                        <w:rPr>
                          <w:color w:val="231F20"/>
                          <w:spacing w:val="-24"/>
                          <w:w w:val="115"/>
                        </w:rPr>
                        <w:t xml:space="preserve"> </w:t>
                      </w:r>
                      <w:r>
                        <w:rPr>
                          <w:color w:val="231F20"/>
                          <w:spacing w:val="-3"/>
                          <w:w w:val="115"/>
                        </w:rPr>
                        <w:t xml:space="preserve">sketches, </w:t>
                      </w:r>
                      <w:r>
                        <w:rPr>
                          <w:color w:val="231F20"/>
                          <w:w w:val="115"/>
                        </w:rPr>
                        <w:t>diagrams, wireframes, paper prototypes, and notes. Consider digital tools where appropriate to your context, for example, showing fonts, layout,</w:t>
                      </w:r>
                      <w:r>
                        <w:rPr>
                          <w:color w:val="231F20"/>
                          <w:spacing w:val="-13"/>
                          <w:w w:val="115"/>
                        </w:rPr>
                        <w:t xml:space="preserve"> </w:t>
                      </w:r>
                      <w:r>
                        <w:rPr>
                          <w:color w:val="231F20"/>
                          <w:w w:val="115"/>
                        </w:rPr>
                        <w:t>colours,</w:t>
                      </w:r>
                      <w:r>
                        <w:rPr>
                          <w:color w:val="231F20"/>
                          <w:spacing w:val="-19"/>
                          <w:w w:val="115"/>
                        </w:rPr>
                        <w:t xml:space="preserve"> </w:t>
                      </w:r>
                      <w:r>
                        <w:rPr>
                          <w:color w:val="231F20"/>
                          <w:w w:val="115"/>
                        </w:rPr>
                        <w:t>character</w:t>
                      </w:r>
                      <w:r>
                        <w:rPr>
                          <w:color w:val="231F20"/>
                          <w:spacing w:val="-19"/>
                          <w:w w:val="115"/>
                        </w:rPr>
                        <w:t xml:space="preserve"> </w:t>
                      </w:r>
                      <w:r>
                        <w:rPr>
                          <w:color w:val="231F20"/>
                          <w:spacing w:val="-3"/>
                          <w:w w:val="115"/>
                        </w:rPr>
                        <w:t>developments,</w:t>
                      </w:r>
                      <w:r>
                        <w:rPr>
                          <w:color w:val="231F20"/>
                          <w:spacing w:val="-19"/>
                          <w:w w:val="115"/>
                        </w:rPr>
                        <w:t xml:space="preserve"> </w:t>
                      </w:r>
                      <w:r>
                        <w:rPr>
                          <w:color w:val="231F20"/>
                          <w:spacing w:val="-4"/>
                          <w:w w:val="115"/>
                        </w:rPr>
                        <w:t>navigation</w:t>
                      </w:r>
                      <w:r>
                        <w:rPr>
                          <w:color w:val="231F20"/>
                          <w:spacing w:val="-19"/>
                          <w:w w:val="115"/>
                        </w:rPr>
                        <w:t xml:space="preserve"> </w:t>
                      </w:r>
                      <w:r>
                        <w:rPr>
                          <w:color w:val="231F20"/>
                          <w:w w:val="115"/>
                        </w:rPr>
                        <w:t>ideas</w:t>
                      </w:r>
                      <w:r>
                        <w:rPr>
                          <w:color w:val="231F20"/>
                          <w:spacing w:val="-20"/>
                          <w:w w:val="115"/>
                        </w:rPr>
                        <w:t xml:space="preserve"> </w:t>
                      </w:r>
                      <w:r>
                        <w:rPr>
                          <w:color w:val="231F20"/>
                          <w:w w:val="115"/>
                        </w:rPr>
                        <w:t>or</w:t>
                      </w:r>
                      <w:r>
                        <w:rPr>
                          <w:color w:val="231F20"/>
                          <w:spacing w:val="-19"/>
                          <w:w w:val="115"/>
                        </w:rPr>
                        <w:t xml:space="preserve"> </w:t>
                      </w:r>
                      <w:r>
                        <w:rPr>
                          <w:color w:val="231F20"/>
                          <w:spacing w:val="-3"/>
                          <w:w w:val="115"/>
                        </w:rPr>
                        <w:t>qualities.</w:t>
                      </w:r>
                    </w:p>
                  </w:txbxContent>
                </v:textbox>
                <w10:wrap anchorx="page" anchory="page"/>
              </v:shape>
            </w:pict>
          </mc:Fallback>
        </mc:AlternateContent>
      </w:r>
      <w:r>
        <w:rPr>
          <w:noProof/>
        </w:rPr>
        <mc:AlternateContent>
          <mc:Choice Requires="wps">
            <w:drawing>
              <wp:anchor distT="0" distB="0" distL="114300" distR="114300" simplePos="0" relativeHeight="251895808" behindDoc="1" locked="0" layoutInCell="0" allowOverlap="1" wp14:anchorId="35D5D34B" wp14:editId="6717C666">
                <wp:simplePos x="0" y="0"/>
                <wp:positionH relativeFrom="page">
                  <wp:posOffset>627380</wp:posOffset>
                </wp:positionH>
                <wp:positionV relativeFrom="page">
                  <wp:posOffset>2673350</wp:posOffset>
                </wp:positionV>
                <wp:extent cx="125095" cy="167005"/>
                <wp:effectExtent l="0" t="0" r="0" b="0"/>
                <wp:wrapNone/>
                <wp:docPr id="559"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1B40A" w14:textId="77777777" w:rsidR="00E35DF2" w:rsidRDefault="00E35DF2">
                            <w:pPr>
                              <w:pStyle w:val="BodyText"/>
                              <w:kinsoku w:val="0"/>
                              <w:overflowPunct w:val="0"/>
                              <w:spacing w:before="30"/>
                              <w:ind w:left="20"/>
                              <w:rPr>
                                <w:color w:val="231F20"/>
                              </w:rPr>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D34B" id="Text Box 536" o:spid="_x0000_s1223" type="#_x0000_t202" style="position:absolute;margin-left:49.4pt;margin-top:210.5pt;width:9.85pt;height:13.1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" o:allowincell="f" filled="f" stroked="f">
                <v:path arrowok="t"/>
                <v:textbox inset="0,0,0,0">
                  <w:txbxContent>
                    <w:p w14:paraId="7BF1B40A" w14:textId="77777777" w:rsidR="00E35DF2" w:rsidRDefault="00E35DF2">
                      <w:pPr>
                        <w:pStyle w:val="BodyText"/>
                        <w:kinsoku w:val="0"/>
                        <w:overflowPunct w:val="0"/>
                        <w:spacing w:before="30"/>
                        <w:ind w:left="20"/>
                        <w:rPr>
                          <w:color w:val="231F20"/>
                        </w:rPr>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51896832" behindDoc="1" locked="0" layoutInCell="0" allowOverlap="1" wp14:anchorId="16233550" wp14:editId="5FC0F402">
                <wp:simplePos x="0" y="0"/>
                <wp:positionH relativeFrom="page">
                  <wp:posOffset>5572125</wp:posOffset>
                </wp:positionH>
                <wp:positionV relativeFrom="page">
                  <wp:posOffset>2875280</wp:posOffset>
                </wp:positionV>
                <wp:extent cx="80010" cy="167005"/>
                <wp:effectExtent l="0" t="0" r="0" b="0"/>
                <wp:wrapNone/>
                <wp:docPr id="558"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BCC86"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3550" id="Text Box 537" o:spid="_x0000_s1224" type="#_x0000_t202" style="position:absolute;margin-left:438.75pt;margin-top:226.4pt;width:6.3pt;height:13.1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" o:allowincell="f" filled="f" stroked="f">
                <v:path arrowok="t"/>
                <v:textbox inset="0,0,0,0">
                  <w:txbxContent>
                    <w:p w14:paraId="262BCC86"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97856" behindDoc="1" locked="0" layoutInCell="0" allowOverlap="1" wp14:anchorId="085DE88A" wp14:editId="15AEBA9F">
                <wp:simplePos x="0" y="0"/>
                <wp:positionH relativeFrom="page">
                  <wp:posOffset>627380</wp:posOffset>
                </wp:positionH>
                <wp:positionV relativeFrom="page">
                  <wp:posOffset>3423920</wp:posOffset>
                </wp:positionV>
                <wp:extent cx="127000" cy="167005"/>
                <wp:effectExtent l="0" t="0" r="0" b="0"/>
                <wp:wrapNone/>
                <wp:docPr id="55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3592" w14:textId="77777777" w:rsidR="00E35DF2" w:rsidRDefault="00E35DF2">
                            <w:pPr>
                              <w:pStyle w:val="BodyText"/>
                              <w:kinsoku w:val="0"/>
                              <w:overflowPunct w:val="0"/>
                              <w:spacing w:before="30"/>
                              <w:ind w:left="20"/>
                              <w:rPr>
                                <w:color w:val="231F20"/>
                              </w:rPr>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DE88A" id="Text Box 538" o:spid="_x0000_s1225" type="#_x0000_t202" style="position:absolute;margin-left:49.4pt;margin-top:269.6pt;width:10pt;height:13.1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" o:allowincell="f" filled="f" stroked="f">
                <v:path arrowok="t"/>
                <v:textbox inset="0,0,0,0">
                  <w:txbxContent>
                    <w:p w14:paraId="58EF3592" w14:textId="77777777" w:rsidR="00E35DF2" w:rsidRDefault="00E35DF2">
                      <w:pPr>
                        <w:pStyle w:val="BodyText"/>
                        <w:kinsoku w:val="0"/>
                        <w:overflowPunct w:val="0"/>
                        <w:spacing w:before="30"/>
                        <w:ind w:left="20"/>
                        <w:rPr>
                          <w:color w:val="231F20"/>
                        </w:rPr>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51898880" behindDoc="1" locked="0" layoutInCell="0" allowOverlap="1" wp14:anchorId="6B3A19FC" wp14:editId="2F03C98A">
                <wp:simplePos x="0" y="0"/>
                <wp:positionH relativeFrom="page">
                  <wp:posOffset>5572125</wp:posOffset>
                </wp:positionH>
                <wp:positionV relativeFrom="page">
                  <wp:posOffset>3589655</wp:posOffset>
                </wp:positionV>
                <wp:extent cx="80010" cy="386080"/>
                <wp:effectExtent l="0" t="0" r="0" b="0"/>
                <wp:wrapNone/>
                <wp:docPr id="556"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17D3" w14:textId="77777777" w:rsidR="00E35DF2" w:rsidRDefault="00E35DF2">
                            <w:pPr>
                              <w:pStyle w:val="BodyText"/>
                              <w:kinsoku w:val="0"/>
                              <w:overflowPunct w:val="0"/>
                              <w:spacing w:before="30"/>
                              <w:ind w:left="20"/>
                              <w:rPr>
                                <w:color w:val="231F20"/>
                                <w:w w:val="136"/>
                              </w:rPr>
                            </w:pPr>
                            <w:r>
                              <w:rPr>
                                <w:color w:val="231F20"/>
                                <w:w w:val="136"/>
                              </w:rPr>
                              <w:t>•</w:t>
                            </w:r>
                          </w:p>
                          <w:p w14:paraId="7554AA21" w14:textId="77777777" w:rsidR="00E35DF2" w:rsidRDefault="00E35DF2">
                            <w:pPr>
                              <w:pStyle w:val="BodyText"/>
                              <w:kinsoku w:val="0"/>
                              <w:overflowPunct w:val="0"/>
                              <w:spacing w:before="138"/>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A19FC" id="Text Box 539" o:spid="_x0000_s1226" type="#_x0000_t202" style="position:absolute;margin-left:438.75pt;margin-top:282.65pt;width:6.3pt;height:30.4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" o:allowincell="f" filled="f" stroked="f">
                <v:path arrowok="t"/>
                <v:textbox inset="0,0,0,0">
                  <w:txbxContent>
                    <w:p w14:paraId="1A2E17D3" w14:textId="77777777" w:rsidR="00E35DF2" w:rsidRDefault="00E35DF2">
                      <w:pPr>
                        <w:pStyle w:val="BodyText"/>
                        <w:kinsoku w:val="0"/>
                        <w:overflowPunct w:val="0"/>
                        <w:spacing w:before="30"/>
                        <w:ind w:left="20"/>
                        <w:rPr>
                          <w:color w:val="231F20"/>
                          <w:w w:val="136"/>
                        </w:rPr>
                      </w:pPr>
                      <w:r>
                        <w:rPr>
                          <w:color w:val="231F20"/>
                          <w:w w:val="136"/>
                        </w:rPr>
                        <w:t>•</w:t>
                      </w:r>
                    </w:p>
                    <w:p w14:paraId="7554AA21" w14:textId="77777777" w:rsidR="00E35DF2" w:rsidRDefault="00E35DF2">
                      <w:pPr>
                        <w:pStyle w:val="BodyText"/>
                        <w:kinsoku w:val="0"/>
                        <w:overflowPunct w:val="0"/>
                        <w:spacing w:before="138"/>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99904" behindDoc="1" locked="0" layoutInCell="0" allowOverlap="1" wp14:anchorId="3F5789AD" wp14:editId="1C4983D2">
                <wp:simplePos x="0" y="0"/>
                <wp:positionH relativeFrom="page">
                  <wp:posOffset>627380</wp:posOffset>
                </wp:positionH>
                <wp:positionV relativeFrom="page">
                  <wp:posOffset>3843655</wp:posOffset>
                </wp:positionV>
                <wp:extent cx="132715" cy="167005"/>
                <wp:effectExtent l="0" t="0" r="0" b="0"/>
                <wp:wrapNone/>
                <wp:docPr id="555"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04D50" w14:textId="77777777" w:rsidR="00E35DF2" w:rsidRDefault="00E35DF2">
                            <w:pPr>
                              <w:pStyle w:val="BodyText"/>
                              <w:kinsoku w:val="0"/>
                              <w:overflowPunct w:val="0"/>
                              <w:spacing w:before="30"/>
                              <w:ind w:left="20"/>
                              <w:rPr>
                                <w:color w:val="231F20"/>
                                <w:w w:val="105"/>
                              </w:rPr>
                            </w:pPr>
                            <w:r>
                              <w:rPr>
                                <w:color w:val="231F20"/>
                                <w:w w:val="10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789AD" id="Text Box 540" o:spid="_x0000_s1227" type="#_x0000_t202" style="position:absolute;margin-left:49.4pt;margin-top:302.65pt;width:10.45pt;height:13.1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" o:allowincell="f" filled="f" stroked="f">
                <v:path arrowok="t"/>
                <v:textbox inset="0,0,0,0">
                  <w:txbxContent>
                    <w:p w14:paraId="0EC04D50" w14:textId="77777777" w:rsidR="00E35DF2" w:rsidRDefault="00E35DF2">
                      <w:pPr>
                        <w:pStyle w:val="BodyText"/>
                        <w:kinsoku w:val="0"/>
                        <w:overflowPunct w:val="0"/>
                        <w:spacing w:before="30"/>
                        <w:ind w:left="20"/>
                        <w:rPr>
                          <w:color w:val="231F20"/>
                          <w:w w:val="105"/>
                        </w:rPr>
                      </w:pPr>
                      <w:r>
                        <w:rPr>
                          <w:color w:val="231F20"/>
                          <w:w w:val="105"/>
                        </w:rPr>
                        <w:t>4.</w:t>
                      </w:r>
                    </w:p>
                  </w:txbxContent>
                </v:textbox>
                <w10:wrap anchorx="page" anchory="page"/>
              </v:shape>
            </w:pict>
          </mc:Fallback>
        </mc:AlternateContent>
      </w:r>
      <w:r>
        <w:rPr>
          <w:noProof/>
        </w:rPr>
        <mc:AlternateContent>
          <mc:Choice Requires="wps">
            <w:drawing>
              <wp:anchor distT="0" distB="0" distL="114300" distR="114300" simplePos="0" relativeHeight="251900928" behindDoc="1" locked="0" layoutInCell="0" allowOverlap="1" wp14:anchorId="4B52DE30" wp14:editId="4522BB8B">
                <wp:simplePos x="0" y="0"/>
                <wp:positionH relativeFrom="page">
                  <wp:posOffset>627380</wp:posOffset>
                </wp:positionH>
                <wp:positionV relativeFrom="page">
                  <wp:posOffset>4264025</wp:posOffset>
                </wp:positionV>
                <wp:extent cx="127000" cy="167005"/>
                <wp:effectExtent l="0" t="0" r="0" b="0"/>
                <wp:wrapNone/>
                <wp:docPr id="554"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91AAA" w14:textId="77777777" w:rsidR="00E35DF2" w:rsidRDefault="00E35DF2">
                            <w:pPr>
                              <w:pStyle w:val="BodyText"/>
                              <w:kinsoku w:val="0"/>
                              <w:overflowPunct w:val="0"/>
                              <w:spacing w:before="30"/>
                              <w:ind w:left="20"/>
                              <w:rPr>
                                <w:color w:val="231F20"/>
                              </w:rPr>
                            </w:pPr>
                            <w:r>
                              <w:rPr>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2DE30" id="Text Box 541" o:spid="_x0000_s1228" type="#_x0000_t202" style="position:absolute;margin-left:49.4pt;margin-top:335.75pt;width:10pt;height:13.1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" o:allowincell="f" filled="f" stroked="f">
                <v:path arrowok="t"/>
                <v:textbox inset="0,0,0,0">
                  <w:txbxContent>
                    <w:p w14:paraId="1C291AAA" w14:textId="77777777" w:rsidR="00E35DF2" w:rsidRDefault="00E35DF2">
                      <w:pPr>
                        <w:pStyle w:val="BodyText"/>
                        <w:kinsoku w:val="0"/>
                        <w:overflowPunct w:val="0"/>
                        <w:spacing w:before="30"/>
                        <w:ind w:left="20"/>
                        <w:rPr>
                          <w:color w:val="231F20"/>
                        </w:rPr>
                      </w:pPr>
                      <w:r>
                        <w:rPr>
                          <w:color w:val="231F20"/>
                        </w:rPr>
                        <w:t>5.</w:t>
                      </w:r>
                    </w:p>
                  </w:txbxContent>
                </v:textbox>
                <w10:wrap anchorx="page" anchory="page"/>
              </v:shape>
            </w:pict>
          </mc:Fallback>
        </mc:AlternateContent>
      </w:r>
      <w:r>
        <w:rPr>
          <w:noProof/>
        </w:rPr>
        <mc:AlternateContent>
          <mc:Choice Requires="wps">
            <w:drawing>
              <wp:anchor distT="0" distB="0" distL="114300" distR="114300" simplePos="0" relativeHeight="251901952" behindDoc="1" locked="0" layoutInCell="0" allowOverlap="1" wp14:anchorId="608190BF" wp14:editId="659AD3A4">
                <wp:simplePos x="0" y="0"/>
                <wp:positionH relativeFrom="page">
                  <wp:posOffset>5360035</wp:posOffset>
                </wp:positionH>
                <wp:positionV relativeFrom="page">
                  <wp:posOffset>4634230</wp:posOffset>
                </wp:positionV>
                <wp:extent cx="127000" cy="167005"/>
                <wp:effectExtent l="0" t="0" r="0" b="0"/>
                <wp:wrapNone/>
                <wp:docPr id="553"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B8007" w14:textId="77777777" w:rsidR="00E35DF2" w:rsidRDefault="00E35DF2">
                            <w:pPr>
                              <w:pStyle w:val="BodyText"/>
                              <w:kinsoku w:val="0"/>
                              <w:overflowPunct w:val="0"/>
                              <w:spacing w:before="30"/>
                              <w:ind w:left="20"/>
                              <w:rPr>
                                <w:color w:val="231F20"/>
                              </w:rPr>
                            </w:pPr>
                            <w:r>
                              <w:rPr>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190BF" id="Text Box 542" o:spid="_x0000_s1229" type="#_x0000_t202" style="position:absolute;margin-left:422.05pt;margin-top:364.9pt;width:10pt;height:13.1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" o:allowincell="f" filled="f" stroked="f">
                <v:path arrowok="t"/>
                <v:textbox inset="0,0,0,0">
                  <w:txbxContent>
                    <w:p w14:paraId="7DEB8007" w14:textId="77777777" w:rsidR="00E35DF2" w:rsidRDefault="00E35DF2">
                      <w:pPr>
                        <w:pStyle w:val="BodyText"/>
                        <w:kinsoku w:val="0"/>
                        <w:overflowPunct w:val="0"/>
                        <w:spacing w:before="30"/>
                        <w:ind w:left="20"/>
                        <w:rPr>
                          <w:color w:val="231F20"/>
                        </w:rPr>
                      </w:pPr>
                      <w:r>
                        <w:rPr>
                          <w:color w:val="231F20"/>
                        </w:rPr>
                        <w:t>5.</w:t>
                      </w:r>
                    </w:p>
                  </w:txbxContent>
                </v:textbox>
                <w10:wrap anchorx="page" anchory="page"/>
              </v:shape>
            </w:pict>
          </mc:Fallback>
        </mc:AlternateContent>
      </w:r>
      <w:r>
        <w:rPr>
          <w:noProof/>
        </w:rPr>
        <mc:AlternateContent>
          <mc:Choice Requires="wps">
            <w:drawing>
              <wp:anchor distT="0" distB="0" distL="114300" distR="114300" simplePos="0" relativeHeight="251902976" behindDoc="1" locked="0" layoutInCell="0" allowOverlap="1" wp14:anchorId="7FB615C3" wp14:editId="076DDC38">
                <wp:simplePos x="0" y="0"/>
                <wp:positionH relativeFrom="page">
                  <wp:posOffset>5588635</wp:posOffset>
                </wp:positionH>
                <wp:positionV relativeFrom="page">
                  <wp:posOffset>4634230</wp:posOffset>
                </wp:positionV>
                <wp:extent cx="2896235" cy="167005"/>
                <wp:effectExtent l="0" t="0" r="0" b="0"/>
                <wp:wrapNone/>
                <wp:docPr id="552"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6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4D2D3" w14:textId="77777777" w:rsidR="00E35DF2" w:rsidRDefault="00E35DF2">
                            <w:pPr>
                              <w:pStyle w:val="BodyText"/>
                              <w:kinsoku w:val="0"/>
                              <w:overflowPunct w:val="0"/>
                              <w:spacing w:before="30"/>
                              <w:ind w:left="20"/>
                              <w:rPr>
                                <w:color w:val="231F20"/>
                                <w:w w:val="115"/>
                              </w:rPr>
                            </w:pPr>
                            <w:r>
                              <w:rPr>
                                <w:color w:val="231F20"/>
                                <w:w w:val="115"/>
                              </w:rPr>
                              <w:t>Annotate the images. Annotations should</w:t>
                            </w:r>
                            <w:r>
                              <w:rPr>
                                <w:color w:val="231F20"/>
                                <w:spacing w:val="-42"/>
                                <w:w w:val="115"/>
                              </w:rPr>
                              <w:t xml:space="preserve"> </w:t>
                            </w:r>
                            <w:r>
                              <w:rPr>
                                <w:color w:val="231F20"/>
                                <w:w w:val="115"/>
                              </w:rPr>
                              <w:t>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615C3" id="Text Box 543" o:spid="_x0000_s1230" type="#_x0000_t202" style="position:absolute;margin-left:440.05pt;margin-top:364.9pt;width:228.05pt;height:13.1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" o:allowincell="f" filled="f" stroked="f">
                <v:path arrowok="t"/>
                <v:textbox inset="0,0,0,0">
                  <w:txbxContent>
                    <w:p w14:paraId="3FF4D2D3" w14:textId="77777777" w:rsidR="00E35DF2" w:rsidRDefault="00E35DF2">
                      <w:pPr>
                        <w:pStyle w:val="BodyText"/>
                        <w:kinsoku w:val="0"/>
                        <w:overflowPunct w:val="0"/>
                        <w:spacing w:before="30"/>
                        <w:ind w:left="20"/>
                        <w:rPr>
                          <w:color w:val="231F20"/>
                          <w:w w:val="115"/>
                        </w:rPr>
                      </w:pPr>
                      <w:r>
                        <w:rPr>
                          <w:color w:val="231F20"/>
                          <w:w w:val="115"/>
                        </w:rPr>
                        <w:t>Annotate the images. Annotations should</w:t>
                      </w:r>
                      <w:r>
                        <w:rPr>
                          <w:color w:val="231F20"/>
                          <w:spacing w:val="-42"/>
                          <w:w w:val="115"/>
                        </w:rPr>
                        <w:t xml:space="preserve"> </w:t>
                      </w:r>
                      <w:r>
                        <w:rPr>
                          <w:color w:val="231F20"/>
                          <w:w w:val="115"/>
                        </w:rPr>
                        <w:t>include:</w:t>
                      </w:r>
                    </w:p>
                  </w:txbxContent>
                </v:textbox>
                <w10:wrap anchorx="page" anchory="page"/>
              </v:shape>
            </w:pict>
          </mc:Fallback>
        </mc:AlternateContent>
      </w:r>
      <w:r>
        <w:rPr>
          <w:noProof/>
        </w:rPr>
        <mc:AlternateContent>
          <mc:Choice Requires="wps">
            <w:drawing>
              <wp:anchor distT="0" distB="0" distL="114300" distR="114300" simplePos="0" relativeHeight="251904000" behindDoc="1" locked="0" layoutInCell="0" allowOverlap="1" wp14:anchorId="1CA605EC" wp14:editId="283DDD57">
                <wp:simplePos x="0" y="0"/>
                <wp:positionH relativeFrom="page">
                  <wp:posOffset>5572125</wp:posOffset>
                </wp:positionH>
                <wp:positionV relativeFrom="page">
                  <wp:posOffset>4853305</wp:posOffset>
                </wp:positionV>
                <wp:extent cx="80010" cy="386080"/>
                <wp:effectExtent l="0" t="0" r="0" b="0"/>
                <wp:wrapNone/>
                <wp:docPr id="551"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D44D" w14:textId="77777777" w:rsidR="00E35DF2" w:rsidRDefault="00E35DF2">
                            <w:pPr>
                              <w:pStyle w:val="BodyText"/>
                              <w:kinsoku w:val="0"/>
                              <w:overflowPunct w:val="0"/>
                              <w:spacing w:before="30"/>
                              <w:ind w:left="20"/>
                              <w:rPr>
                                <w:color w:val="231F20"/>
                                <w:w w:val="136"/>
                              </w:rPr>
                            </w:pPr>
                            <w:r>
                              <w:rPr>
                                <w:color w:val="231F20"/>
                                <w:w w:val="136"/>
                              </w:rPr>
                              <w:t>•</w:t>
                            </w:r>
                          </w:p>
                          <w:p w14:paraId="21FA5B9A" w14:textId="77777777" w:rsidR="00E35DF2" w:rsidRDefault="00E35DF2">
                            <w:pPr>
                              <w:pStyle w:val="BodyText"/>
                              <w:kinsoku w:val="0"/>
                              <w:overflowPunct w:val="0"/>
                              <w:spacing w:before="138"/>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605EC" id="Text Box 544" o:spid="_x0000_s1231" type="#_x0000_t202" style="position:absolute;margin-left:438.75pt;margin-top:382.15pt;width:6.3pt;height:30.4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" o:allowincell="f" filled="f" stroked="f">
                <v:path arrowok="t"/>
                <v:textbox inset="0,0,0,0">
                  <w:txbxContent>
                    <w:p w14:paraId="37C1D44D" w14:textId="77777777" w:rsidR="00E35DF2" w:rsidRDefault="00E35DF2">
                      <w:pPr>
                        <w:pStyle w:val="BodyText"/>
                        <w:kinsoku w:val="0"/>
                        <w:overflowPunct w:val="0"/>
                        <w:spacing w:before="30"/>
                        <w:ind w:left="20"/>
                        <w:rPr>
                          <w:color w:val="231F20"/>
                          <w:w w:val="136"/>
                        </w:rPr>
                      </w:pPr>
                      <w:r>
                        <w:rPr>
                          <w:color w:val="231F20"/>
                          <w:w w:val="136"/>
                        </w:rPr>
                        <w:t>•</w:t>
                      </w:r>
                    </w:p>
                    <w:p w14:paraId="21FA5B9A" w14:textId="77777777" w:rsidR="00E35DF2" w:rsidRDefault="00E35DF2">
                      <w:pPr>
                        <w:pStyle w:val="BodyText"/>
                        <w:kinsoku w:val="0"/>
                        <w:overflowPunct w:val="0"/>
                        <w:spacing w:before="138"/>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05024" behindDoc="1" locked="0" layoutInCell="0" allowOverlap="1" wp14:anchorId="68612BB1" wp14:editId="72D62460">
                <wp:simplePos x="0" y="0"/>
                <wp:positionH relativeFrom="page">
                  <wp:posOffset>5715635</wp:posOffset>
                </wp:positionH>
                <wp:positionV relativeFrom="page">
                  <wp:posOffset>4853305</wp:posOffset>
                </wp:positionV>
                <wp:extent cx="4050030" cy="1319530"/>
                <wp:effectExtent l="0" t="0" r="0" b="0"/>
                <wp:wrapNone/>
                <wp:docPr id="550"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0030" cy="131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3302" w14:textId="77777777" w:rsidR="00E35DF2" w:rsidRDefault="00E35DF2">
                            <w:pPr>
                              <w:pStyle w:val="BodyText"/>
                              <w:kinsoku w:val="0"/>
                              <w:overflowPunct w:val="0"/>
                              <w:spacing w:before="30"/>
                              <w:ind w:left="20"/>
                              <w:rPr>
                                <w:color w:val="231F20"/>
                                <w:w w:val="115"/>
                              </w:rPr>
                            </w:pPr>
                            <w:r>
                              <w:rPr>
                                <w:color w:val="231F20"/>
                                <w:w w:val="115"/>
                              </w:rPr>
                              <w:t>the feedback you received from others, and/or from your modelling,</w:t>
                            </w:r>
                          </w:p>
                          <w:p w14:paraId="5804B19C" w14:textId="77777777" w:rsidR="00E35DF2" w:rsidRDefault="00E35DF2">
                            <w:pPr>
                              <w:pStyle w:val="BodyText"/>
                              <w:kinsoku w:val="0"/>
                              <w:overflowPunct w:val="0"/>
                              <w:spacing w:before="138" w:line="302" w:lineRule="auto"/>
                              <w:ind w:left="20"/>
                              <w:rPr>
                                <w:color w:val="231F20"/>
                                <w:w w:val="115"/>
                              </w:rPr>
                            </w:pPr>
                            <w:r>
                              <w:rPr>
                                <w:color w:val="231F20"/>
                                <w:w w:val="115"/>
                              </w:rPr>
                              <w:t>examples</w:t>
                            </w:r>
                            <w:r>
                              <w:rPr>
                                <w:color w:val="231F20"/>
                                <w:spacing w:val="-10"/>
                                <w:w w:val="115"/>
                              </w:rPr>
                              <w:t xml:space="preserve"> </w:t>
                            </w:r>
                            <w:r>
                              <w:rPr>
                                <w:color w:val="231F20"/>
                                <w:w w:val="115"/>
                              </w:rPr>
                              <w:t>of</w:t>
                            </w:r>
                            <w:r>
                              <w:rPr>
                                <w:color w:val="231F20"/>
                                <w:spacing w:val="-9"/>
                                <w:w w:val="115"/>
                              </w:rPr>
                              <w:t xml:space="preserve"> </w:t>
                            </w:r>
                            <w:r>
                              <w:rPr>
                                <w:color w:val="231F20"/>
                                <w:w w:val="115"/>
                              </w:rPr>
                              <w:t>improvements</w:t>
                            </w:r>
                            <w:r>
                              <w:rPr>
                                <w:color w:val="231F20"/>
                                <w:spacing w:val="-10"/>
                                <w:w w:val="115"/>
                              </w:rPr>
                              <w:t xml:space="preserve"> </w:t>
                            </w:r>
                            <w:r>
                              <w:rPr>
                                <w:color w:val="231F20"/>
                                <w:w w:val="115"/>
                              </w:rPr>
                              <w:t>you</w:t>
                            </w:r>
                            <w:r>
                              <w:rPr>
                                <w:color w:val="231F20"/>
                                <w:spacing w:val="-9"/>
                                <w:w w:val="115"/>
                              </w:rPr>
                              <w:t xml:space="preserve"> </w:t>
                            </w:r>
                            <w:r>
                              <w:rPr>
                                <w:color w:val="231F20"/>
                                <w:w w:val="115"/>
                              </w:rPr>
                              <w:t>made</w:t>
                            </w:r>
                            <w:r>
                              <w:rPr>
                                <w:color w:val="231F20"/>
                                <w:spacing w:val="-10"/>
                                <w:w w:val="115"/>
                              </w:rPr>
                              <w:t xml:space="preserve"> </w:t>
                            </w:r>
                            <w:r>
                              <w:rPr>
                                <w:color w:val="231F20"/>
                                <w:w w:val="115"/>
                              </w:rPr>
                              <w:t>to</w:t>
                            </w:r>
                            <w:r>
                              <w:rPr>
                                <w:color w:val="231F20"/>
                                <w:spacing w:val="-9"/>
                                <w:w w:val="115"/>
                              </w:rPr>
                              <w:t xml:space="preserve"> </w:t>
                            </w:r>
                            <w:r>
                              <w:rPr>
                                <w:color w:val="231F20"/>
                                <w:w w:val="115"/>
                              </w:rPr>
                              <w:t>your</w:t>
                            </w:r>
                            <w:r>
                              <w:rPr>
                                <w:color w:val="231F20"/>
                                <w:spacing w:val="-9"/>
                                <w:w w:val="115"/>
                              </w:rPr>
                              <w:t xml:space="preserve"> </w:t>
                            </w:r>
                            <w:r>
                              <w:rPr>
                                <w:color w:val="231F20"/>
                                <w:w w:val="115"/>
                              </w:rPr>
                              <w:t>design</w:t>
                            </w:r>
                            <w:r>
                              <w:rPr>
                                <w:color w:val="231F20"/>
                                <w:spacing w:val="-10"/>
                                <w:w w:val="115"/>
                              </w:rPr>
                              <w:t xml:space="preserve"> </w:t>
                            </w:r>
                            <w:r>
                              <w:rPr>
                                <w:color w:val="231F20"/>
                                <w:w w:val="115"/>
                              </w:rPr>
                              <w:t>as</w:t>
                            </w:r>
                            <w:r>
                              <w:rPr>
                                <w:color w:val="231F20"/>
                                <w:spacing w:val="-9"/>
                                <w:w w:val="115"/>
                              </w:rPr>
                              <w:t xml:space="preserve"> </w:t>
                            </w:r>
                            <w:r>
                              <w:rPr>
                                <w:color w:val="231F20"/>
                                <w:w w:val="115"/>
                              </w:rPr>
                              <w:t>a</w:t>
                            </w:r>
                            <w:r>
                              <w:rPr>
                                <w:color w:val="231F20"/>
                                <w:spacing w:val="-10"/>
                                <w:w w:val="115"/>
                              </w:rPr>
                              <w:t xml:space="preserve"> </w:t>
                            </w:r>
                            <w:r>
                              <w:rPr>
                                <w:color w:val="231F20"/>
                                <w:w w:val="115"/>
                              </w:rPr>
                              <w:t>result</w:t>
                            </w:r>
                            <w:r>
                              <w:rPr>
                                <w:color w:val="231F20"/>
                                <w:spacing w:val="-9"/>
                                <w:w w:val="115"/>
                              </w:rPr>
                              <w:t xml:space="preserve"> </w:t>
                            </w:r>
                            <w:r>
                              <w:rPr>
                                <w:color w:val="231F20"/>
                                <w:w w:val="115"/>
                              </w:rPr>
                              <w:t>of</w:t>
                            </w:r>
                            <w:r>
                              <w:rPr>
                                <w:color w:val="231F20"/>
                                <w:spacing w:val="-10"/>
                                <w:w w:val="115"/>
                              </w:rPr>
                              <w:t xml:space="preserve"> </w:t>
                            </w:r>
                            <w:r>
                              <w:rPr>
                                <w:color w:val="231F20"/>
                                <w:w w:val="115"/>
                              </w:rPr>
                              <w:t>any feedback from</w:t>
                            </w:r>
                            <w:r>
                              <w:rPr>
                                <w:color w:val="231F20"/>
                                <w:spacing w:val="-7"/>
                                <w:w w:val="115"/>
                              </w:rPr>
                              <w:t xml:space="preserve"> </w:t>
                            </w:r>
                            <w:r>
                              <w:rPr>
                                <w:color w:val="231F20"/>
                                <w:w w:val="115"/>
                              </w:rPr>
                              <w:t>modelling,</w:t>
                            </w:r>
                          </w:p>
                          <w:p w14:paraId="471E9E5D" w14:textId="77777777" w:rsidR="00E35DF2" w:rsidRDefault="00E35DF2">
                            <w:pPr>
                              <w:pStyle w:val="BodyText"/>
                              <w:kinsoku w:val="0"/>
                              <w:overflowPunct w:val="0"/>
                              <w:spacing w:before="83" w:line="302" w:lineRule="auto"/>
                              <w:ind w:left="20"/>
                              <w:rPr>
                                <w:color w:val="231F20"/>
                                <w:w w:val="115"/>
                              </w:rPr>
                            </w:pPr>
                            <w:r>
                              <w:rPr>
                                <w:color w:val="231F20"/>
                                <w:w w:val="115"/>
                              </w:rPr>
                              <w:t>explaining how the design conventions you implemented are appropriate for your design outcome,</w:t>
                            </w:r>
                          </w:p>
                          <w:p w14:paraId="7CAE36D0" w14:textId="77777777" w:rsidR="00E35DF2" w:rsidRDefault="00E35DF2">
                            <w:pPr>
                              <w:pStyle w:val="BodyText"/>
                              <w:kinsoku w:val="0"/>
                              <w:overflowPunct w:val="0"/>
                              <w:spacing w:before="84" w:line="302" w:lineRule="auto"/>
                              <w:ind w:left="20" w:right="-14"/>
                              <w:rPr>
                                <w:color w:val="231F20"/>
                                <w:w w:val="115"/>
                              </w:rPr>
                            </w:pPr>
                            <w:r>
                              <w:rPr>
                                <w:color w:val="231F20"/>
                                <w:w w:val="115"/>
                              </w:rPr>
                              <w:t>how your chosen design and its features meet the needs of your end- user(s) and addresses the relevant implication.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2BB1" id="Text Box 545" o:spid="_x0000_s1232" type="#_x0000_t202" style="position:absolute;margin-left:450.05pt;margin-top:382.15pt;width:318.9pt;height:103.9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" o:allowincell="f" filled="f" stroked="f">
                <v:path arrowok="t"/>
                <v:textbox inset="0,0,0,0">
                  <w:txbxContent>
                    <w:p w14:paraId="2F6F3302" w14:textId="77777777" w:rsidR="00E35DF2" w:rsidRDefault="00E35DF2">
                      <w:pPr>
                        <w:pStyle w:val="BodyText"/>
                        <w:kinsoku w:val="0"/>
                        <w:overflowPunct w:val="0"/>
                        <w:spacing w:before="30"/>
                        <w:ind w:left="20"/>
                        <w:rPr>
                          <w:color w:val="231F20"/>
                          <w:w w:val="115"/>
                        </w:rPr>
                      </w:pPr>
                      <w:r>
                        <w:rPr>
                          <w:color w:val="231F20"/>
                          <w:w w:val="115"/>
                        </w:rPr>
                        <w:t>the feedback you received from others, and/or from your modelling,</w:t>
                      </w:r>
                    </w:p>
                    <w:p w14:paraId="5804B19C" w14:textId="77777777" w:rsidR="00E35DF2" w:rsidRDefault="00E35DF2">
                      <w:pPr>
                        <w:pStyle w:val="BodyText"/>
                        <w:kinsoku w:val="0"/>
                        <w:overflowPunct w:val="0"/>
                        <w:spacing w:before="138" w:line="302" w:lineRule="auto"/>
                        <w:ind w:left="20"/>
                        <w:rPr>
                          <w:color w:val="231F20"/>
                          <w:w w:val="115"/>
                        </w:rPr>
                      </w:pPr>
                      <w:r>
                        <w:rPr>
                          <w:color w:val="231F20"/>
                          <w:w w:val="115"/>
                        </w:rPr>
                        <w:t>examples</w:t>
                      </w:r>
                      <w:r>
                        <w:rPr>
                          <w:color w:val="231F20"/>
                          <w:spacing w:val="-10"/>
                          <w:w w:val="115"/>
                        </w:rPr>
                        <w:t xml:space="preserve"> </w:t>
                      </w:r>
                      <w:r>
                        <w:rPr>
                          <w:color w:val="231F20"/>
                          <w:w w:val="115"/>
                        </w:rPr>
                        <w:t>of</w:t>
                      </w:r>
                      <w:r>
                        <w:rPr>
                          <w:color w:val="231F20"/>
                          <w:spacing w:val="-9"/>
                          <w:w w:val="115"/>
                        </w:rPr>
                        <w:t xml:space="preserve"> </w:t>
                      </w:r>
                      <w:r>
                        <w:rPr>
                          <w:color w:val="231F20"/>
                          <w:w w:val="115"/>
                        </w:rPr>
                        <w:t>improvements</w:t>
                      </w:r>
                      <w:r>
                        <w:rPr>
                          <w:color w:val="231F20"/>
                          <w:spacing w:val="-10"/>
                          <w:w w:val="115"/>
                        </w:rPr>
                        <w:t xml:space="preserve"> </w:t>
                      </w:r>
                      <w:r>
                        <w:rPr>
                          <w:color w:val="231F20"/>
                          <w:w w:val="115"/>
                        </w:rPr>
                        <w:t>you</w:t>
                      </w:r>
                      <w:r>
                        <w:rPr>
                          <w:color w:val="231F20"/>
                          <w:spacing w:val="-9"/>
                          <w:w w:val="115"/>
                        </w:rPr>
                        <w:t xml:space="preserve"> </w:t>
                      </w:r>
                      <w:r>
                        <w:rPr>
                          <w:color w:val="231F20"/>
                          <w:w w:val="115"/>
                        </w:rPr>
                        <w:t>made</w:t>
                      </w:r>
                      <w:r>
                        <w:rPr>
                          <w:color w:val="231F20"/>
                          <w:spacing w:val="-10"/>
                          <w:w w:val="115"/>
                        </w:rPr>
                        <w:t xml:space="preserve"> </w:t>
                      </w:r>
                      <w:r>
                        <w:rPr>
                          <w:color w:val="231F20"/>
                          <w:w w:val="115"/>
                        </w:rPr>
                        <w:t>to</w:t>
                      </w:r>
                      <w:r>
                        <w:rPr>
                          <w:color w:val="231F20"/>
                          <w:spacing w:val="-9"/>
                          <w:w w:val="115"/>
                        </w:rPr>
                        <w:t xml:space="preserve"> </w:t>
                      </w:r>
                      <w:r>
                        <w:rPr>
                          <w:color w:val="231F20"/>
                          <w:w w:val="115"/>
                        </w:rPr>
                        <w:t>your</w:t>
                      </w:r>
                      <w:r>
                        <w:rPr>
                          <w:color w:val="231F20"/>
                          <w:spacing w:val="-9"/>
                          <w:w w:val="115"/>
                        </w:rPr>
                        <w:t xml:space="preserve"> </w:t>
                      </w:r>
                      <w:r>
                        <w:rPr>
                          <w:color w:val="231F20"/>
                          <w:w w:val="115"/>
                        </w:rPr>
                        <w:t>design</w:t>
                      </w:r>
                      <w:r>
                        <w:rPr>
                          <w:color w:val="231F20"/>
                          <w:spacing w:val="-10"/>
                          <w:w w:val="115"/>
                        </w:rPr>
                        <w:t xml:space="preserve"> </w:t>
                      </w:r>
                      <w:r>
                        <w:rPr>
                          <w:color w:val="231F20"/>
                          <w:w w:val="115"/>
                        </w:rPr>
                        <w:t>as</w:t>
                      </w:r>
                      <w:r>
                        <w:rPr>
                          <w:color w:val="231F20"/>
                          <w:spacing w:val="-9"/>
                          <w:w w:val="115"/>
                        </w:rPr>
                        <w:t xml:space="preserve"> </w:t>
                      </w:r>
                      <w:r>
                        <w:rPr>
                          <w:color w:val="231F20"/>
                          <w:w w:val="115"/>
                        </w:rPr>
                        <w:t>a</w:t>
                      </w:r>
                      <w:r>
                        <w:rPr>
                          <w:color w:val="231F20"/>
                          <w:spacing w:val="-10"/>
                          <w:w w:val="115"/>
                        </w:rPr>
                        <w:t xml:space="preserve"> </w:t>
                      </w:r>
                      <w:r>
                        <w:rPr>
                          <w:color w:val="231F20"/>
                          <w:w w:val="115"/>
                        </w:rPr>
                        <w:t>result</w:t>
                      </w:r>
                      <w:r>
                        <w:rPr>
                          <w:color w:val="231F20"/>
                          <w:spacing w:val="-9"/>
                          <w:w w:val="115"/>
                        </w:rPr>
                        <w:t xml:space="preserve"> </w:t>
                      </w:r>
                      <w:r>
                        <w:rPr>
                          <w:color w:val="231F20"/>
                          <w:w w:val="115"/>
                        </w:rPr>
                        <w:t>of</w:t>
                      </w:r>
                      <w:r>
                        <w:rPr>
                          <w:color w:val="231F20"/>
                          <w:spacing w:val="-10"/>
                          <w:w w:val="115"/>
                        </w:rPr>
                        <w:t xml:space="preserve"> </w:t>
                      </w:r>
                      <w:r>
                        <w:rPr>
                          <w:color w:val="231F20"/>
                          <w:w w:val="115"/>
                        </w:rPr>
                        <w:t>any feedback from</w:t>
                      </w:r>
                      <w:r>
                        <w:rPr>
                          <w:color w:val="231F20"/>
                          <w:spacing w:val="-7"/>
                          <w:w w:val="115"/>
                        </w:rPr>
                        <w:t xml:space="preserve"> </w:t>
                      </w:r>
                      <w:r>
                        <w:rPr>
                          <w:color w:val="231F20"/>
                          <w:w w:val="115"/>
                        </w:rPr>
                        <w:t>modelling,</w:t>
                      </w:r>
                    </w:p>
                    <w:p w14:paraId="471E9E5D" w14:textId="77777777" w:rsidR="00E35DF2" w:rsidRDefault="00E35DF2">
                      <w:pPr>
                        <w:pStyle w:val="BodyText"/>
                        <w:kinsoku w:val="0"/>
                        <w:overflowPunct w:val="0"/>
                        <w:spacing w:before="83" w:line="302" w:lineRule="auto"/>
                        <w:ind w:left="20"/>
                        <w:rPr>
                          <w:color w:val="231F20"/>
                          <w:w w:val="115"/>
                        </w:rPr>
                      </w:pPr>
                      <w:r>
                        <w:rPr>
                          <w:color w:val="231F20"/>
                          <w:w w:val="115"/>
                        </w:rPr>
                        <w:t>explaining how the design conventions you implemented are appropriate for your design outcome,</w:t>
                      </w:r>
                    </w:p>
                    <w:p w14:paraId="7CAE36D0" w14:textId="77777777" w:rsidR="00E35DF2" w:rsidRDefault="00E35DF2">
                      <w:pPr>
                        <w:pStyle w:val="BodyText"/>
                        <w:kinsoku w:val="0"/>
                        <w:overflowPunct w:val="0"/>
                        <w:spacing w:before="84" w:line="302" w:lineRule="auto"/>
                        <w:ind w:left="20" w:right="-14"/>
                        <w:rPr>
                          <w:color w:val="231F20"/>
                          <w:w w:val="115"/>
                        </w:rPr>
                      </w:pPr>
                      <w:r>
                        <w:rPr>
                          <w:color w:val="231F20"/>
                          <w:w w:val="115"/>
                        </w:rPr>
                        <w:t>how your chosen design and its features meet the needs of your end- user(s) and addresses the relevant implication.</w:t>
                      </w:r>
                    </w:p>
                  </w:txbxContent>
                </v:textbox>
                <w10:wrap anchorx="page" anchory="page"/>
              </v:shape>
            </w:pict>
          </mc:Fallback>
        </mc:AlternateContent>
      </w:r>
      <w:r>
        <w:rPr>
          <w:noProof/>
        </w:rPr>
        <mc:AlternateContent>
          <mc:Choice Requires="wps">
            <w:drawing>
              <wp:anchor distT="0" distB="0" distL="114300" distR="114300" simplePos="0" relativeHeight="251906048" behindDoc="1" locked="0" layoutInCell="0" allowOverlap="1" wp14:anchorId="1C3E797A" wp14:editId="23C707E0">
                <wp:simplePos x="0" y="0"/>
                <wp:positionH relativeFrom="page">
                  <wp:posOffset>627380</wp:posOffset>
                </wp:positionH>
                <wp:positionV relativeFrom="page">
                  <wp:posOffset>5285740</wp:posOffset>
                </wp:positionV>
                <wp:extent cx="2945765" cy="172085"/>
                <wp:effectExtent l="0" t="0" r="0" b="0"/>
                <wp:wrapNone/>
                <wp:docPr id="549"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576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C727" w14:textId="77777777" w:rsidR="00E35DF2" w:rsidRDefault="00E35DF2">
                            <w:pPr>
                              <w:pStyle w:val="BodyText"/>
                              <w:kinsoku w:val="0"/>
                              <w:overflowPunct w:val="0"/>
                              <w:spacing w:before="32"/>
                              <w:ind w:left="20"/>
                              <w:rPr>
                                <w:color w:val="231F20"/>
                                <w:w w:val="120"/>
                              </w:rPr>
                            </w:pPr>
                            <w:r>
                              <w:rPr>
                                <w:color w:val="231F20"/>
                                <w:w w:val="120"/>
                              </w:rPr>
                              <w:t>What</w:t>
                            </w:r>
                            <w:r>
                              <w:rPr>
                                <w:color w:val="231F20"/>
                                <w:spacing w:val="-19"/>
                                <w:w w:val="120"/>
                              </w:rPr>
                              <w:t xml:space="preserve"> </w:t>
                            </w:r>
                            <w:r>
                              <w:rPr>
                                <w:color w:val="231F20"/>
                                <w:w w:val="120"/>
                              </w:rPr>
                              <w:t>you</w:t>
                            </w:r>
                            <w:r>
                              <w:rPr>
                                <w:color w:val="231F20"/>
                                <w:spacing w:val="-18"/>
                                <w:w w:val="120"/>
                              </w:rPr>
                              <w:t xml:space="preserve"> </w:t>
                            </w:r>
                            <w:r>
                              <w:rPr>
                                <w:color w:val="231F20"/>
                                <w:w w:val="120"/>
                              </w:rPr>
                              <w:t>need</w:t>
                            </w:r>
                            <w:r>
                              <w:rPr>
                                <w:color w:val="231F20"/>
                                <w:spacing w:val="-19"/>
                                <w:w w:val="120"/>
                              </w:rPr>
                              <w:t xml:space="preserve"> </w:t>
                            </w:r>
                            <w:r>
                              <w:rPr>
                                <w:color w:val="231F20"/>
                                <w:w w:val="120"/>
                              </w:rPr>
                              <w:t>to</w:t>
                            </w:r>
                            <w:r>
                              <w:rPr>
                                <w:color w:val="231F20"/>
                                <w:spacing w:val="-18"/>
                                <w:w w:val="120"/>
                              </w:rPr>
                              <w:t xml:space="preserve"> </w:t>
                            </w:r>
                            <w:r>
                              <w:rPr>
                                <w:color w:val="231F20"/>
                                <w:w w:val="120"/>
                              </w:rPr>
                              <w:t>do</w:t>
                            </w:r>
                            <w:r>
                              <w:rPr>
                                <w:color w:val="231F20"/>
                                <w:spacing w:val="-18"/>
                                <w:w w:val="120"/>
                              </w:rPr>
                              <w:t xml:space="preserve"> </w:t>
                            </w:r>
                            <w:r>
                              <w:rPr>
                                <w:color w:val="231F20"/>
                                <w:w w:val="120"/>
                              </w:rPr>
                              <w:t>(collecting</w:t>
                            </w:r>
                            <w:r>
                              <w:rPr>
                                <w:color w:val="231F20"/>
                                <w:spacing w:val="-19"/>
                                <w:w w:val="120"/>
                              </w:rPr>
                              <w:t xml:space="preserve"> </w:t>
                            </w:r>
                            <w:r>
                              <w:rPr>
                                <w:color w:val="231F20"/>
                                <w:w w:val="120"/>
                              </w:rPr>
                              <w:t>design</w:t>
                            </w:r>
                            <w:r>
                              <w:rPr>
                                <w:color w:val="231F20"/>
                                <w:spacing w:val="-18"/>
                                <w:w w:val="120"/>
                              </w:rPr>
                              <w:t xml:space="preserve"> </w:t>
                            </w:r>
                            <w:r>
                              <w:rPr>
                                <w:color w:val="231F20"/>
                                <w:w w:val="12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E797A" id="Text Box 546" o:spid="_x0000_s1233" type="#_x0000_t202" style="position:absolute;margin-left:49.4pt;margin-top:416.2pt;width:231.95pt;height:13.5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" o:allowincell="f" filled="f" stroked="f">
                <v:path arrowok="t"/>
                <v:textbox inset="0,0,0,0">
                  <w:txbxContent>
                    <w:p w14:paraId="5688C727" w14:textId="77777777" w:rsidR="00E35DF2" w:rsidRDefault="00E35DF2">
                      <w:pPr>
                        <w:pStyle w:val="BodyText"/>
                        <w:kinsoku w:val="0"/>
                        <w:overflowPunct w:val="0"/>
                        <w:spacing w:before="32"/>
                        <w:ind w:left="20"/>
                        <w:rPr>
                          <w:color w:val="231F20"/>
                          <w:w w:val="120"/>
                        </w:rPr>
                      </w:pPr>
                      <w:r>
                        <w:rPr>
                          <w:color w:val="231F20"/>
                          <w:w w:val="120"/>
                        </w:rPr>
                        <w:t>What</w:t>
                      </w:r>
                      <w:r>
                        <w:rPr>
                          <w:color w:val="231F20"/>
                          <w:spacing w:val="-19"/>
                          <w:w w:val="120"/>
                        </w:rPr>
                        <w:t xml:space="preserve"> </w:t>
                      </w:r>
                      <w:r>
                        <w:rPr>
                          <w:color w:val="231F20"/>
                          <w:w w:val="120"/>
                        </w:rPr>
                        <w:t>you</w:t>
                      </w:r>
                      <w:r>
                        <w:rPr>
                          <w:color w:val="231F20"/>
                          <w:spacing w:val="-18"/>
                          <w:w w:val="120"/>
                        </w:rPr>
                        <w:t xml:space="preserve"> </w:t>
                      </w:r>
                      <w:r>
                        <w:rPr>
                          <w:color w:val="231F20"/>
                          <w:w w:val="120"/>
                        </w:rPr>
                        <w:t>need</w:t>
                      </w:r>
                      <w:r>
                        <w:rPr>
                          <w:color w:val="231F20"/>
                          <w:spacing w:val="-19"/>
                          <w:w w:val="120"/>
                        </w:rPr>
                        <w:t xml:space="preserve"> </w:t>
                      </w:r>
                      <w:r>
                        <w:rPr>
                          <w:color w:val="231F20"/>
                          <w:w w:val="120"/>
                        </w:rPr>
                        <w:t>to</w:t>
                      </w:r>
                      <w:r>
                        <w:rPr>
                          <w:color w:val="231F20"/>
                          <w:spacing w:val="-18"/>
                          <w:w w:val="120"/>
                        </w:rPr>
                        <w:t xml:space="preserve"> </w:t>
                      </w:r>
                      <w:r>
                        <w:rPr>
                          <w:color w:val="231F20"/>
                          <w:w w:val="120"/>
                        </w:rPr>
                        <w:t>do</w:t>
                      </w:r>
                      <w:r>
                        <w:rPr>
                          <w:color w:val="231F20"/>
                          <w:spacing w:val="-18"/>
                          <w:w w:val="120"/>
                        </w:rPr>
                        <w:t xml:space="preserve"> </w:t>
                      </w:r>
                      <w:r>
                        <w:rPr>
                          <w:color w:val="231F20"/>
                          <w:w w:val="120"/>
                        </w:rPr>
                        <w:t>(collecting</w:t>
                      </w:r>
                      <w:r>
                        <w:rPr>
                          <w:color w:val="231F20"/>
                          <w:spacing w:val="-19"/>
                          <w:w w:val="120"/>
                        </w:rPr>
                        <w:t xml:space="preserve"> </w:t>
                      </w:r>
                      <w:r>
                        <w:rPr>
                          <w:color w:val="231F20"/>
                          <w:w w:val="120"/>
                        </w:rPr>
                        <w:t>design</w:t>
                      </w:r>
                      <w:r>
                        <w:rPr>
                          <w:color w:val="231F20"/>
                          <w:spacing w:val="-18"/>
                          <w:w w:val="120"/>
                        </w:rPr>
                        <w:t xml:space="preserve"> </w:t>
                      </w:r>
                      <w:r>
                        <w:rPr>
                          <w:color w:val="231F20"/>
                          <w:w w:val="120"/>
                        </w:rPr>
                        <w:t>evidence)</w:t>
                      </w:r>
                    </w:p>
                  </w:txbxContent>
                </v:textbox>
                <w10:wrap anchorx="page" anchory="page"/>
              </v:shape>
            </w:pict>
          </mc:Fallback>
        </mc:AlternateContent>
      </w:r>
      <w:r>
        <w:rPr>
          <w:noProof/>
        </w:rPr>
        <mc:AlternateContent>
          <mc:Choice Requires="wps">
            <w:drawing>
              <wp:anchor distT="0" distB="0" distL="114300" distR="114300" simplePos="0" relativeHeight="251907072" behindDoc="1" locked="0" layoutInCell="0" allowOverlap="1" wp14:anchorId="2585EBF3" wp14:editId="1DB99F5F">
                <wp:simplePos x="0" y="0"/>
                <wp:positionH relativeFrom="page">
                  <wp:posOffset>5572125</wp:posOffset>
                </wp:positionH>
                <wp:positionV relativeFrom="page">
                  <wp:posOffset>5456555</wp:posOffset>
                </wp:positionV>
                <wp:extent cx="80010" cy="167005"/>
                <wp:effectExtent l="0" t="0" r="0" b="0"/>
                <wp:wrapNone/>
                <wp:docPr id="548"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02788"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5EBF3" id="Text Box 547" o:spid="_x0000_s1234" type="#_x0000_t202" style="position:absolute;margin-left:438.75pt;margin-top:429.65pt;width:6.3pt;height:13.1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" o:allowincell="f" filled="f" stroked="f">
                <v:path arrowok="t"/>
                <v:textbox inset="0,0,0,0">
                  <w:txbxContent>
                    <w:p w14:paraId="1C902788"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08096" behindDoc="1" locked="0" layoutInCell="0" allowOverlap="1" wp14:anchorId="7523CE09" wp14:editId="79A416E4">
                <wp:simplePos x="0" y="0"/>
                <wp:positionH relativeFrom="page">
                  <wp:posOffset>627380</wp:posOffset>
                </wp:positionH>
                <wp:positionV relativeFrom="page">
                  <wp:posOffset>5560695</wp:posOffset>
                </wp:positionV>
                <wp:extent cx="97790" cy="167005"/>
                <wp:effectExtent l="0" t="0" r="0" b="0"/>
                <wp:wrapNone/>
                <wp:docPr id="547"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16C70" w14:textId="77777777" w:rsidR="00E35DF2" w:rsidRDefault="00E35DF2">
                            <w:pPr>
                              <w:pStyle w:val="BodyText"/>
                              <w:kinsoku w:val="0"/>
                              <w:overflowPunct w:val="0"/>
                              <w:spacing w:before="30"/>
                              <w:ind w:left="20"/>
                              <w:rPr>
                                <w:color w:val="231F20"/>
                                <w:w w:val="80"/>
                              </w:rPr>
                            </w:pPr>
                            <w:r>
                              <w:rPr>
                                <w:color w:val="231F20"/>
                                <w:w w:val="8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3CE09" id="Text Box 548" o:spid="_x0000_s1235" type="#_x0000_t202" style="position:absolute;margin-left:49.4pt;margin-top:437.85pt;width:7.7pt;height:13.1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" o:allowincell="f" filled="f" stroked="f">
                <v:path arrowok="t"/>
                <v:textbox inset="0,0,0,0">
                  <w:txbxContent>
                    <w:p w14:paraId="52B16C70" w14:textId="77777777" w:rsidR="00E35DF2" w:rsidRDefault="00E35DF2">
                      <w:pPr>
                        <w:pStyle w:val="BodyText"/>
                        <w:kinsoku w:val="0"/>
                        <w:overflowPunct w:val="0"/>
                        <w:spacing w:before="30"/>
                        <w:ind w:left="20"/>
                        <w:rPr>
                          <w:color w:val="231F20"/>
                          <w:w w:val="80"/>
                        </w:rPr>
                      </w:pPr>
                      <w:r>
                        <w:rPr>
                          <w:color w:val="231F20"/>
                          <w:w w:val="80"/>
                        </w:rPr>
                        <w:t>1.</w:t>
                      </w:r>
                    </w:p>
                  </w:txbxContent>
                </v:textbox>
                <w10:wrap anchorx="page" anchory="page"/>
              </v:shape>
            </w:pict>
          </mc:Fallback>
        </mc:AlternateContent>
      </w:r>
      <w:r>
        <w:rPr>
          <w:noProof/>
        </w:rPr>
        <mc:AlternateContent>
          <mc:Choice Requires="wps">
            <w:drawing>
              <wp:anchor distT="0" distB="0" distL="114300" distR="114300" simplePos="0" relativeHeight="251909120" behindDoc="1" locked="0" layoutInCell="0" allowOverlap="1" wp14:anchorId="270F3120" wp14:editId="0CDC5BB0">
                <wp:simplePos x="0" y="0"/>
                <wp:positionH relativeFrom="page">
                  <wp:posOffset>855980</wp:posOffset>
                </wp:positionH>
                <wp:positionV relativeFrom="page">
                  <wp:posOffset>5560695</wp:posOffset>
                </wp:positionV>
                <wp:extent cx="4277995" cy="1337945"/>
                <wp:effectExtent l="0" t="0" r="0" b="0"/>
                <wp:wrapNone/>
                <wp:docPr id="546"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799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64F3" w14:textId="77777777" w:rsidR="00E35DF2" w:rsidRDefault="00E35DF2">
                            <w:pPr>
                              <w:pStyle w:val="BodyText"/>
                              <w:kinsoku w:val="0"/>
                              <w:overflowPunct w:val="0"/>
                              <w:spacing w:before="30" w:line="302" w:lineRule="auto"/>
                              <w:ind w:left="20"/>
                              <w:rPr>
                                <w:color w:val="231F20"/>
                                <w:w w:val="115"/>
                              </w:rPr>
                            </w:pPr>
                            <w:r>
                              <w:rPr>
                                <w:color w:val="231F20"/>
                                <w:w w:val="115"/>
                              </w:rPr>
                              <w:t>Begin by describing the purpose of your task, what it is you are designing and the requirements of whom you are designing it for.</w:t>
                            </w:r>
                          </w:p>
                          <w:p w14:paraId="67DE9D5C" w14:textId="77777777" w:rsidR="00E35DF2" w:rsidRDefault="00E35DF2">
                            <w:pPr>
                              <w:pStyle w:val="BodyText"/>
                              <w:kinsoku w:val="0"/>
                              <w:overflowPunct w:val="0"/>
                              <w:spacing w:before="140" w:line="302" w:lineRule="auto"/>
                              <w:ind w:left="20"/>
                              <w:rPr>
                                <w:color w:val="231F20"/>
                                <w:w w:val="115"/>
                              </w:rPr>
                            </w:pPr>
                            <w:r>
                              <w:rPr>
                                <w:color w:val="231F20"/>
                                <w:w w:val="115"/>
                              </w:rPr>
                              <w:t>Identify and explain what the relevant implication is and how that impacts on the design.</w:t>
                            </w:r>
                          </w:p>
                          <w:p w14:paraId="6247BF84" w14:textId="77777777" w:rsidR="00E35DF2" w:rsidRDefault="00E35DF2">
                            <w:pPr>
                              <w:pStyle w:val="BodyText"/>
                              <w:kinsoku w:val="0"/>
                              <w:overflowPunct w:val="0"/>
                              <w:spacing w:before="140" w:line="302" w:lineRule="auto"/>
                              <w:ind w:left="20"/>
                              <w:rPr>
                                <w:color w:val="231F20"/>
                                <w:w w:val="115"/>
                              </w:rPr>
                            </w:pPr>
                            <w:r>
                              <w:rPr>
                                <w:color w:val="231F20"/>
                                <w:w w:val="115"/>
                              </w:rPr>
                              <w:t>Investigate any design conventions relevant to your context (and include the sources for your research). Show examples of how you applied the relevant conventions you uncovered in your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3120" id="Text Box 549" o:spid="_x0000_s1236" type="#_x0000_t202" style="position:absolute;margin-left:67.4pt;margin-top:437.85pt;width:336.85pt;height:105.3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" o:allowincell="f" filled="f" stroked="f">
                <v:path arrowok="t"/>
                <v:textbox inset="0,0,0,0">
                  <w:txbxContent>
                    <w:p w14:paraId="576564F3" w14:textId="77777777" w:rsidR="00E35DF2" w:rsidRDefault="00E35DF2">
                      <w:pPr>
                        <w:pStyle w:val="BodyText"/>
                        <w:kinsoku w:val="0"/>
                        <w:overflowPunct w:val="0"/>
                        <w:spacing w:before="30" w:line="302" w:lineRule="auto"/>
                        <w:ind w:left="20"/>
                        <w:rPr>
                          <w:color w:val="231F20"/>
                          <w:w w:val="115"/>
                        </w:rPr>
                      </w:pPr>
                      <w:r>
                        <w:rPr>
                          <w:color w:val="231F20"/>
                          <w:w w:val="115"/>
                        </w:rPr>
                        <w:t>Begin by describing the purpose of your task, what it is you are designing and the requirements of whom you are designing it for.</w:t>
                      </w:r>
                    </w:p>
                    <w:p w14:paraId="67DE9D5C" w14:textId="77777777" w:rsidR="00E35DF2" w:rsidRDefault="00E35DF2">
                      <w:pPr>
                        <w:pStyle w:val="BodyText"/>
                        <w:kinsoku w:val="0"/>
                        <w:overflowPunct w:val="0"/>
                        <w:spacing w:before="140" w:line="302" w:lineRule="auto"/>
                        <w:ind w:left="20"/>
                        <w:rPr>
                          <w:color w:val="231F20"/>
                          <w:w w:val="115"/>
                        </w:rPr>
                      </w:pPr>
                      <w:r>
                        <w:rPr>
                          <w:color w:val="231F20"/>
                          <w:w w:val="115"/>
                        </w:rPr>
                        <w:t>Identify and explain what the relevant implication is and how that impacts on the design.</w:t>
                      </w:r>
                    </w:p>
                    <w:p w14:paraId="6247BF84" w14:textId="77777777" w:rsidR="00E35DF2" w:rsidRDefault="00E35DF2">
                      <w:pPr>
                        <w:pStyle w:val="BodyText"/>
                        <w:kinsoku w:val="0"/>
                        <w:overflowPunct w:val="0"/>
                        <w:spacing w:before="140" w:line="302" w:lineRule="auto"/>
                        <w:ind w:left="20"/>
                        <w:rPr>
                          <w:color w:val="231F20"/>
                          <w:w w:val="115"/>
                        </w:rPr>
                      </w:pPr>
                      <w:r>
                        <w:rPr>
                          <w:color w:val="231F20"/>
                          <w:w w:val="115"/>
                        </w:rPr>
                        <w:t>Investigate any design conventions relevant to your context (and include the sources for your research). Show examples of how you applied the relevant conventions you uncovered in your research.</w:t>
                      </w:r>
                    </w:p>
                  </w:txbxContent>
                </v:textbox>
                <w10:wrap anchorx="page" anchory="page"/>
              </v:shape>
            </w:pict>
          </mc:Fallback>
        </mc:AlternateContent>
      </w:r>
      <w:r>
        <w:rPr>
          <w:noProof/>
        </w:rPr>
        <mc:AlternateContent>
          <mc:Choice Requires="wps">
            <w:drawing>
              <wp:anchor distT="0" distB="0" distL="114300" distR="114300" simplePos="0" relativeHeight="251910144" behindDoc="1" locked="0" layoutInCell="0" allowOverlap="1" wp14:anchorId="7CB63837" wp14:editId="7597888B">
                <wp:simplePos x="0" y="0"/>
                <wp:positionH relativeFrom="page">
                  <wp:posOffset>5572125</wp:posOffset>
                </wp:positionH>
                <wp:positionV relativeFrom="page">
                  <wp:posOffset>5840730</wp:posOffset>
                </wp:positionV>
                <wp:extent cx="80010" cy="167005"/>
                <wp:effectExtent l="0" t="0" r="0" b="0"/>
                <wp:wrapNone/>
                <wp:docPr id="545"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59260"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63837" id="Text Box 550" o:spid="_x0000_s1237" type="#_x0000_t202" style="position:absolute;margin-left:438.75pt;margin-top:459.9pt;width:6.3pt;height:13.1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" o:allowincell="f" filled="f" stroked="f">
                <v:path arrowok="t"/>
                <v:textbox inset="0,0,0,0">
                  <w:txbxContent>
                    <w:p w14:paraId="73F59260"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11168" behindDoc="1" locked="0" layoutInCell="0" allowOverlap="1" wp14:anchorId="515E325C" wp14:editId="25BEC29F">
                <wp:simplePos x="0" y="0"/>
                <wp:positionH relativeFrom="page">
                  <wp:posOffset>627380</wp:posOffset>
                </wp:positionH>
                <wp:positionV relativeFrom="page">
                  <wp:posOffset>5981065</wp:posOffset>
                </wp:positionV>
                <wp:extent cx="125095" cy="167005"/>
                <wp:effectExtent l="0" t="0" r="0" b="0"/>
                <wp:wrapNone/>
                <wp:docPr id="544"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4DC0B" w14:textId="77777777" w:rsidR="00E35DF2" w:rsidRDefault="00E35DF2">
                            <w:pPr>
                              <w:pStyle w:val="BodyText"/>
                              <w:kinsoku w:val="0"/>
                              <w:overflowPunct w:val="0"/>
                              <w:spacing w:before="30"/>
                              <w:ind w:left="20"/>
                              <w:rPr>
                                <w:color w:val="231F20"/>
                              </w:rPr>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E325C" id="Text Box 551" o:spid="_x0000_s1238" type="#_x0000_t202" style="position:absolute;margin-left:49.4pt;margin-top:470.95pt;width:9.85pt;height:13.1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" o:allowincell="f" filled="f" stroked="f">
                <v:path arrowok="t"/>
                <v:textbox inset="0,0,0,0">
                  <w:txbxContent>
                    <w:p w14:paraId="4C84DC0B" w14:textId="77777777" w:rsidR="00E35DF2" w:rsidRDefault="00E35DF2">
                      <w:pPr>
                        <w:pStyle w:val="BodyText"/>
                        <w:kinsoku w:val="0"/>
                        <w:overflowPunct w:val="0"/>
                        <w:spacing w:before="30"/>
                        <w:ind w:left="20"/>
                        <w:rPr>
                          <w:color w:val="231F20"/>
                        </w:rPr>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51912192" behindDoc="1" locked="0" layoutInCell="0" allowOverlap="1" wp14:anchorId="223D2761" wp14:editId="1F1C7102">
                <wp:simplePos x="0" y="0"/>
                <wp:positionH relativeFrom="page">
                  <wp:posOffset>5601335</wp:posOffset>
                </wp:positionH>
                <wp:positionV relativeFrom="page">
                  <wp:posOffset>6261100</wp:posOffset>
                </wp:positionV>
                <wp:extent cx="4074160" cy="662305"/>
                <wp:effectExtent l="0" t="0" r="0" b="0"/>
                <wp:wrapNone/>
                <wp:docPr id="543"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416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3CC7" w14:textId="77777777" w:rsidR="00E35DF2" w:rsidRDefault="00E35DF2">
                            <w:pPr>
                              <w:pStyle w:val="BodyText"/>
                              <w:kinsoku w:val="0"/>
                              <w:overflowPunct w:val="0"/>
                              <w:spacing w:before="30" w:line="302" w:lineRule="auto"/>
                              <w:ind w:left="20" w:right="15"/>
                              <w:rPr>
                                <w:i/>
                                <w:iCs/>
                                <w:color w:val="231F20"/>
                                <w:w w:val="115"/>
                              </w:rPr>
                            </w:pPr>
                            <w:r>
                              <w:rPr>
                                <w:color w:val="231F20"/>
                                <w:spacing w:val="-3"/>
                                <w:w w:val="115"/>
                              </w:rPr>
                              <w:t xml:space="preserve">Your </w:t>
                            </w:r>
                            <w:r>
                              <w:rPr>
                                <w:color w:val="231F20"/>
                                <w:w w:val="115"/>
                              </w:rPr>
                              <w:t xml:space="preserve">ideas need to be presented clearly and concisely to allow for feedback from users, team </w:t>
                            </w:r>
                            <w:r>
                              <w:rPr>
                                <w:color w:val="231F20"/>
                                <w:spacing w:val="2"/>
                                <w:w w:val="115"/>
                              </w:rPr>
                              <w:t xml:space="preserve">members, </w:t>
                            </w:r>
                            <w:r>
                              <w:rPr>
                                <w:color w:val="231F20"/>
                                <w:w w:val="115"/>
                              </w:rPr>
                              <w:t xml:space="preserve">and/or your teacher or </w:t>
                            </w:r>
                            <w:proofErr w:type="spellStart"/>
                            <w:r>
                              <w:rPr>
                                <w:color w:val="231F20"/>
                                <w:w w:val="115"/>
                              </w:rPr>
                              <w:t>kaiako</w:t>
                            </w:r>
                            <w:proofErr w:type="spellEnd"/>
                            <w:r>
                              <w:rPr>
                                <w:color w:val="231F20"/>
                                <w:w w:val="115"/>
                              </w:rPr>
                              <w:t>. Consider</w:t>
                            </w:r>
                            <w:r>
                              <w:rPr>
                                <w:color w:val="231F20"/>
                                <w:spacing w:val="-21"/>
                                <w:w w:val="115"/>
                              </w:rPr>
                              <w:t xml:space="preserve"> </w:t>
                            </w:r>
                            <w:r>
                              <w:rPr>
                                <w:color w:val="231F20"/>
                                <w:w w:val="115"/>
                              </w:rPr>
                              <w:t>questions</w:t>
                            </w:r>
                            <w:r>
                              <w:rPr>
                                <w:color w:val="231F20"/>
                                <w:spacing w:val="-20"/>
                                <w:w w:val="115"/>
                              </w:rPr>
                              <w:t xml:space="preserve"> </w:t>
                            </w:r>
                            <w:r>
                              <w:rPr>
                                <w:color w:val="231F20"/>
                                <w:w w:val="115"/>
                              </w:rPr>
                              <w:t>such</w:t>
                            </w:r>
                            <w:r>
                              <w:rPr>
                                <w:color w:val="231F20"/>
                                <w:spacing w:val="-20"/>
                                <w:w w:val="115"/>
                              </w:rPr>
                              <w:t xml:space="preserve"> </w:t>
                            </w:r>
                            <w:r>
                              <w:rPr>
                                <w:color w:val="231F20"/>
                                <w:w w:val="115"/>
                              </w:rPr>
                              <w:t>as:</w:t>
                            </w:r>
                            <w:r>
                              <w:rPr>
                                <w:color w:val="231F20"/>
                                <w:spacing w:val="-20"/>
                                <w:w w:val="115"/>
                              </w:rPr>
                              <w:t xml:space="preserve"> </w:t>
                            </w:r>
                            <w:r>
                              <w:rPr>
                                <w:i/>
                                <w:iCs/>
                                <w:color w:val="231F20"/>
                                <w:w w:val="115"/>
                              </w:rPr>
                              <w:t>What</w:t>
                            </w:r>
                            <w:r>
                              <w:rPr>
                                <w:i/>
                                <w:iCs/>
                                <w:color w:val="231F20"/>
                                <w:spacing w:val="-20"/>
                                <w:w w:val="115"/>
                              </w:rPr>
                              <w:t xml:space="preserve"> </w:t>
                            </w:r>
                            <w:r>
                              <w:rPr>
                                <w:i/>
                                <w:iCs/>
                                <w:color w:val="231F20"/>
                                <w:w w:val="115"/>
                              </w:rPr>
                              <w:t>needs</w:t>
                            </w:r>
                            <w:r>
                              <w:rPr>
                                <w:i/>
                                <w:iCs/>
                                <w:color w:val="231F20"/>
                                <w:spacing w:val="-20"/>
                                <w:w w:val="115"/>
                              </w:rPr>
                              <w:t xml:space="preserve"> </w:t>
                            </w:r>
                            <w:r>
                              <w:rPr>
                                <w:i/>
                                <w:iCs/>
                                <w:color w:val="231F20"/>
                                <w:w w:val="115"/>
                              </w:rPr>
                              <w:t>to</w:t>
                            </w:r>
                            <w:r>
                              <w:rPr>
                                <w:i/>
                                <w:iCs/>
                                <w:color w:val="231F20"/>
                                <w:spacing w:val="-20"/>
                                <w:w w:val="115"/>
                              </w:rPr>
                              <w:t xml:space="preserve"> </w:t>
                            </w:r>
                            <w:r>
                              <w:rPr>
                                <w:i/>
                                <w:iCs/>
                                <w:color w:val="231F20"/>
                                <w:w w:val="115"/>
                              </w:rPr>
                              <w:t>change?</w:t>
                            </w:r>
                            <w:r>
                              <w:rPr>
                                <w:i/>
                                <w:iCs/>
                                <w:color w:val="231F20"/>
                                <w:spacing w:val="-20"/>
                                <w:w w:val="115"/>
                              </w:rPr>
                              <w:t xml:space="preserve"> </w:t>
                            </w:r>
                            <w:r>
                              <w:rPr>
                                <w:i/>
                                <w:iCs/>
                                <w:color w:val="231F20"/>
                                <w:w w:val="115"/>
                              </w:rPr>
                              <w:t>Why?</w:t>
                            </w:r>
                            <w:r>
                              <w:rPr>
                                <w:i/>
                                <w:iCs/>
                                <w:color w:val="231F20"/>
                                <w:spacing w:val="-20"/>
                                <w:w w:val="115"/>
                              </w:rPr>
                              <w:t xml:space="preserve"> </w:t>
                            </w:r>
                            <w:r>
                              <w:rPr>
                                <w:i/>
                                <w:iCs/>
                                <w:color w:val="231F20"/>
                                <w:w w:val="115"/>
                              </w:rPr>
                              <w:t>How</w:t>
                            </w:r>
                            <w:r>
                              <w:rPr>
                                <w:i/>
                                <w:iCs/>
                                <w:color w:val="231F20"/>
                                <w:spacing w:val="-20"/>
                                <w:w w:val="115"/>
                              </w:rPr>
                              <w:t xml:space="preserve"> </w:t>
                            </w:r>
                            <w:r>
                              <w:rPr>
                                <w:i/>
                                <w:iCs/>
                                <w:color w:val="231F20"/>
                                <w:w w:val="115"/>
                              </w:rPr>
                              <w:t>do</w:t>
                            </w:r>
                            <w:r>
                              <w:rPr>
                                <w:i/>
                                <w:iCs/>
                                <w:color w:val="231F20"/>
                                <w:spacing w:val="-20"/>
                                <w:w w:val="115"/>
                              </w:rPr>
                              <w:t xml:space="preserve"> </w:t>
                            </w:r>
                            <w:r>
                              <w:rPr>
                                <w:i/>
                                <w:iCs/>
                                <w:color w:val="231F20"/>
                                <w:w w:val="115"/>
                              </w:rPr>
                              <w:t>you</w:t>
                            </w:r>
                          </w:p>
                          <w:p w14:paraId="4FC49414" w14:textId="77777777" w:rsidR="00E35DF2" w:rsidRDefault="00E35DF2">
                            <w:pPr>
                              <w:pStyle w:val="BodyText"/>
                              <w:kinsoku w:val="0"/>
                              <w:overflowPunct w:val="0"/>
                              <w:spacing w:before="0" w:line="205" w:lineRule="exact"/>
                              <w:ind w:left="20"/>
                              <w:rPr>
                                <w:i/>
                                <w:iCs/>
                                <w:color w:val="231F20"/>
                                <w:w w:val="110"/>
                              </w:rPr>
                            </w:pPr>
                            <w:r>
                              <w:rPr>
                                <w:i/>
                                <w:iCs/>
                                <w:color w:val="231F20"/>
                                <w:w w:val="110"/>
                              </w:rPr>
                              <w:t>know? How could the change be 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D2761" id="Text Box 552" o:spid="_x0000_s1239" type="#_x0000_t202" style="position:absolute;margin-left:441.05pt;margin-top:493pt;width:320.8pt;height:52.1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" o:allowincell="f" filled="f" stroked="f">
                <v:path arrowok="t"/>
                <v:textbox inset="0,0,0,0">
                  <w:txbxContent>
                    <w:p w14:paraId="684C3CC7" w14:textId="77777777" w:rsidR="00E35DF2" w:rsidRDefault="00E35DF2">
                      <w:pPr>
                        <w:pStyle w:val="BodyText"/>
                        <w:kinsoku w:val="0"/>
                        <w:overflowPunct w:val="0"/>
                        <w:spacing w:before="30" w:line="302" w:lineRule="auto"/>
                        <w:ind w:left="20" w:right="15"/>
                        <w:rPr>
                          <w:i/>
                          <w:iCs/>
                          <w:color w:val="231F20"/>
                          <w:w w:val="115"/>
                        </w:rPr>
                      </w:pPr>
                      <w:r>
                        <w:rPr>
                          <w:color w:val="231F20"/>
                          <w:spacing w:val="-3"/>
                          <w:w w:val="115"/>
                        </w:rPr>
                        <w:t xml:space="preserve">Your </w:t>
                      </w:r>
                      <w:r>
                        <w:rPr>
                          <w:color w:val="231F20"/>
                          <w:w w:val="115"/>
                        </w:rPr>
                        <w:t xml:space="preserve">ideas need to be presented clearly and concisely to allow for feedback from users, team </w:t>
                      </w:r>
                      <w:r>
                        <w:rPr>
                          <w:color w:val="231F20"/>
                          <w:spacing w:val="2"/>
                          <w:w w:val="115"/>
                        </w:rPr>
                        <w:t xml:space="preserve">members, </w:t>
                      </w:r>
                      <w:r>
                        <w:rPr>
                          <w:color w:val="231F20"/>
                          <w:w w:val="115"/>
                        </w:rPr>
                        <w:t xml:space="preserve">and/or your teacher or </w:t>
                      </w:r>
                      <w:proofErr w:type="spellStart"/>
                      <w:r>
                        <w:rPr>
                          <w:color w:val="231F20"/>
                          <w:w w:val="115"/>
                        </w:rPr>
                        <w:t>kaiako</w:t>
                      </w:r>
                      <w:proofErr w:type="spellEnd"/>
                      <w:r>
                        <w:rPr>
                          <w:color w:val="231F20"/>
                          <w:w w:val="115"/>
                        </w:rPr>
                        <w:t>. Consider</w:t>
                      </w:r>
                      <w:r>
                        <w:rPr>
                          <w:color w:val="231F20"/>
                          <w:spacing w:val="-21"/>
                          <w:w w:val="115"/>
                        </w:rPr>
                        <w:t xml:space="preserve"> </w:t>
                      </w:r>
                      <w:r>
                        <w:rPr>
                          <w:color w:val="231F20"/>
                          <w:w w:val="115"/>
                        </w:rPr>
                        <w:t>questions</w:t>
                      </w:r>
                      <w:r>
                        <w:rPr>
                          <w:color w:val="231F20"/>
                          <w:spacing w:val="-20"/>
                          <w:w w:val="115"/>
                        </w:rPr>
                        <w:t xml:space="preserve"> </w:t>
                      </w:r>
                      <w:r>
                        <w:rPr>
                          <w:color w:val="231F20"/>
                          <w:w w:val="115"/>
                        </w:rPr>
                        <w:t>such</w:t>
                      </w:r>
                      <w:r>
                        <w:rPr>
                          <w:color w:val="231F20"/>
                          <w:spacing w:val="-20"/>
                          <w:w w:val="115"/>
                        </w:rPr>
                        <w:t xml:space="preserve"> </w:t>
                      </w:r>
                      <w:r>
                        <w:rPr>
                          <w:color w:val="231F20"/>
                          <w:w w:val="115"/>
                        </w:rPr>
                        <w:t>as:</w:t>
                      </w:r>
                      <w:r>
                        <w:rPr>
                          <w:color w:val="231F20"/>
                          <w:spacing w:val="-20"/>
                          <w:w w:val="115"/>
                        </w:rPr>
                        <w:t xml:space="preserve"> </w:t>
                      </w:r>
                      <w:r>
                        <w:rPr>
                          <w:i/>
                          <w:iCs/>
                          <w:color w:val="231F20"/>
                          <w:w w:val="115"/>
                        </w:rPr>
                        <w:t>What</w:t>
                      </w:r>
                      <w:r>
                        <w:rPr>
                          <w:i/>
                          <w:iCs/>
                          <w:color w:val="231F20"/>
                          <w:spacing w:val="-20"/>
                          <w:w w:val="115"/>
                        </w:rPr>
                        <w:t xml:space="preserve"> </w:t>
                      </w:r>
                      <w:r>
                        <w:rPr>
                          <w:i/>
                          <w:iCs/>
                          <w:color w:val="231F20"/>
                          <w:w w:val="115"/>
                        </w:rPr>
                        <w:t>needs</w:t>
                      </w:r>
                      <w:r>
                        <w:rPr>
                          <w:i/>
                          <w:iCs/>
                          <w:color w:val="231F20"/>
                          <w:spacing w:val="-20"/>
                          <w:w w:val="115"/>
                        </w:rPr>
                        <w:t xml:space="preserve"> </w:t>
                      </w:r>
                      <w:r>
                        <w:rPr>
                          <w:i/>
                          <w:iCs/>
                          <w:color w:val="231F20"/>
                          <w:w w:val="115"/>
                        </w:rPr>
                        <w:t>to</w:t>
                      </w:r>
                      <w:r>
                        <w:rPr>
                          <w:i/>
                          <w:iCs/>
                          <w:color w:val="231F20"/>
                          <w:spacing w:val="-20"/>
                          <w:w w:val="115"/>
                        </w:rPr>
                        <w:t xml:space="preserve"> </w:t>
                      </w:r>
                      <w:r>
                        <w:rPr>
                          <w:i/>
                          <w:iCs/>
                          <w:color w:val="231F20"/>
                          <w:w w:val="115"/>
                        </w:rPr>
                        <w:t>change?</w:t>
                      </w:r>
                      <w:r>
                        <w:rPr>
                          <w:i/>
                          <w:iCs/>
                          <w:color w:val="231F20"/>
                          <w:spacing w:val="-20"/>
                          <w:w w:val="115"/>
                        </w:rPr>
                        <w:t xml:space="preserve"> </w:t>
                      </w:r>
                      <w:r>
                        <w:rPr>
                          <w:i/>
                          <w:iCs/>
                          <w:color w:val="231F20"/>
                          <w:w w:val="115"/>
                        </w:rPr>
                        <w:t>Why?</w:t>
                      </w:r>
                      <w:r>
                        <w:rPr>
                          <w:i/>
                          <w:iCs/>
                          <w:color w:val="231F20"/>
                          <w:spacing w:val="-20"/>
                          <w:w w:val="115"/>
                        </w:rPr>
                        <w:t xml:space="preserve"> </w:t>
                      </w:r>
                      <w:r>
                        <w:rPr>
                          <w:i/>
                          <w:iCs/>
                          <w:color w:val="231F20"/>
                          <w:w w:val="115"/>
                        </w:rPr>
                        <w:t>How</w:t>
                      </w:r>
                      <w:r>
                        <w:rPr>
                          <w:i/>
                          <w:iCs/>
                          <w:color w:val="231F20"/>
                          <w:spacing w:val="-20"/>
                          <w:w w:val="115"/>
                        </w:rPr>
                        <w:t xml:space="preserve"> </w:t>
                      </w:r>
                      <w:r>
                        <w:rPr>
                          <w:i/>
                          <w:iCs/>
                          <w:color w:val="231F20"/>
                          <w:w w:val="115"/>
                        </w:rPr>
                        <w:t>do</w:t>
                      </w:r>
                      <w:r>
                        <w:rPr>
                          <w:i/>
                          <w:iCs/>
                          <w:color w:val="231F20"/>
                          <w:spacing w:val="-20"/>
                          <w:w w:val="115"/>
                        </w:rPr>
                        <w:t xml:space="preserve"> </w:t>
                      </w:r>
                      <w:r>
                        <w:rPr>
                          <w:i/>
                          <w:iCs/>
                          <w:color w:val="231F20"/>
                          <w:w w:val="115"/>
                        </w:rPr>
                        <w:t>you</w:t>
                      </w:r>
                    </w:p>
                    <w:p w14:paraId="4FC49414" w14:textId="77777777" w:rsidR="00E35DF2" w:rsidRDefault="00E35DF2">
                      <w:pPr>
                        <w:pStyle w:val="BodyText"/>
                        <w:kinsoku w:val="0"/>
                        <w:overflowPunct w:val="0"/>
                        <w:spacing w:before="0" w:line="205" w:lineRule="exact"/>
                        <w:ind w:left="20"/>
                        <w:rPr>
                          <w:i/>
                          <w:iCs/>
                          <w:color w:val="231F20"/>
                          <w:w w:val="110"/>
                        </w:rPr>
                      </w:pPr>
                      <w:r>
                        <w:rPr>
                          <w:i/>
                          <w:iCs/>
                          <w:color w:val="231F20"/>
                          <w:w w:val="110"/>
                        </w:rPr>
                        <w:t>know? How could the change be made?</w:t>
                      </w:r>
                    </w:p>
                  </w:txbxContent>
                </v:textbox>
                <w10:wrap anchorx="page" anchory="page"/>
              </v:shape>
            </w:pict>
          </mc:Fallback>
        </mc:AlternateContent>
      </w:r>
      <w:r>
        <w:rPr>
          <w:noProof/>
        </w:rPr>
        <mc:AlternateContent>
          <mc:Choice Requires="wps">
            <w:drawing>
              <wp:anchor distT="0" distB="0" distL="114300" distR="114300" simplePos="0" relativeHeight="251913216" behindDoc="1" locked="0" layoutInCell="0" allowOverlap="1" wp14:anchorId="2128191E" wp14:editId="1A586101">
                <wp:simplePos x="0" y="0"/>
                <wp:positionH relativeFrom="page">
                  <wp:posOffset>627380</wp:posOffset>
                </wp:positionH>
                <wp:positionV relativeFrom="page">
                  <wp:posOffset>6400800</wp:posOffset>
                </wp:positionV>
                <wp:extent cx="127000" cy="167005"/>
                <wp:effectExtent l="0" t="0" r="0" b="0"/>
                <wp:wrapNone/>
                <wp:docPr id="54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E42C8" w14:textId="77777777" w:rsidR="00E35DF2" w:rsidRDefault="00E35DF2">
                            <w:pPr>
                              <w:pStyle w:val="BodyText"/>
                              <w:kinsoku w:val="0"/>
                              <w:overflowPunct w:val="0"/>
                              <w:spacing w:before="30"/>
                              <w:ind w:left="20"/>
                              <w:rPr>
                                <w:color w:val="231F20"/>
                              </w:rPr>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8191E" id="Text Box 553" o:spid="_x0000_s1240" type="#_x0000_t202" style="position:absolute;margin-left:49.4pt;margin-top:7in;width:10pt;height:13.1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" o:allowincell="f" filled="f" stroked="f">
                <v:path arrowok="t"/>
                <v:textbox inset="0,0,0,0">
                  <w:txbxContent>
                    <w:p w14:paraId="7BBE42C8" w14:textId="77777777" w:rsidR="00E35DF2" w:rsidRDefault="00E35DF2">
                      <w:pPr>
                        <w:pStyle w:val="BodyText"/>
                        <w:kinsoku w:val="0"/>
                        <w:overflowPunct w:val="0"/>
                        <w:spacing w:before="30"/>
                        <w:ind w:left="20"/>
                        <w:rPr>
                          <w:color w:val="231F20"/>
                        </w:rPr>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51914240" behindDoc="1" locked="0" layoutInCell="0" allowOverlap="1" wp14:anchorId="4B8E1351" wp14:editId="2487EDDC">
                <wp:simplePos x="0" y="0"/>
                <wp:positionH relativeFrom="page">
                  <wp:posOffset>627380</wp:posOffset>
                </wp:positionH>
                <wp:positionV relativeFrom="page">
                  <wp:posOffset>7136765</wp:posOffset>
                </wp:positionV>
                <wp:extent cx="3480435" cy="135890"/>
                <wp:effectExtent l="0" t="0" r="0" b="0"/>
                <wp:wrapNone/>
                <wp:docPr id="541"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DD2B"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E1351" id="Text Box 554" o:spid="_x0000_s1241" type="#_x0000_t202" style="position:absolute;margin-left:49.4pt;margin-top:561.95pt;width:274.05pt;height:10.7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" o:allowincell="f" filled="f" stroked="f">
                <v:path arrowok="t"/>
                <v:textbox inset="0,0,0,0">
                  <w:txbxContent>
                    <w:p w14:paraId="39A9DD2B"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915264" behindDoc="1" locked="0" layoutInCell="0" allowOverlap="1" wp14:anchorId="0DBCC5D3" wp14:editId="1DFDEC46">
                <wp:simplePos x="0" y="0"/>
                <wp:positionH relativeFrom="page">
                  <wp:posOffset>9970770</wp:posOffset>
                </wp:positionH>
                <wp:positionV relativeFrom="page">
                  <wp:posOffset>7134860</wp:posOffset>
                </wp:positionV>
                <wp:extent cx="102870" cy="142240"/>
                <wp:effectExtent l="0" t="0" r="0" b="0"/>
                <wp:wrapNone/>
                <wp:docPr id="540"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AC711" w14:textId="77777777" w:rsidR="00E35DF2" w:rsidRDefault="00E35DF2">
                            <w:pPr>
                              <w:pStyle w:val="BodyText"/>
                              <w:kinsoku w:val="0"/>
                              <w:overflowPunct w:val="0"/>
                              <w:spacing w:before="31"/>
                              <w:ind w:left="20"/>
                              <w:rPr>
                                <w:b/>
                                <w:bCs/>
                                <w:color w:val="6D6E71"/>
                                <w:w w:val="85"/>
                                <w:sz w:val="14"/>
                                <w:szCs w:val="14"/>
                              </w:rPr>
                            </w:pPr>
                            <w:r>
                              <w:rPr>
                                <w:b/>
                                <w:bCs/>
                                <w:color w:val="6D6E71"/>
                                <w:w w:val="85"/>
                                <w:sz w:val="14"/>
                                <w:szCs w:val="1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CC5D3" id="Text Box 555" o:spid="_x0000_s1242" type="#_x0000_t202" style="position:absolute;margin-left:785.1pt;margin-top:561.8pt;width:8.1pt;height:11.2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" o:allowincell="f" filled="f" stroked="f">
                <v:path arrowok="t"/>
                <v:textbox inset="0,0,0,0">
                  <w:txbxContent>
                    <w:p w14:paraId="5CCAC711" w14:textId="77777777" w:rsidR="00E35DF2" w:rsidRDefault="00E35DF2">
                      <w:pPr>
                        <w:pStyle w:val="BodyText"/>
                        <w:kinsoku w:val="0"/>
                        <w:overflowPunct w:val="0"/>
                        <w:spacing w:before="31"/>
                        <w:ind w:left="20"/>
                        <w:rPr>
                          <w:b/>
                          <w:bCs/>
                          <w:color w:val="6D6E71"/>
                          <w:w w:val="85"/>
                          <w:sz w:val="14"/>
                          <w:szCs w:val="14"/>
                        </w:rPr>
                      </w:pPr>
                      <w:r>
                        <w:rPr>
                          <w:b/>
                          <w:bCs/>
                          <w:color w:val="6D6E71"/>
                          <w:w w:val="85"/>
                          <w:sz w:val="14"/>
                          <w:szCs w:val="14"/>
                        </w:rPr>
                        <w:t>11</w:t>
                      </w:r>
                    </w:p>
                  </w:txbxContent>
                </v:textbox>
                <w10:wrap anchorx="page" anchory="page"/>
              </v:shape>
            </w:pict>
          </mc:Fallback>
        </mc:AlternateContent>
      </w:r>
      <w:r>
        <w:rPr>
          <w:noProof/>
        </w:rPr>
        <mc:AlternateContent>
          <mc:Choice Requires="wps">
            <w:drawing>
              <wp:anchor distT="0" distB="0" distL="114300" distR="114300" simplePos="0" relativeHeight="251916288" behindDoc="1" locked="0" layoutInCell="0" allowOverlap="1" wp14:anchorId="315DEAE2" wp14:editId="7B08B571">
                <wp:simplePos x="0" y="0"/>
                <wp:positionH relativeFrom="page">
                  <wp:posOffset>640080</wp:posOffset>
                </wp:positionH>
                <wp:positionV relativeFrom="page">
                  <wp:posOffset>6959600</wp:posOffset>
                </wp:positionV>
                <wp:extent cx="9420225" cy="152400"/>
                <wp:effectExtent l="0" t="0" r="0" b="0"/>
                <wp:wrapNone/>
                <wp:docPr id="539"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4ABC4"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DEAE2" id="Text Box 556" o:spid="_x0000_s1243" type="#_x0000_t202" style="position:absolute;margin-left:50.4pt;margin-top:548pt;width:741.75pt;height:12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" o:allowincell="f" filled="f" stroked="f">
                <v:path arrowok="t"/>
                <v:textbox inset="0,0,0,0">
                  <w:txbxContent>
                    <w:p w14:paraId="45C4ABC4"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652D67CA" w14:textId="77777777" w:rsidR="00E35DF2" w:rsidRDefault="0067021D">
      <w:pPr>
        <w:rPr>
          <w:rFonts w:ascii="Times New Roman" w:hAnsi="Times New Roman" w:cs="Times New Roman"/>
          <w:sz w:val="24"/>
          <w:szCs w:val="24"/>
        </w:rPr>
        <w:sectPr w:rsidR="00E35DF2">
          <w:pgSz w:w="16840" w:h="11910" w:orient="landscape"/>
          <w:pgMar w:top="800" w:right="780" w:bottom="280" w:left="880" w:header="720" w:footer="720" w:gutter="0"/>
          <w:cols w:space="720"/>
          <w:noEndnote/>
        </w:sectPr>
      </w:pPr>
      <w:r>
        <w:rPr>
          <w:noProof/>
        </w:rPr>
        <w:lastRenderedPageBreak/>
        <mc:AlternateContent>
          <mc:Choice Requires="wps">
            <w:drawing>
              <wp:anchor distT="0" distB="0" distL="114300" distR="114300" simplePos="0" relativeHeight="251917312" behindDoc="1" locked="0" layoutInCell="0" allowOverlap="1" wp14:anchorId="1825ABFC" wp14:editId="7843A6CE">
                <wp:simplePos x="0" y="0"/>
                <wp:positionH relativeFrom="page">
                  <wp:posOffset>639445</wp:posOffset>
                </wp:positionH>
                <wp:positionV relativeFrom="page">
                  <wp:posOffset>7099300</wp:posOffset>
                </wp:positionV>
                <wp:extent cx="9420225" cy="12700"/>
                <wp:effectExtent l="0" t="0" r="3175" b="0"/>
                <wp:wrapNone/>
                <wp:docPr id="538"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123425" id="Freeform 557"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1918336" behindDoc="1" locked="0" layoutInCell="0" allowOverlap="1" wp14:anchorId="566318E2" wp14:editId="32BE6D3F">
                <wp:simplePos x="0" y="0"/>
                <wp:positionH relativeFrom="page">
                  <wp:posOffset>627380</wp:posOffset>
                </wp:positionH>
                <wp:positionV relativeFrom="page">
                  <wp:posOffset>505460</wp:posOffset>
                </wp:positionV>
                <wp:extent cx="9444990" cy="333375"/>
                <wp:effectExtent l="0" t="0" r="0" b="0"/>
                <wp:wrapNone/>
                <wp:docPr id="53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463A" w14:textId="77777777" w:rsidR="00E35DF2" w:rsidRDefault="00E35DF2">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GET </w:t>
                            </w:r>
                            <w:r>
                              <w:rPr>
                                <w:color w:val="FFFFFF"/>
                                <w:spacing w:val="-14"/>
                                <w:sz w:val="40"/>
                                <w:szCs w:val="40"/>
                                <w:shd w:val="clear" w:color="auto" w:fill="95543F"/>
                              </w:rPr>
                              <w:t xml:space="preserve">READY.  </w:t>
                            </w:r>
                            <w:r>
                              <w:rPr>
                                <w:color w:val="FFFFFF"/>
                                <w:sz w:val="40"/>
                                <w:szCs w:val="40"/>
                                <w:shd w:val="clear" w:color="auto" w:fill="95543F"/>
                              </w:rPr>
                              <w:t>GET</w:t>
                            </w:r>
                            <w:r>
                              <w:rPr>
                                <w:color w:val="FFFFFF"/>
                                <w:spacing w:val="6"/>
                                <w:sz w:val="40"/>
                                <w:szCs w:val="40"/>
                                <w:shd w:val="clear" w:color="auto" w:fill="95543F"/>
                              </w:rPr>
                              <w:t xml:space="preserve"> </w:t>
                            </w:r>
                            <w:r>
                              <w:rPr>
                                <w:color w:val="FFFFFF"/>
                                <w:spacing w:val="-7"/>
                                <w:sz w:val="40"/>
                                <w:szCs w:val="40"/>
                                <w:shd w:val="clear" w:color="auto" w:fill="95543F"/>
                              </w:rPr>
                              <w:t>AGILE.</w:t>
                            </w:r>
                            <w:r>
                              <w:rPr>
                                <w:color w:val="FFFFFF"/>
                                <w:spacing w:val="-7"/>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18E2" id="Text Box 558" o:spid="_x0000_s1244" type="#_x0000_t202" style="position:absolute;margin-left:49.4pt;margin-top:39.8pt;width:743.7pt;height:26.2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" o:allowincell="f" filled="f" stroked="f">
                <v:path arrowok="t"/>
                <v:textbox inset="0,0,0,0">
                  <w:txbxContent>
                    <w:p w14:paraId="4D56463A" w14:textId="77777777" w:rsidR="00E35DF2" w:rsidRDefault="00E35DF2">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GET </w:t>
                      </w:r>
                      <w:r>
                        <w:rPr>
                          <w:color w:val="FFFFFF"/>
                          <w:spacing w:val="-14"/>
                          <w:sz w:val="40"/>
                          <w:szCs w:val="40"/>
                          <w:shd w:val="clear" w:color="auto" w:fill="95543F"/>
                        </w:rPr>
                        <w:t xml:space="preserve">READY.  </w:t>
                      </w:r>
                      <w:r>
                        <w:rPr>
                          <w:color w:val="FFFFFF"/>
                          <w:sz w:val="40"/>
                          <w:szCs w:val="40"/>
                          <w:shd w:val="clear" w:color="auto" w:fill="95543F"/>
                        </w:rPr>
                        <w:t>GET</w:t>
                      </w:r>
                      <w:r>
                        <w:rPr>
                          <w:color w:val="FFFFFF"/>
                          <w:spacing w:val="6"/>
                          <w:sz w:val="40"/>
                          <w:szCs w:val="40"/>
                          <w:shd w:val="clear" w:color="auto" w:fill="95543F"/>
                        </w:rPr>
                        <w:t xml:space="preserve"> </w:t>
                      </w:r>
                      <w:r>
                        <w:rPr>
                          <w:color w:val="FFFFFF"/>
                          <w:spacing w:val="-7"/>
                          <w:sz w:val="40"/>
                          <w:szCs w:val="40"/>
                          <w:shd w:val="clear" w:color="auto" w:fill="95543F"/>
                        </w:rPr>
                        <w:t>AGILE.</w:t>
                      </w:r>
                      <w:r>
                        <w:rPr>
                          <w:color w:val="FFFFFF"/>
                          <w:spacing w:val="-7"/>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919360" behindDoc="1" locked="0" layoutInCell="0" allowOverlap="1" wp14:anchorId="4E71C6E1" wp14:editId="7DE77A07">
                <wp:simplePos x="0" y="0"/>
                <wp:positionH relativeFrom="page">
                  <wp:posOffset>5588635</wp:posOffset>
                </wp:positionH>
                <wp:positionV relativeFrom="page">
                  <wp:posOffset>1047115</wp:posOffset>
                </wp:positionV>
                <wp:extent cx="4403725" cy="1337945"/>
                <wp:effectExtent l="0" t="0" r="0" b="0"/>
                <wp:wrapNone/>
                <wp:docPr id="536"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372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6A9E" w14:textId="77777777" w:rsidR="00E35DF2" w:rsidRDefault="00E35DF2">
                            <w:pPr>
                              <w:pStyle w:val="BodyText"/>
                              <w:kinsoku w:val="0"/>
                              <w:overflowPunct w:val="0"/>
                              <w:spacing w:before="30" w:line="302" w:lineRule="auto"/>
                              <w:ind w:right="201"/>
                              <w:rPr>
                                <w:color w:val="231F20"/>
                                <w:w w:val="115"/>
                              </w:rPr>
                            </w:pPr>
                            <w:r>
                              <w:rPr>
                                <w:color w:val="231F20"/>
                                <w:w w:val="115"/>
                              </w:rPr>
                              <w:t>trial each component, consider whether it meets quality expectations and requirements of your outcome to select the most suitable components.</w:t>
                            </w:r>
                          </w:p>
                          <w:p w14:paraId="1C24069F" w14:textId="77777777" w:rsidR="00E35DF2" w:rsidRDefault="00E35DF2">
                            <w:pPr>
                              <w:pStyle w:val="BodyText"/>
                              <w:kinsoku w:val="0"/>
                              <w:overflowPunct w:val="0"/>
                              <w:spacing w:before="140" w:line="302" w:lineRule="auto"/>
                              <w:ind w:left="20" w:right="571"/>
                              <w:rPr>
                                <w:color w:val="231F20"/>
                                <w:w w:val="115"/>
                              </w:rPr>
                            </w:pPr>
                            <w:r>
                              <w:rPr>
                                <w:color w:val="231F20"/>
                                <w:w w:val="115"/>
                              </w:rPr>
                              <w:t>Test that your digital technologies outcome functions as intended. The information you get from testing multiple components is used to improve the outcome.</w:t>
                            </w:r>
                          </w:p>
                          <w:p w14:paraId="2D1EB65D" w14:textId="77777777" w:rsidR="00E35DF2" w:rsidRDefault="00E35DF2">
                            <w:pPr>
                              <w:pStyle w:val="BodyText"/>
                              <w:kinsoku w:val="0"/>
                              <w:overflowPunct w:val="0"/>
                              <w:spacing w:before="139" w:line="302" w:lineRule="auto"/>
                              <w:ind w:left="20" w:right="-20"/>
                              <w:rPr>
                                <w:color w:val="231F20"/>
                                <w:w w:val="115"/>
                              </w:rPr>
                            </w:pPr>
                            <w:r>
                              <w:rPr>
                                <w:color w:val="231F20"/>
                                <w:w w:val="115"/>
                              </w:rPr>
                              <w:t>With each phase of testing or trialling, save a copy of your outcome for your evidence to demonstrate any improvements 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1C6E1" id="Text Box 559" o:spid="_x0000_s1245" type="#_x0000_t202" style="position:absolute;margin-left:440.05pt;margin-top:82.45pt;width:346.75pt;height:105.3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" o:allowincell="f" filled="f" stroked="f">
                <v:path arrowok="t"/>
                <v:textbox inset="0,0,0,0">
                  <w:txbxContent>
                    <w:p w14:paraId="49C16A9E" w14:textId="77777777" w:rsidR="00E35DF2" w:rsidRDefault="00E35DF2">
                      <w:pPr>
                        <w:pStyle w:val="BodyText"/>
                        <w:kinsoku w:val="0"/>
                        <w:overflowPunct w:val="0"/>
                        <w:spacing w:before="30" w:line="302" w:lineRule="auto"/>
                        <w:ind w:right="201"/>
                        <w:rPr>
                          <w:color w:val="231F20"/>
                          <w:w w:val="115"/>
                        </w:rPr>
                      </w:pPr>
                      <w:r>
                        <w:rPr>
                          <w:color w:val="231F20"/>
                          <w:w w:val="115"/>
                        </w:rPr>
                        <w:t>trial each component, consider whether it meets quality expectations and requirements of your outcome to select the most suitable components.</w:t>
                      </w:r>
                    </w:p>
                    <w:p w14:paraId="1C24069F" w14:textId="77777777" w:rsidR="00E35DF2" w:rsidRDefault="00E35DF2">
                      <w:pPr>
                        <w:pStyle w:val="BodyText"/>
                        <w:kinsoku w:val="0"/>
                        <w:overflowPunct w:val="0"/>
                        <w:spacing w:before="140" w:line="302" w:lineRule="auto"/>
                        <w:ind w:left="20" w:right="571"/>
                        <w:rPr>
                          <w:color w:val="231F20"/>
                          <w:w w:val="115"/>
                        </w:rPr>
                      </w:pPr>
                      <w:r>
                        <w:rPr>
                          <w:color w:val="231F20"/>
                          <w:w w:val="115"/>
                        </w:rPr>
                        <w:t>Test that your digital technologies outcome functions as intended. The information you get from testing multiple components is used to improve the outcome.</w:t>
                      </w:r>
                    </w:p>
                    <w:p w14:paraId="2D1EB65D" w14:textId="77777777" w:rsidR="00E35DF2" w:rsidRDefault="00E35DF2">
                      <w:pPr>
                        <w:pStyle w:val="BodyText"/>
                        <w:kinsoku w:val="0"/>
                        <w:overflowPunct w:val="0"/>
                        <w:spacing w:before="139" w:line="302" w:lineRule="auto"/>
                        <w:ind w:left="20" w:right="-20"/>
                        <w:rPr>
                          <w:color w:val="231F20"/>
                          <w:w w:val="115"/>
                        </w:rPr>
                      </w:pPr>
                      <w:r>
                        <w:rPr>
                          <w:color w:val="231F20"/>
                          <w:w w:val="115"/>
                        </w:rPr>
                        <w:t>With each phase of testing or trialling, save a copy of your outcome for your evidence to demonstrate any improvements made.</w:t>
                      </w:r>
                    </w:p>
                  </w:txbxContent>
                </v:textbox>
                <w10:wrap anchorx="page" anchory="page"/>
              </v:shape>
            </w:pict>
          </mc:Fallback>
        </mc:AlternateContent>
      </w:r>
      <w:r>
        <w:rPr>
          <w:noProof/>
        </w:rPr>
        <mc:AlternateContent>
          <mc:Choice Requires="wps">
            <w:drawing>
              <wp:anchor distT="0" distB="0" distL="114300" distR="114300" simplePos="0" relativeHeight="251920384" behindDoc="1" locked="0" layoutInCell="0" allowOverlap="1" wp14:anchorId="34416C02" wp14:editId="4CD9602B">
                <wp:simplePos x="0" y="0"/>
                <wp:positionH relativeFrom="page">
                  <wp:posOffset>627380</wp:posOffset>
                </wp:positionH>
                <wp:positionV relativeFrom="page">
                  <wp:posOffset>1062355</wp:posOffset>
                </wp:positionV>
                <wp:extent cx="130810" cy="167005"/>
                <wp:effectExtent l="0" t="0" r="0" b="0"/>
                <wp:wrapNone/>
                <wp:docPr id="535"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1721" w14:textId="77777777" w:rsidR="00E35DF2" w:rsidRDefault="00E35DF2">
                            <w:pPr>
                              <w:pStyle w:val="BodyText"/>
                              <w:kinsoku w:val="0"/>
                              <w:overflowPunct w:val="0"/>
                              <w:spacing w:before="30"/>
                              <w:ind w:left="20"/>
                              <w:rPr>
                                <w:color w:val="231F20"/>
                              </w:rPr>
                            </w:pPr>
                            <w:r>
                              <w:rPr>
                                <w:color w:val="231F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16C02" id="Text Box 560" o:spid="_x0000_s1246" type="#_x0000_t202" style="position:absolute;margin-left:49.4pt;margin-top:83.65pt;width:10.3pt;height:13.1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" o:allowincell="f" filled="f" stroked="f">
                <v:path arrowok="t"/>
                <v:textbox inset="0,0,0,0">
                  <w:txbxContent>
                    <w:p w14:paraId="4E621721" w14:textId="77777777" w:rsidR="00E35DF2" w:rsidRDefault="00E35DF2">
                      <w:pPr>
                        <w:pStyle w:val="BodyText"/>
                        <w:kinsoku w:val="0"/>
                        <w:overflowPunct w:val="0"/>
                        <w:spacing w:before="30"/>
                        <w:ind w:left="20"/>
                        <w:rPr>
                          <w:color w:val="231F20"/>
                        </w:rPr>
                      </w:pPr>
                      <w:r>
                        <w:rPr>
                          <w:color w:val="231F20"/>
                        </w:rPr>
                        <w:t>6.</w:t>
                      </w:r>
                    </w:p>
                  </w:txbxContent>
                </v:textbox>
                <w10:wrap anchorx="page" anchory="page"/>
              </v:shape>
            </w:pict>
          </mc:Fallback>
        </mc:AlternateContent>
      </w:r>
      <w:r>
        <w:rPr>
          <w:noProof/>
        </w:rPr>
        <mc:AlternateContent>
          <mc:Choice Requires="wps">
            <w:drawing>
              <wp:anchor distT="0" distB="0" distL="114300" distR="114300" simplePos="0" relativeHeight="251921408" behindDoc="1" locked="0" layoutInCell="0" allowOverlap="1" wp14:anchorId="4A4B2A7C" wp14:editId="40A9C138">
                <wp:simplePos x="0" y="0"/>
                <wp:positionH relativeFrom="page">
                  <wp:posOffset>855980</wp:posOffset>
                </wp:positionH>
                <wp:positionV relativeFrom="page">
                  <wp:posOffset>1062355</wp:posOffset>
                </wp:positionV>
                <wp:extent cx="3664585" cy="551180"/>
                <wp:effectExtent l="0" t="0" r="0" b="0"/>
                <wp:wrapNone/>
                <wp:docPr id="534"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458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6F09" w14:textId="77777777" w:rsidR="00E35DF2" w:rsidRDefault="00E35DF2">
                            <w:pPr>
                              <w:pStyle w:val="BodyText"/>
                              <w:kinsoku w:val="0"/>
                              <w:overflowPunct w:val="0"/>
                              <w:spacing w:before="30"/>
                              <w:ind w:left="20"/>
                              <w:rPr>
                                <w:color w:val="231F20"/>
                                <w:w w:val="115"/>
                              </w:rPr>
                            </w:pPr>
                            <w:r>
                              <w:rPr>
                                <w:color w:val="231F20"/>
                                <w:w w:val="115"/>
                              </w:rPr>
                              <w:t>Show how the relevant implications were addressed.</w:t>
                            </w:r>
                          </w:p>
                          <w:p w14:paraId="1A567614" w14:textId="77777777" w:rsidR="00E35DF2" w:rsidRDefault="00E35DF2">
                            <w:pPr>
                              <w:pStyle w:val="BodyText"/>
                              <w:kinsoku w:val="0"/>
                              <w:overflowPunct w:val="0"/>
                              <w:spacing w:before="138" w:line="302" w:lineRule="auto"/>
                              <w:ind w:left="20"/>
                              <w:rPr>
                                <w:color w:val="231F20"/>
                                <w:w w:val="115"/>
                              </w:rPr>
                            </w:pPr>
                            <w:r>
                              <w:rPr>
                                <w:color w:val="231F20"/>
                                <w:w w:val="115"/>
                              </w:rPr>
                              <w:t>Give</w:t>
                            </w:r>
                            <w:r>
                              <w:rPr>
                                <w:color w:val="231F20"/>
                                <w:spacing w:val="-12"/>
                                <w:w w:val="115"/>
                              </w:rPr>
                              <w:t xml:space="preserve"> </w:t>
                            </w:r>
                            <w:r>
                              <w:rPr>
                                <w:color w:val="231F20"/>
                                <w:w w:val="115"/>
                              </w:rPr>
                              <w:t>examples</w:t>
                            </w:r>
                            <w:r>
                              <w:rPr>
                                <w:color w:val="231F20"/>
                                <w:spacing w:val="-11"/>
                                <w:w w:val="115"/>
                              </w:rPr>
                              <w:t xml:space="preserve"> </w:t>
                            </w:r>
                            <w:r>
                              <w:rPr>
                                <w:color w:val="231F20"/>
                                <w:w w:val="115"/>
                              </w:rPr>
                              <w:t>of</w:t>
                            </w:r>
                            <w:r>
                              <w:rPr>
                                <w:color w:val="231F20"/>
                                <w:spacing w:val="-12"/>
                                <w:w w:val="115"/>
                              </w:rPr>
                              <w:t xml:space="preserve"> </w:t>
                            </w:r>
                            <w:r>
                              <w:rPr>
                                <w:color w:val="231F20"/>
                                <w:w w:val="115"/>
                              </w:rPr>
                              <w:t>how</w:t>
                            </w:r>
                            <w:r>
                              <w:rPr>
                                <w:color w:val="231F20"/>
                                <w:spacing w:val="-11"/>
                                <w:w w:val="115"/>
                              </w:rPr>
                              <w:t xml:space="preserve"> </w:t>
                            </w:r>
                            <w:r>
                              <w:rPr>
                                <w:color w:val="231F20"/>
                                <w:w w:val="115"/>
                              </w:rPr>
                              <w:t>these</w:t>
                            </w:r>
                            <w:r>
                              <w:rPr>
                                <w:color w:val="231F20"/>
                                <w:spacing w:val="-11"/>
                                <w:w w:val="115"/>
                              </w:rPr>
                              <w:t xml:space="preserve"> </w:t>
                            </w:r>
                            <w:r>
                              <w:rPr>
                                <w:color w:val="231F20"/>
                                <w:w w:val="115"/>
                              </w:rPr>
                              <w:t>were</w:t>
                            </w:r>
                            <w:r>
                              <w:rPr>
                                <w:color w:val="231F20"/>
                                <w:spacing w:val="-12"/>
                                <w:w w:val="115"/>
                              </w:rPr>
                              <w:t xml:space="preserve"> </w:t>
                            </w:r>
                            <w:r>
                              <w:rPr>
                                <w:color w:val="231F20"/>
                                <w:w w:val="115"/>
                              </w:rPr>
                              <w:t>implemented</w:t>
                            </w:r>
                            <w:r>
                              <w:rPr>
                                <w:color w:val="231F20"/>
                                <w:spacing w:val="-11"/>
                                <w:w w:val="115"/>
                              </w:rPr>
                              <w:t xml:space="preserve"> </w:t>
                            </w:r>
                            <w:r>
                              <w:rPr>
                                <w:color w:val="231F20"/>
                                <w:w w:val="115"/>
                              </w:rPr>
                              <w:t>into</w:t>
                            </w:r>
                            <w:r>
                              <w:rPr>
                                <w:color w:val="231F20"/>
                                <w:spacing w:val="-12"/>
                                <w:w w:val="115"/>
                              </w:rPr>
                              <w:t xml:space="preserve"> </w:t>
                            </w:r>
                            <w:r>
                              <w:rPr>
                                <w:color w:val="231F20"/>
                                <w:w w:val="115"/>
                              </w:rPr>
                              <w:t>the</w:t>
                            </w:r>
                            <w:r>
                              <w:rPr>
                                <w:color w:val="231F20"/>
                                <w:spacing w:val="-11"/>
                                <w:w w:val="115"/>
                              </w:rPr>
                              <w:t xml:space="preserve"> </w:t>
                            </w:r>
                            <w:r>
                              <w:rPr>
                                <w:color w:val="231F20"/>
                                <w:w w:val="115"/>
                              </w:rPr>
                              <w:t>design, for</w:t>
                            </w:r>
                            <w:r>
                              <w:rPr>
                                <w:color w:val="231F20"/>
                                <w:spacing w:val="-4"/>
                                <w:w w:val="115"/>
                              </w:rPr>
                              <w:t xml:space="preserve"> </w:t>
                            </w:r>
                            <w:r>
                              <w:rPr>
                                <w:color w:val="231F20"/>
                                <w:w w:val="115"/>
                              </w:rPr>
                              <w:t>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B2A7C" id="Text Box 561" o:spid="_x0000_s1247" type="#_x0000_t202" style="position:absolute;margin-left:67.4pt;margin-top:83.65pt;width:288.55pt;height:43.4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" o:allowincell="f" filled="f" stroked="f">
                <v:path arrowok="t"/>
                <v:textbox inset="0,0,0,0">
                  <w:txbxContent>
                    <w:p w14:paraId="32DE6F09" w14:textId="77777777" w:rsidR="00E35DF2" w:rsidRDefault="00E35DF2">
                      <w:pPr>
                        <w:pStyle w:val="BodyText"/>
                        <w:kinsoku w:val="0"/>
                        <w:overflowPunct w:val="0"/>
                        <w:spacing w:before="30"/>
                        <w:ind w:left="20"/>
                        <w:rPr>
                          <w:color w:val="231F20"/>
                          <w:w w:val="115"/>
                        </w:rPr>
                      </w:pPr>
                      <w:r>
                        <w:rPr>
                          <w:color w:val="231F20"/>
                          <w:w w:val="115"/>
                        </w:rPr>
                        <w:t>Show how the relevant implications were addressed.</w:t>
                      </w:r>
                    </w:p>
                    <w:p w14:paraId="1A567614" w14:textId="77777777" w:rsidR="00E35DF2" w:rsidRDefault="00E35DF2">
                      <w:pPr>
                        <w:pStyle w:val="BodyText"/>
                        <w:kinsoku w:val="0"/>
                        <w:overflowPunct w:val="0"/>
                        <w:spacing w:before="138" w:line="302" w:lineRule="auto"/>
                        <w:ind w:left="20"/>
                        <w:rPr>
                          <w:color w:val="231F20"/>
                          <w:w w:val="115"/>
                        </w:rPr>
                      </w:pPr>
                      <w:r>
                        <w:rPr>
                          <w:color w:val="231F20"/>
                          <w:w w:val="115"/>
                        </w:rPr>
                        <w:t>Give</w:t>
                      </w:r>
                      <w:r>
                        <w:rPr>
                          <w:color w:val="231F20"/>
                          <w:spacing w:val="-12"/>
                          <w:w w:val="115"/>
                        </w:rPr>
                        <w:t xml:space="preserve"> </w:t>
                      </w:r>
                      <w:r>
                        <w:rPr>
                          <w:color w:val="231F20"/>
                          <w:w w:val="115"/>
                        </w:rPr>
                        <w:t>examples</w:t>
                      </w:r>
                      <w:r>
                        <w:rPr>
                          <w:color w:val="231F20"/>
                          <w:spacing w:val="-11"/>
                          <w:w w:val="115"/>
                        </w:rPr>
                        <w:t xml:space="preserve"> </w:t>
                      </w:r>
                      <w:r>
                        <w:rPr>
                          <w:color w:val="231F20"/>
                          <w:w w:val="115"/>
                        </w:rPr>
                        <w:t>of</w:t>
                      </w:r>
                      <w:r>
                        <w:rPr>
                          <w:color w:val="231F20"/>
                          <w:spacing w:val="-12"/>
                          <w:w w:val="115"/>
                        </w:rPr>
                        <w:t xml:space="preserve"> </w:t>
                      </w:r>
                      <w:r>
                        <w:rPr>
                          <w:color w:val="231F20"/>
                          <w:w w:val="115"/>
                        </w:rPr>
                        <w:t>how</w:t>
                      </w:r>
                      <w:r>
                        <w:rPr>
                          <w:color w:val="231F20"/>
                          <w:spacing w:val="-11"/>
                          <w:w w:val="115"/>
                        </w:rPr>
                        <w:t xml:space="preserve"> </w:t>
                      </w:r>
                      <w:r>
                        <w:rPr>
                          <w:color w:val="231F20"/>
                          <w:w w:val="115"/>
                        </w:rPr>
                        <w:t>these</w:t>
                      </w:r>
                      <w:r>
                        <w:rPr>
                          <w:color w:val="231F20"/>
                          <w:spacing w:val="-11"/>
                          <w:w w:val="115"/>
                        </w:rPr>
                        <w:t xml:space="preserve"> </w:t>
                      </w:r>
                      <w:r>
                        <w:rPr>
                          <w:color w:val="231F20"/>
                          <w:w w:val="115"/>
                        </w:rPr>
                        <w:t>were</w:t>
                      </w:r>
                      <w:r>
                        <w:rPr>
                          <w:color w:val="231F20"/>
                          <w:spacing w:val="-12"/>
                          <w:w w:val="115"/>
                        </w:rPr>
                        <w:t xml:space="preserve"> </w:t>
                      </w:r>
                      <w:r>
                        <w:rPr>
                          <w:color w:val="231F20"/>
                          <w:w w:val="115"/>
                        </w:rPr>
                        <w:t>implemented</w:t>
                      </w:r>
                      <w:r>
                        <w:rPr>
                          <w:color w:val="231F20"/>
                          <w:spacing w:val="-11"/>
                          <w:w w:val="115"/>
                        </w:rPr>
                        <w:t xml:space="preserve"> </w:t>
                      </w:r>
                      <w:r>
                        <w:rPr>
                          <w:color w:val="231F20"/>
                          <w:w w:val="115"/>
                        </w:rPr>
                        <w:t>into</w:t>
                      </w:r>
                      <w:r>
                        <w:rPr>
                          <w:color w:val="231F20"/>
                          <w:spacing w:val="-12"/>
                          <w:w w:val="115"/>
                        </w:rPr>
                        <w:t xml:space="preserve"> </w:t>
                      </w:r>
                      <w:r>
                        <w:rPr>
                          <w:color w:val="231F20"/>
                          <w:w w:val="115"/>
                        </w:rPr>
                        <w:t>the</w:t>
                      </w:r>
                      <w:r>
                        <w:rPr>
                          <w:color w:val="231F20"/>
                          <w:spacing w:val="-11"/>
                          <w:w w:val="115"/>
                        </w:rPr>
                        <w:t xml:space="preserve"> </w:t>
                      </w:r>
                      <w:r>
                        <w:rPr>
                          <w:color w:val="231F20"/>
                          <w:w w:val="115"/>
                        </w:rPr>
                        <w:t>design, for</w:t>
                      </w:r>
                      <w:r>
                        <w:rPr>
                          <w:color w:val="231F20"/>
                          <w:spacing w:val="-4"/>
                          <w:w w:val="115"/>
                        </w:rPr>
                        <w:t xml:space="preserve"> </w:t>
                      </w:r>
                      <w:r>
                        <w:rPr>
                          <w:color w:val="231F20"/>
                          <w:w w:val="115"/>
                        </w:rPr>
                        <w:t>example:</w:t>
                      </w:r>
                    </w:p>
                  </w:txbxContent>
                </v:textbox>
                <w10:wrap anchorx="page" anchory="page"/>
              </v:shape>
            </w:pict>
          </mc:Fallback>
        </mc:AlternateContent>
      </w:r>
      <w:r>
        <w:rPr>
          <w:noProof/>
        </w:rPr>
        <mc:AlternateContent>
          <mc:Choice Requires="wps">
            <w:drawing>
              <wp:anchor distT="0" distB="0" distL="114300" distR="114300" simplePos="0" relativeHeight="251922432" behindDoc="1" locked="0" layoutInCell="0" allowOverlap="1" wp14:anchorId="4B6669F1" wp14:editId="32FB3245">
                <wp:simplePos x="0" y="0"/>
                <wp:positionH relativeFrom="page">
                  <wp:posOffset>5360035</wp:posOffset>
                </wp:positionH>
                <wp:positionV relativeFrom="page">
                  <wp:posOffset>1467485</wp:posOffset>
                </wp:positionV>
                <wp:extent cx="132715" cy="167005"/>
                <wp:effectExtent l="0" t="0" r="0" b="0"/>
                <wp:wrapNone/>
                <wp:docPr id="533"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E0041" w14:textId="77777777" w:rsidR="00E35DF2" w:rsidRDefault="00E35DF2">
                            <w:pPr>
                              <w:pStyle w:val="BodyText"/>
                              <w:kinsoku w:val="0"/>
                              <w:overflowPunct w:val="0"/>
                              <w:spacing w:before="30"/>
                              <w:ind w:left="20"/>
                              <w:rPr>
                                <w:color w:val="231F20"/>
                                <w:w w:val="105"/>
                              </w:rPr>
                            </w:pPr>
                            <w:r>
                              <w:rPr>
                                <w:color w:val="231F20"/>
                                <w:w w:val="10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669F1" id="Text Box 562" o:spid="_x0000_s1248" type="#_x0000_t202" style="position:absolute;margin-left:422.05pt;margin-top:115.55pt;width:10.45pt;height:13.1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" o:allowincell="f" filled="f" stroked="f">
                <v:path arrowok="t"/>
                <v:textbox inset="0,0,0,0">
                  <w:txbxContent>
                    <w:p w14:paraId="50CE0041" w14:textId="77777777" w:rsidR="00E35DF2" w:rsidRDefault="00E35DF2">
                      <w:pPr>
                        <w:pStyle w:val="BodyText"/>
                        <w:kinsoku w:val="0"/>
                        <w:overflowPunct w:val="0"/>
                        <w:spacing w:before="30"/>
                        <w:ind w:left="20"/>
                        <w:rPr>
                          <w:color w:val="231F20"/>
                          <w:w w:val="105"/>
                        </w:rPr>
                      </w:pPr>
                      <w:r>
                        <w:rPr>
                          <w:color w:val="231F20"/>
                          <w:w w:val="105"/>
                        </w:rPr>
                        <w:t>4.</w:t>
                      </w:r>
                    </w:p>
                  </w:txbxContent>
                </v:textbox>
                <w10:wrap anchorx="page" anchory="page"/>
              </v:shape>
            </w:pict>
          </mc:Fallback>
        </mc:AlternateContent>
      </w:r>
      <w:r>
        <w:rPr>
          <w:noProof/>
        </w:rPr>
        <mc:AlternateContent>
          <mc:Choice Requires="wps">
            <w:drawing>
              <wp:anchor distT="0" distB="0" distL="114300" distR="114300" simplePos="0" relativeHeight="251923456" behindDoc="1" locked="0" layoutInCell="0" allowOverlap="1" wp14:anchorId="69C4543C" wp14:editId="2BE07377">
                <wp:simplePos x="0" y="0"/>
                <wp:positionH relativeFrom="page">
                  <wp:posOffset>838835</wp:posOffset>
                </wp:positionH>
                <wp:positionV relativeFrom="page">
                  <wp:posOffset>1647190</wp:posOffset>
                </wp:positionV>
                <wp:extent cx="80010" cy="167005"/>
                <wp:effectExtent l="0" t="0" r="0" b="0"/>
                <wp:wrapNone/>
                <wp:docPr id="532"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1D98"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4543C" id="Text Box 563" o:spid="_x0000_s1249" type="#_x0000_t202" style="position:absolute;margin-left:66.05pt;margin-top:129.7pt;width:6.3pt;height:13.1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" o:allowincell="f" filled="f" stroked="f">
                <v:path arrowok="t"/>
                <v:textbox inset="0,0,0,0">
                  <w:txbxContent>
                    <w:p w14:paraId="57F91D98"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24480" behindDoc="1" locked="0" layoutInCell="0" allowOverlap="1" wp14:anchorId="5CBA64C2" wp14:editId="75B86015">
                <wp:simplePos x="0" y="0"/>
                <wp:positionH relativeFrom="page">
                  <wp:posOffset>982980</wp:posOffset>
                </wp:positionH>
                <wp:positionV relativeFrom="page">
                  <wp:posOffset>1647190</wp:posOffset>
                </wp:positionV>
                <wp:extent cx="4117340" cy="1484630"/>
                <wp:effectExtent l="0" t="0" r="0" b="0"/>
                <wp:wrapNone/>
                <wp:docPr id="531"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734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13C5C" w14:textId="77777777" w:rsidR="00E35DF2" w:rsidRDefault="00E35DF2">
                            <w:pPr>
                              <w:pStyle w:val="BodyText"/>
                              <w:kinsoku w:val="0"/>
                              <w:overflowPunct w:val="0"/>
                              <w:spacing w:before="30" w:line="302" w:lineRule="auto"/>
                              <w:ind w:left="20" w:right="582"/>
                              <w:rPr>
                                <w:color w:val="231F20"/>
                                <w:w w:val="115"/>
                              </w:rPr>
                            </w:pPr>
                            <w:r>
                              <w:rPr>
                                <w:color w:val="231F20"/>
                                <w:w w:val="115"/>
                              </w:rPr>
                              <w:t>how have you addressed privacy, ethical and/or intellectual property issues?</w:t>
                            </w:r>
                          </w:p>
                          <w:p w14:paraId="75D57268" w14:textId="77777777" w:rsidR="00E35DF2" w:rsidRDefault="00E35DF2">
                            <w:pPr>
                              <w:pStyle w:val="BodyText"/>
                              <w:kinsoku w:val="0"/>
                              <w:overflowPunct w:val="0"/>
                              <w:spacing w:before="83" w:line="302" w:lineRule="auto"/>
                              <w:ind w:left="20" w:right="582"/>
                              <w:rPr>
                                <w:color w:val="231F20"/>
                                <w:w w:val="115"/>
                              </w:rPr>
                            </w:pPr>
                            <w:r>
                              <w:rPr>
                                <w:color w:val="231F20"/>
                                <w:w w:val="115"/>
                              </w:rPr>
                              <w:t>how</w:t>
                            </w:r>
                            <w:r>
                              <w:rPr>
                                <w:color w:val="231F20"/>
                                <w:spacing w:val="-14"/>
                                <w:w w:val="115"/>
                              </w:rPr>
                              <w:t xml:space="preserve"> </w:t>
                            </w:r>
                            <w:r>
                              <w:rPr>
                                <w:color w:val="231F20"/>
                                <w:w w:val="115"/>
                              </w:rPr>
                              <w:t>have</w:t>
                            </w:r>
                            <w:r>
                              <w:rPr>
                                <w:color w:val="231F20"/>
                                <w:spacing w:val="-13"/>
                                <w:w w:val="115"/>
                              </w:rPr>
                              <w:t xml:space="preserve"> </w:t>
                            </w:r>
                            <w:r>
                              <w:rPr>
                                <w:color w:val="231F20"/>
                                <w:w w:val="115"/>
                              </w:rPr>
                              <w:t>you</w:t>
                            </w:r>
                            <w:r>
                              <w:rPr>
                                <w:color w:val="231F20"/>
                                <w:spacing w:val="-13"/>
                                <w:w w:val="115"/>
                              </w:rPr>
                              <w:t xml:space="preserve"> </w:t>
                            </w:r>
                            <w:r>
                              <w:rPr>
                                <w:color w:val="231F20"/>
                                <w:w w:val="115"/>
                              </w:rPr>
                              <w:t>ensured</w:t>
                            </w:r>
                            <w:r>
                              <w:rPr>
                                <w:color w:val="231F20"/>
                                <w:spacing w:val="-14"/>
                                <w:w w:val="115"/>
                              </w:rPr>
                              <w:t xml:space="preserve"> </w:t>
                            </w:r>
                            <w:r>
                              <w:rPr>
                                <w:color w:val="231F20"/>
                                <w:w w:val="115"/>
                              </w:rPr>
                              <w:t>that</w:t>
                            </w:r>
                            <w:r>
                              <w:rPr>
                                <w:color w:val="231F20"/>
                                <w:spacing w:val="-13"/>
                                <w:w w:val="115"/>
                              </w:rPr>
                              <w:t xml:space="preserve"> </w:t>
                            </w:r>
                            <w:r>
                              <w:rPr>
                                <w:color w:val="231F20"/>
                                <w:w w:val="115"/>
                              </w:rPr>
                              <w:t>your</w:t>
                            </w:r>
                            <w:r>
                              <w:rPr>
                                <w:color w:val="231F20"/>
                                <w:spacing w:val="-13"/>
                                <w:w w:val="115"/>
                              </w:rPr>
                              <w:t xml:space="preserve"> </w:t>
                            </w:r>
                            <w:r>
                              <w:rPr>
                                <w:color w:val="231F20"/>
                                <w:w w:val="115"/>
                              </w:rPr>
                              <w:t>outcome</w:t>
                            </w:r>
                            <w:r>
                              <w:rPr>
                                <w:color w:val="231F20"/>
                                <w:spacing w:val="-13"/>
                                <w:w w:val="115"/>
                              </w:rPr>
                              <w:t xml:space="preserve"> </w:t>
                            </w:r>
                            <w:r>
                              <w:rPr>
                                <w:color w:val="231F20"/>
                                <w:w w:val="115"/>
                              </w:rPr>
                              <w:t>is</w:t>
                            </w:r>
                            <w:r>
                              <w:rPr>
                                <w:color w:val="231F20"/>
                                <w:spacing w:val="-14"/>
                                <w:w w:val="115"/>
                              </w:rPr>
                              <w:t xml:space="preserve"> </w:t>
                            </w:r>
                            <w:r>
                              <w:rPr>
                                <w:color w:val="231F20"/>
                                <w:w w:val="115"/>
                              </w:rPr>
                              <w:t>usable,</w:t>
                            </w:r>
                            <w:r>
                              <w:rPr>
                                <w:color w:val="231F20"/>
                                <w:spacing w:val="-13"/>
                                <w:w w:val="115"/>
                              </w:rPr>
                              <w:t xml:space="preserve"> </w:t>
                            </w:r>
                            <w:r>
                              <w:rPr>
                                <w:color w:val="231F20"/>
                                <w:w w:val="115"/>
                              </w:rPr>
                              <w:t>accessible</w:t>
                            </w:r>
                            <w:r>
                              <w:rPr>
                                <w:color w:val="231F20"/>
                                <w:spacing w:val="-13"/>
                                <w:w w:val="115"/>
                              </w:rPr>
                              <w:t xml:space="preserve"> </w:t>
                            </w:r>
                            <w:r>
                              <w:rPr>
                                <w:color w:val="231F20"/>
                                <w:w w:val="115"/>
                              </w:rPr>
                              <w:t>or functional for your end</w:t>
                            </w:r>
                            <w:r>
                              <w:rPr>
                                <w:color w:val="231F20"/>
                                <w:spacing w:val="-15"/>
                                <w:w w:val="115"/>
                              </w:rPr>
                              <w:t xml:space="preserve"> </w:t>
                            </w:r>
                            <w:r>
                              <w:rPr>
                                <w:color w:val="231F20"/>
                                <w:w w:val="115"/>
                              </w:rPr>
                              <w:t>users?</w:t>
                            </w:r>
                          </w:p>
                          <w:p w14:paraId="1892E995" w14:textId="77777777" w:rsidR="00E35DF2" w:rsidRDefault="00E35DF2">
                            <w:pPr>
                              <w:pStyle w:val="BodyText"/>
                              <w:kinsoku w:val="0"/>
                              <w:overflowPunct w:val="0"/>
                              <w:spacing w:before="84" w:line="302" w:lineRule="auto"/>
                              <w:ind w:left="20" w:right="990"/>
                              <w:rPr>
                                <w:color w:val="231F20"/>
                                <w:w w:val="115"/>
                              </w:rPr>
                            </w:pPr>
                            <w:r>
                              <w:rPr>
                                <w:color w:val="231F20"/>
                                <w:w w:val="115"/>
                              </w:rPr>
                              <w:t>how have you ensured your outcome is socially or culturally appropriate?</w:t>
                            </w:r>
                          </w:p>
                          <w:p w14:paraId="5717BEE3" w14:textId="77777777" w:rsidR="00E35DF2" w:rsidRDefault="00E35DF2">
                            <w:pPr>
                              <w:pStyle w:val="BodyText"/>
                              <w:kinsoku w:val="0"/>
                              <w:overflowPunct w:val="0"/>
                              <w:spacing w:before="83" w:line="302" w:lineRule="auto"/>
                              <w:ind w:left="20" w:right="10"/>
                              <w:rPr>
                                <w:color w:val="231F20"/>
                                <w:w w:val="120"/>
                              </w:rPr>
                            </w:pPr>
                            <w:r>
                              <w:rPr>
                                <w:color w:val="231F20"/>
                                <w:w w:val="120"/>
                              </w:rPr>
                              <w:t>how</w:t>
                            </w:r>
                            <w:r>
                              <w:rPr>
                                <w:color w:val="231F20"/>
                                <w:spacing w:val="-34"/>
                                <w:w w:val="120"/>
                              </w:rPr>
                              <w:t xml:space="preserve"> </w:t>
                            </w:r>
                            <w:r>
                              <w:rPr>
                                <w:color w:val="231F20"/>
                                <w:w w:val="120"/>
                              </w:rPr>
                              <w:t>have</w:t>
                            </w:r>
                            <w:r>
                              <w:rPr>
                                <w:color w:val="231F20"/>
                                <w:spacing w:val="-34"/>
                                <w:w w:val="120"/>
                              </w:rPr>
                              <w:t xml:space="preserve"> </w:t>
                            </w:r>
                            <w:r>
                              <w:rPr>
                                <w:color w:val="231F20"/>
                                <w:w w:val="120"/>
                              </w:rPr>
                              <w:t>you</w:t>
                            </w:r>
                            <w:r>
                              <w:rPr>
                                <w:color w:val="231F20"/>
                                <w:spacing w:val="-34"/>
                                <w:w w:val="120"/>
                              </w:rPr>
                              <w:t xml:space="preserve"> </w:t>
                            </w:r>
                            <w:r>
                              <w:rPr>
                                <w:color w:val="231F20"/>
                                <w:w w:val="120"/>
                              </w:rPr>
                              <w:t>ensured</w:t>
                            </w:r>
                            <w:r>
                              <w:rPr>
                                <w:color w:val="231F20"/>
                                <w:spacing w:val="-34"/>
                                <w:w w:val="120"/>
                              </w:rPr>
                              <w:t xml:space="preserve"> </w:t>
                            </w:r>
                            <w:r>
                              <w:rPr>
                                <w:color w:val="231F20"/>
                                <w:w w:val="120"/>
                              </w:rPr>
                              <w:t>that</w:t>
                            </w:r>
                            <w:r>
                              <w:rPr>
                                <w:color w:val="231F20"/>
                                <w:spacing w:val="-34"/>
                                <w:w w:val="120"/>
                              </w:rPr>
                              <w:t xml:space="preserve"> </w:t>
                            </w:r>
                            <w:r>
                              <w:rPr>
                                <w:color w:val="231F20"/>
                                <w:w w:val="120"/>
                              </w:rPr>
                              <w:t>your</w:t>
                            </w:r>
                            <w:r>
                              <w:rPr>
                                <w:color w:val="231F20"/>
                                <w:spacing w:val="-33"/>
                                <w:w w:val="120"/>
                              </w:rPr>
                              <w:t xml:space="preserve"> </w:t>
                            </w:r>
                            <w:r>
                              <w:rPr>
                                <w:color w:val="231F20"/>
                                <w:w w:val="120"/>
                              </w:rPr>
                              <w:t>aesthetic</w:t>
                            </w:r>
                            <w:r>
                              <w:rPr>
                                <w:color w:val="231F20"/>
                                <w:spacing w:val="-34"/>
                                <w:w w:val="120"/>
                              </w:rPr>
                              <w:t xml:space="preserve"> </w:t>
                            </w:r>
                            <w:r>
                              <w:rPr>
                                <w:color w:val="231F20"/>
                                <w:w w:val="120"/>
                              </w:rPr>
                              <w:t>elements</w:t>
                            </w:r>
                            <w:r>
                              <w:rPr>
                                <w:color w:val="231F20"/>
                                <w:spacing w:val="-34"/>
                                <w:w w:val="120"/>
                              </w:rPr>
                              <w:t xml:space="preserve"> </w:t>
                            </w:r>
                            <w:r>
                              <w:rPr>
                                <w:color w:val="231F20"/>
                                <w:w w:val="120"/>
                              </w:rPr>
                              <w:t>are</w:t>
                            </w:r>
                            <w:r>
                              <w:rPr>
                                <w:color w:val="231F20"/>
                                <w:spacing w:val="-34"/>
                                <w:w w:val="120"/>
                              </w:rPr>
                              <w:t xml:space="preserve"> </w:t>
                            </w:r>
                            <w:r>
                              <w:rPr>
                                <w:color w:val="231F20"/>
                                <w:w w:val="120"/>
                              </w:rPr>
                              <w:t>appropriate</w:t>
                            </w:r>
                            <w:r>
                              <w:rPr>
                                <w:color w:val="231F20"/>
                                <w:spacing w:val="-34"/>
                                <w:w w:val="120"/>
                              </w:rPr>
                              <w:t xml:space="preserve"> </w:t>
                            </w:r>
                            <w:r>
                              <w:rPr>
                                <w:color w:val="231F20"/>
                                <w:w w:val="120"/>
                              </w:rPr>
                              <w:t>for your target</w:t>
                            </w:r>
                            <w:r>
                              <w:rPr>
                                <w:color w:val="231F20"/>
                                <w:spacing w:val="-15"/>
                                <w:w w:val="120"/>
                              </w:rPr>
                              <w:t xml:space="preserve"> </w:t>
                            </w:r>
                            <w:r>
                              <w:rPr>
                                <w:color w:val="231F20"/>
                                <w:w w:val="120"/>
                              </w:rPr>
                              <w:t>audience?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A64C2" id="Text Box 564" o:spid="_x0000_s1250" type="#_x0000_t202" style="position:absolute;margin-left:77.4pt;margin-top:129.7pt;width:324.2pt;height:116.9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" o:allowincell="f" filled="f" stroked="f">
                <v:path arrowok="t"/>
                <v:textbox inset="0,0,0,0">
                  <w:txbxContent>
                    <w:p w14:paraId="62E13C5C" w14:textId="77777777" w:rsidR="00E35DF2" w:rsidRDefault="00E35DF2">
                      <w:pPr>
                        <w:pStyle w:val="BodyText"/>
                        <w:kinsoku w:val="0"/>
                        <w:overflowPunct w:val="0"/>
                        <w:spacing w:before="30" w:line="302" w:lineRule="auto"/>
                        <w:ind w:left="20" w:right="582"/>
                        <w:rPr>
                          <w:color w:val="231F20"/>
                          <w:w w:val="115"/>
                        </w:rPr>
                      </w:pPr>
                      <w:r>
                        <w:rPr>
                          <w:color w:val="231F20"/>
                          <w:w w:val="115"/>
                        </w:rPr>
                        <w:t>how have you addressed privacy, ethical and/or intellectual property issues?</w:t>
                      </w:r>
                    </w:p>
                    <w:p w14:paraId="75D57268" w14:textId="77777777" w:rsidR="00E35DF2" w:rsidRDefault="00E35DF2">
                      <w:pPr>
                        <w:pStyle w:val="BodyText"/>
                        <w:kinsoku w:val="0"/>
                        <w:overflowPunct w:val="0"/>
                        <w:spacing w:before="83" w:line="302" w:lineRule="auto"/>
                        <w:ind w:left="20" w:right="582"/>
                        <w:rPr>
                          <w:color w:val="231F20"/>
                          <w:w w:val="115"/>
                        </w:rPr>
                      </w:pPr>
                      <w:r>
                        <w:rPr>
                          <w:color w:val="231F20"/>
                          <w:w w:val="115"/>
                        </w:rPr>
                        <w:t>how</w:t>
                      </w:r>
                      <w:r>
                        <w:rPr>
                          <w:color w:val="231F20"/>
                          <w:spacing w:val="-14"/>
                          <w:w w:val="115"/>
                        </w:rPr>
                        <w:t xml:space="preserve"> </w:t>
                      </w:r>
                      <w:r>
                        <w:rPr>
                          <w:color w:val="231F20"/>
                          <w:w w:val="115"/>
                        </w:rPr>
                        <w:t>have</w:t>
                      </w:r>
                      <w:r>
                        <w:rPr>
                          <w:color w:val="231F20"/>
                          <w:spacing w:val="-13"/>
                          <w:w w:val="115"/>
                        </w:rPr>
                        <w:t xml:space="preserve"> </w:t>
                      </w:r>
                      <w:r>
                        <w:rPr>
                          <w:color w:val="231F20"/>
                          <w:w w:val="115"/>
                        </w:rPr>
                        <w:t>you</w:t>
                      </w:r>
                      <w:r>
                        <w:rPr>
                          <w:color w:val="231F20"/>
                          <w:spacing w:val="-13"/>
                          <w:w w:val="115"/>
                        </w:rPr>
                        <w:t xml:space="preserve"> </w:t>
                      </w:r>
                      <w:r>
                        <w:rPr>
                          <w:color w:val="231F20"/>
                          <w:w w:val="115"/>
                        </w:rPr>
                        <w:t>ensured</w:t>
                      </w:r>
                      <w:r>
                        <w:rPr>
                          <w:color w:val="231F20"/>
                          <w:spacing w:val="-14"/>
                          <w:w w:val="115"/>
                        </w:rPr>
                        <w:t xml:space="preserve"> </w:t>
                      </w:r>
                      <w:r>
                        <w:rPr>
                          <w:color w:val="231F20"/>
                          <w:w w:val="115"/>
                        </w:rPr>
                        <w:t>that</w:t>
                      </w:r>
                      <w:r>
                        <w:rPr>
                          <w:color w:val="231F20"/>
                          <w:spacing w:val="-13"/>
                          <w:w w:val="115"/>
                        </w:rPr>
                        <w:t xml:space="preserve"> </w:t>
                      </w:r>
                      <w:r>
                        <w:rPr>
                          <w:color w:val="231F20"/>
                          <w:w w:val="115"/>
                        </w:rPr>
                        <w:t>your</w:t>
                      </w:r>
                      <w:r>
                        <w:rPr>
                          <w:color w:val="231F20"/>
                          <w:spacing w:val="-13"/>
                          <w:w w:val="115"/>
                        </w:rPr>
                        <w:t xml:space="preserve"> </w:t>
                      </w:r>
                      <w:r>
                        <w:rPr>
                          <w:color w:val="231F20"/>
                          <w:w w:val="115"/>
                        </w:rPr>
                        <w:t>outcome</w:t>
                      </w:r>
                      <w:r>
                        <w:rPr>
                          <w:color w:val="231F20"/>
                          <w:spacing w:val="-13"/>
                          <w:w w:val="115"/>
                        </w:rPr>
                        <w:t xml:space="preserve"> </w:t>
                      </w:r>
                      <w:r>
                        <w:rPr>
                          <w:color w:val="231F20"/>
                          <w:w w:val="115"/>
                        </w:rPr>
                        <w:t>is</w:t>
                      </w:r>
                      <w:r>
                        <w:rPr>
                          <w:color w:val="231F20"/>
                          <w:spacing w:val="-14"/>
                          <w:w w:val="115"/>
                        </w:rPr>
                        <w:t xml:space="preserve"> </w:t>
                      </w:r>
                      <w:r>
                        <w:rPr>
                          <w:color w:val="231F20"/>
                          <w:w w:val="115"/>
                        </w:rPr>
                        <w:t>usable,</w:t>
                      </w:r>
                      <w:r>
                        <w:rPr>
                          <w:color w:val="231F20"/>
                          <w:spacing w:val="-13"/>
                          <w:w w:val="115"/>
                        </w:rPr>
                        <w:t xml:space="preserve"> </w:t>
                      </w:r>
                      <w:r>
                        <w:rPr>
                          <w:color w:val="231F20"/>
                          <w:w w:val="115"/>
                        </w:rPr>
                        <w:t>accessible</w:t>
                      </w:r>
                      <w:r>
                        <w:rPr>
                          <w:color w:val="231F20"/>
                          <w:spacing w:val="-13"/>
                          <w:w w:val="115"/>
                        </w:rPr>
                        <w:t xml:space="preserve"> </w:t>
                      </w:r>
                      <w:r>
                        <w:rPr>
                          <w:color w:val="231F20"/>
                          <w:w w:val="115"/>
                        </w:rPr>
                        <w:t>or functional for your end</w:t>
                      </w:r>
                      <w:r>
                        <w:rPr>
                          <w:color w:val="231F20"/>
                          <w:spacing w:val="-15"/>
                          <w:w w:val="115"/>
                        </w:rPr>
                        <w:t xml:space="preserve"> </w:t>
                      </w:r>
                      <w:r>
                        <w:rPr>
                          <w:color w:val="231F20"/>
                          <w:w w:val="115"/>
                        </w:rPr>
                        <w:t>users?</w:t>
                      </w:r>
                    </w:p>
                    <w:p w14:paraId="1892E995" w14:textId="77777777" w:rsidR="00E35DF2" w:rsidRDefault="00E35DF2">
                      <w:pPr>
                        <w:pStyle w:val="BodyText"/>
                        <w:kinsoku w:val="0"/>
                        <w:overflowPunct w:val="0"/>
                        <w:spacing w:before="84" w:line="302" w:lineRule="auto"/>
                        <w:ind w:left="20" w:right="990"/>
                        <w:rPr>
                          <w:color w:val="231F20"/>
                          <w:w w:val="115"/>
                        </w:rPr>
                      </w:pPr>
                      <w:r>
                        <w:rPr>
                          <w:color w:val="231F20"/>
                          <w:w w:val="115"/>
                        </w:rPr>
                        <w:t>how have you ensured your outcome is socially or culturally appropriate?</w:t>
                      </w:r>
                    </w:p>
                    <w:p w14:paraId="5717BEE3" w14:textId="77777777" w:rsidR="00E35DF2" w:rsidRDefault="00E35DF2">
                      <w:pPr>
                        <w:pStyle w:val="BodyText"/>
                        <w:kinsoku w:val="0"/>
                        <w:overflowPunct w:val="0"/>
                        <w:spacing w:before="83" w:line="302" w:lineRule="auto"/>
                        <w:ind w:left="20" w:right="10"/>
                        <w:rPr>
                          <w:color w:val="231F20"/>
                          <w:w w:val="120"/>
                        </w:rPr>
                      </w:pPr>
                      <w:r>
                        <w:rPr>
                          <w:color w:val="231F20"/>
                          <w:w w:val="120"/>
                        </w:rPr>
                        <w:t>how</w:t>
                      </w:r>
                      <w:r>
                        <w:rPr>
                          <w:color w:val="231F20"/>
                          <w:spacing w:val="-34"/>
                          <w:w w:val="120"/>
                        </w:rPr>
                        <w:t xml:space="preserve"> </w:t>
                      </w:r>
                      <w:r>
                        <w:rPr>
                          <w:color w:val="231F20"/>
                          <w:w w:val="120"/>
                        </w:rPr>
                        <w:t>have</w:t>
                      </w:r>
                      <w:r>
                        <w:rPr>
                          <w:color w:val="231F20"/>
                          <w:spacing w:val="-34"/>
                          <w:w w:val="120"/>
                        </w:rPr>
                        <w:t xml:space="preserve"> </w:t>
                      </w:r>
                      <w:r>
                        <w:rPr>
                          <w:color w:val="231F20"/>
                          <w:w w:val="120"/>
                        </w:rPr>
                        <w:t>you</w:t>
                      </w:r>
                      <w:r>
                        <w:rPr>
                          <w:color w:val="231F20"/>
                          <w:spacing w:val="-34"/>
                          <w:w w:val="120"/>
                        </w:rPr>
                        <w:t xml:space="preserve"> </w:t>
                      </w:r>
                      <w:r>
                        <w:rPr>
                          <w:color w:val="231F20"/>
                          <w:w w:val="120"/>
                        </w:rPr>
                        <w:t>ensured</w:t>
                      </w:r>
                      <w:r>
                        <w:rPr>
                          <w:color w:val="231F20"/>
                          <w:spacing w:val="-34"/>
                          <w:w w:val="120"/>
                        </w:rPr>
                        <w:t xml:space="preserve"> </w:t>
                      </w:r>
                      <w:r>
                        <w:rPr>
                          <w:color w:val="231F20"/>
                          <w:w w:val="120"/>
                        </w:rPr>
                        <w:t>that</w:t>
                      </w:r>
                      <w:r>
                        <w:rPr>
                          <w:color w:val="231F20"/>
                          <w:spacing w:val="-34"/>
                          <w:w w:val="120"/>
                        </w:rPr>
                        <w:t xml:space="preserve"> </w:t>
                      </w:r>
                      <w:r>
                        <w:rPr>
                          <w:color w:val="231F20"/>
                          <w:w w:val="120"/>
                        </w:rPr>
                        <w:t>your</w:t>
                      </w:r>
                      <w:r>
                        <w:rPr>
                          <w:color w:val="231F20"/>
                          <w:spacing w:val="-33"/>
                          <w:w w:val="120"/>
                        </w:rPr>
                        <w:t xml:space="preserve"> </w:t>
                      </w:r>
                      <w:r>
                        <w:rPr>
                          <w:color w:val="231F20"/>
                          <w:w w:val="120"/>
                        </w:rPr>
                        <w:t>aesthetic</w:t>
                      </w:r>
                      <w:r>
                        <w:rPr>
                          <w:color w:val="231F20"/>
                          <w:spacing w:val="-34"/>
                          <w:w w:val="120"/>
                        </w:rPr>
                        <w:t xml:space="preserve"> </w:t>
                      </w:r>
                      <w:r>
                        <w:rPr>
                          <w:color w:val="231F20"/>
                          <w:w w:val="120"/>
                        </w:rPr>
                        <w:t>elements</w:t>
                      </w:r>
                      <w:r>
                        <w:rPr>
                          <w:color w:val="231F20"/>
                          <w:spacing w:val="-34"/>
                          <w:w w:val="120"/>
                        </w:rPr>
                        <w:t xml:space="preserve"> </w:t>
                      </w:r>
                      <w:r>
                        <w:rPr>
                          <w:color w:val="231F20"/>
                          <w:w w:val="120"/>
                        </w:rPr>
                        <w:t>are</w:t>
                      </w:r>
                      <w:r>
                        <w:rPr>
                          <w:color w:val="231F20"/>
                          <w:spacing w:val="-34"/>
                          <w:w w:val="120"/>
                        </w:rPr>
                        <w:t xml:space="preserve"> </w:t>
                      </w:r>
                      <w:r>
                        <w:rPr>
                          <w:color w:val="231F20"/>
                          <w:w w:val="120"/>
                        </w:rPr>
                        <w:t>appropriate</w:t>
                      </w:r>
                      <w:r>
                        <w:rPr>
                          <w:color w:val="231F20"/>
                          <w:spacing w:val="-34"/>
                          <w:w w:val="120"/>
                        </w:rPr>
                        <w:t xml:space="preserve"> </w:t>
                      </w:r>
                      <w:r>
                        <w:rPr>
                          <w:color w:val="231F20"/>
                          <w:w w:val="120"/>
                        </w:rPr>
                        <w:t>for your target</w:t>
                      </w:r>
                      <w:r>
                        <w:rPr>
                          <w:color w:val="231F20"/>
                          <w:spacing w:val="-15"/>
                          <w:w w:val="120"/>
                        </w:rPr>
                        <w:t xml:space="preserve"> </w:t>
                      </w:r>
                      <w:r>
                        <w:rPr>
                          <w:color w:val="231F20"/>
                          <w:w w:val="120"/>
                        </w:rPr>
                        <w:t>audience?</w:t>
                      </w:r>
                    </w:p>
                  </w:txbxContent>
                </v:textbox>
                <w10:wrap anchorx="page" anchory="page"/>
              </v:shape>
            </w:pict>
          </mc:Fallback>
        </mc:AlternateContent>
      </w:r>
      <w:r>
        <w:rPr>
          <w:noProof/>
        </w:rPr>
        <mc:AlternateContent>
          <mc:Choice Requires="wps">
            <w:drawing>
              <wp:anchor distT="0" distB="0" distL="114300" distR="114300" simplePos="0" relativeHeight="251925504" behindDoc="1" locked="0" layoutInCell="0" allowOverlap="1" wp14:anchorId="3D4AFE44" wp14:editId="01093B44">
                <wp:simplePos x="0" y="0"/>
                <wp:positionH relativeFrom="page">
                  <wp:posOffset>838835</wp:posOffset>
                </wp:positionH>
                <wp:positionV relativeFrom="page">
                  <wp:posOffset>2031365</wp:posOffset>
                </wp:positionV>
                <wp:extent cx="80010" cy="167005"/>
                <wp:effectExtent l="0" t="0" r="0" b="0"/>
                <wp:wrapNone/>
                <wp:docPr id="530"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B6EE6"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AFE44" id="Text Box 565" o:spid="_x0000_s1251" type="#_x0000_t202" style="position:absolute;margin-left:66.05pt;margin-top:159.95pt;width:6.3pt;height:13.1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" o:allowincell="f" filled="f" stroked="f">
                <v:path arrowok="t"/>
                <v:textbox inset="0,0,0,0">
                  <w:txbxContent>
                    <w:p w14:paraId="1B9B6EE6"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26528" behindDoc="1" locked="0" layoutInCell="0" allowOverlap="1" wp14:anchorId="5A335AE5" wp14:editId="7F32F00F">
                <wp:simplePos x="0" y="0"/>
                <wp:positionH relativeFrom="page">
                  <wp:posOffset>5360035</wp:posOffset>
                </wp:positionH>
                <wp:positionV relativeFrom="page">
                  <wp:posOffset>2052320</wp:posOffset>
                </wp:positionV>
                <wp:extent cx="127000" cy="167005"/>
                <wp:effectExtent l="0" t="0" r="0" b="0"/>
                <wp:wrapNone/>
                <wp:docPr id="529"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DC46" w14:textId="77777777" w:rsidR="00E35DF2" w:rsidRDefault="00E35DF2">
                            <w:pPr>
                              <w:pStyle w:val="BodyText"/>
                              <w:kinsoku w:val="0"/>
                              <w:overflowPunct w:val="0"/>
                              <w:spacing w:before="30"/>
                              <w:ind w:left="20"/>
                              <w:rPr>
                                <w:color w:val="231F20"/>
                              </w:rPr>
                            </w:pPr>
                            <w:r>
                              <w:rPr>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35AE5" id="Text Box 566" o:spid="_x0000_s1252" type="#_x0000_t202" style="position:absolute;margin-left:422.05pt;margin-top:161.6pt;width:10pt;height:13.1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" o:allowincell="f" filled="f" stroked="f">
                <v:path arrowok="t"/>
                <v:textbox inset="0,0,0,0">
                  <w:txbxContent>
                    <w:p w14:paraId="7B47DC46" w14:textId="77777777" w:rsidR="00E35DF2" w:rsidRDefault="00E35DF2">
                      <w:pPr>
                        <w:pStyle w:val="BodyText"/>
                        <w:kinsoku w:val="0"/>
                        <w:overflowPunct w:val="0"/>
                        <w:spacing w:before="30"/>
                        <w:ind w:left="20"/>
                        <w:rPr>
                          <w:color w:val="231F20"/>
                        </w:rPr>
                      </w:pPr>
                      <w:r>
                        <w:rPr>
                          <w:color w:val="231F20"/>
                        </w:rPr>
                        <w:t>5.</w:t>
                      </w:r>
                    </w:p>
                  </w:txbxContent>
                </v:textbox>
                <w10:wrap anchorx="page" anchory="page"/>
              </v:shape>
            </w:pict>
          </mc:Fallback>
        </mc:AlternateContent>
      </w:r>
      <w:r>
        <w:rPr>
          <w:noProof/>
        </w:rPr>
        <mc:AlternateContent>
          <mc:Choice Requires="wps">
            <w:drawing>
              <wp:anchor distT="0" distB="0" distL="114300" distR="114300" simplePos="0" relativeHeight="251927552" behindDoc="1" locked="0" layoutInCell="0" allowOverlap="1" wp14:anchorId="60307831" wp14:editId="3E7FDCAC">
                <wp:simplePos x="0" y="0"/>
                <wp:positionH relativeFrom="page">
                  <wp:posOffset>838835</wp:posOffset>
                </wp:positionH>
                <wp:positionV relativeFrom="page">
                  <wp:posOffset>2415540</wp:posOffset>
                </wp:positionV>
                <wp:extent cx="80010" cy="167005"/>
                <wp:effectExtent l="0" t="0" r="0" b="0"/>
                <wp:wrapNone/>
                <wp:docPr id="528"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EF938"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07831" id="Text Box 567" o:spid="_x0000_s1253" type="#_x0000_t202" style="position:absolute;margin-left:66.05pt;margin-top:190.2pt;width:6.3pt;height:13.1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" o:allowincell="f" filled="f" stroked="f">
                <v:path arrowok="t"/>
                <v:textbox inset="0,0,0,0">
                  <w:txbxContent>
                    <w:p w14:paraId="69AEF938"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28576" behindDoc="1" locked="0" layoutInCell="0" allowOverlap="1" wp14:anchorId="4A418967" wp14:editId="4F4102DE">
                <wp:simplePos x="0" y="0"/>
                <wp:positionH relativeFrom="page">
                  <wp:posOffset>5360035</wp:posOffset>
                </wp:positionH>
                <wp:positionV relativeFrom="page">
                  <wp:posOffset>2463800</wp:posOffset>
                </wp:positionV>
                <wp:extent cx="4013200" cy="205105"/>
                <wp:effectExtent l="0" t="0" r="0" b="0"/>
                <wp:wrapNone/>
                <wp:docPr id="52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32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BF45C" w14:textId="77777777" w:rsidR="00E35DF2" w:rsidRDefault="00E35DF2">
                            <w:pPr>
                              <w:pStyle w:val="BodyText"/>
                              <w:kinsoku w:val="0"/>
                              <w:overflowPunct w:val="0"/>
                              <w:spacing w:before="35"/>
                              <w:ind w:left="20"/>
                              <w:rPr>
                                <w:color w:val="231F20"/>
                                <w:spacing w:val="-3"/>
                                <w:w w:val="120"/>
                                <w:sz w:val="22"/>
                                <w:szCs w:val="22"/>
                              </w:rPr>
                            </w:pPr>
                            <w:r>
                              <w:rPr>
                                <w:color w:val="231F20"/>
                                <w:w w:val="120"/>
                                <w:sz w:val="22"/>
                                <w:szCs w:val="22"/>
                              </w:rPr>
                              <w:t>What</w:t>
                            </w:r>
                            <w:r>
                              <w:rPr>
                                <w:color w:val="231F20"/>
                                <w:spacing w:val="-30"/>
                                <w:w w:val="120"/>
                                <w:sz w:val="22"/>
                                <w:szCs w:val="22"/>
                              </w:rPr>
                              <w:t xml:space="preserve"> </w:t>
                            </w:r>
                            <w:r>
                              <w:rPr>
                                <w:color w:val="231F20"/>
                                <w:w w:val="120"/>
                                <w:sz w:val="22"/>
                                <w:szCs w:val="22"/>
                              </w:rPr>
                              <w:t>you</w:t>
                            </w:r>
                            <w:r>
                              <w:rPr>
                                <w:color w:val="231F20"/>
                                <w:spacing w:val="-29"/>
                                <w:w w:val="120"/>
                                <w:sz w:val="22"/>
                                <w:szCs w:val="22"/>
                              </w:rPr>
                              <w:t xml:space="preserve"> </w:t>
                            </w:r>
                            <w:r>
                              <w:rPr>
                                <w:color w:val="231F20"/>
                                <w:w w:val="120"/>
                                <w:sz w:val="22"/>
                                <w:szCs w:val="22"/>
                              </w:rPr>
                              <w:t>need</w:t>
                            </w:r>
                            <w:r>
                              <w:rPr>
                                <w:color w:val="231F20"/>
                                <w:spacing w:val="-29"/>
                                <w:w w:val="120"/>
                                <w:sz w:val="22"/>
                                <w:szCs w:val="22"/>
                              </w:rPr>
                              <w:t xml:space="preserve"> </w:t>
                            </w:r>
                            <w:r>
                              <w:rPr>
                                <w:color w:val="231F20"/>
                                <w:w w:val="120"/>
                                <w:sz w:val="22"/>
                                <w:szCs w:val="22"/>
                              </w:rPr>
                              <w:t>to</w:t>
                            </w:r>
                            <w:r>
                              <w:rPr>
                                <w:color w:val="231F20"/>
                                <w:spacing w:val="-30"/>
                                <w:w w:val="120"/>
                                <w:sz w:val="22"/>
                                <w:szCs w:val="22"/>
                              </w:rPr>
                              <w:t xml:space="preserve"> </w:t>
                            </w:r>
                            <w:r>
                              <w:rPr>
                                <w:color w:val="231F20"/>
                                <w:w w:val="120"/>
                                <w:sz w:val="22"/>
                                <w:szCs w:val="22"/>
                              </w:rPr>
                              <w:t>do</w:t>
                            </w:r>
                            <w:r>
                              <w:rPr>
                                <w:color w:val="231F20"/>
                                <w:spacing w:val="-29"/>
                                <w:w w:val="120"/>
                                <w:sz w:val="22"/>
                                <w:szCs w:val="22"/>
                              </w:rPr>
                              <w:t xml:space="preserve"> </w:t>
                            </w:r>
                            <w:r>
                              <w:rPr>
                                <w:color w:val="231F20"/>
                                <w:w w:val="120"/>
                                <w:sz w:val="22"/>
                                <w:szCs w:val="22"/>
                              </w:rPr>
                              <w:t>(collecting</w:t>
                            </w:r>
                            <w:r>
                              <w:rPr>
                                <w:color w:val="231F20"/>
                                <w:spacing w:val="-29"/>
                                <w:w w:val="120"/>
                                <w:sz w:val="22"/>
                                <w:szCs w:val="22"/>
                              </w:rPr>
                              <w:t xml:space="preserve"> </w:t>
                            </w:r>
                            <w:r>
                              <w:rPr>
                                <w:color w:val="231F20"/>
                                <w:w w:val="120"/>
                                <w:sz w:val="22"/>
                                <w:szCs w:val="22"/>
                              </w:rPr>
                              <w:t>development</w:t>
                            </w:r>
                            <w:r>
                              <w:rPr>
                                <w:color w:val="231F20"/>
                                <w:spacing w:val="-30"/>
                                <w:w w:val="120"/>
                                <w:sz w:val="22"/>
                                <w:szCs w:val="22"/>
                              </w:rPr>
                              <w:t xml:space="preserve"> </w:t>
                            </w:r>
                            <w:r>
                              <w:rPr>
                                <w:color w:val="231F20"/>
                                <w:spacing w:val="-3"/>
                                <w:w w:val="120"/>
                                <w:sz w:val="22"/>
                                <w:szCs w:val="22"/>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8967" id="Text Box 568" o:spid="_x0000_s1254" type="#_x0000_t202" style="position:absolute;margin-left:422.05pt;margin-top:194pt;width:316pt;height:16.1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" o:allowincell="f" filled="f" stroked="f">
                <v:path arrowok="t"/>
                <v:textbox inset="0,0,0,0">
                  <w:txbxContent>
                    <w:p w14:paraId="098BF45C" w14:textId="77777777" w:rsidR="00E35DF2" w:rsidRDefault="00E35DF2">
                      <w:pPr>
                        <w:pStyle w:val="BodyText"/>
                        <w:kinsoku w:val="0"/>
                        <w:overflowPunct w:val="0"/>
                        <w:spacing w:before="35"/>
                        <w:ind w:left="20"/>
                        <w:rPr>
                          <w:color w:val="231F20"/>
                          <w:spacing w:val="-3"/>
                          <w:w w:val="120"/>
                          <w:sz w:val="22"/>
                          <w:szCs w:val="22"/>
                        </w:rPr>
                      </w:pPr>
                      <w:r>
                        <w:rPr>
                          <w:color w:val="231F20"/>
                          <w:w w:val="120"/>
                          <w:sz w:val="22"/>
                          <w:szCs w:val="22"/>
                        </w:rPr>
                        <w:t>What</w:t>
                      </w:r>
                      <w:r>
                        <w:rPr>
                          <w:color w:val="231F20"/>
                          <w:spacing w:val="-30"/>
                          <w:w w:val="120"/>
                          <w:sz w:val="22"/>
                          <w:szCs w:val="22"/>
                        </w:rPr>
                        <w:t xml:space="preserve"> </w:t>
                      </w:r>
                      <w:r>
                        <w:rPr>
                          <w:color w:val="231F20"/>
                          <w:w w:val="120"/>
                          <w:sz w:val="22"/>
                          <w:szCs w:val="22"/>
                        </w:rPr>
                        <w:t>you</w:t>
                      </w:r>
                      <w:r>
                        <w:rPr>
                          <w:color w:val="231F20"/>
                          <w:spacing w:val="-29"/>
                          <w:w w:val="120"/>
                          <w:sz w:val="22"/>
                          <w:szCs w:val="22"/>
                        </w:rPr>
                        <w:t xml:space="preserve"> </w:t>
                      </w:r>
                      <w:r>
                        <w:rPr>
                          <w:color w:val="231F20"/>
                          <w:w w:val="120"/>
                          <w:sz w:val="22"/>
                          <w:szCs w:val="22"/>
                        </w:rPr>
                        <w:t>need</w:t>
                      </w:r>
                      <w:r>
                        <w:rPr>
                          <w:color w:val="231F20"/>
                          <w:spacing w:val="-29"/>
                          <w:w w:val="120"/>
                          <w:sz w:val="22"/>
                          <w:szCs w:val="22"/>
                        </w:rPr>
                        <w:t xml:space="preserve"> </w:t>
                      </w:r>
                      <w:r>
                        <w:rPr>
                          <w:color w:val="231F20"/>
                          <w:w w:val="120"/>
                          <w:sz w:val="22"/>
                          <w:szCs w:val="22"/>
                        </w:rPr>
                        <w:t>to</w:t>
                      </w:r>
                      <w:r>
                        <w:rPr>
                          <w:color w:val="231F20"/>
                          <w:spacing w:val="-30"/>
                          <w:w w:val="120"/>
                          <w:sz w:val="22"/>
                          <w:szCs w:val="22"/>
                        </w:rPr>
                        <w:t xml:space="preserve"> </w:t>
                      </w:r>
                      <w:r>
                        <w:rPr>
                          <w:color w:val="231F20"/>
                          <w:w w:val="120"/>
                          <w:sz w:val="22"/>
                          <w:szCs w:val="22"/>
                        </w:rPr>
                        <w:t>do</w:t>
                      </w:r>
                      <w:r>
                        <w:rPr>
                          <w:color w:val="231F20"/>
                          <w:spacing w:val="-29"/>
                          <w:w w:val="120"/>
                          <w:sz w:val="22"/>
                          <w:szCs w:val="22"/>
                        </w:rPr>
                        <w:t xml:space="preserve"> </w:t>
                      </w:r>
                      <w:r>
                        <w:rPr>
                          <w:color w:val="231F20"/>
                          <w:w w:val="120"/>
                          <w:sz w:val="22"/>
                          <w:szCs w:val="22"/>
                        </w:rPr>
                        <w:t>(collecting</w:t>
                      </w:r>
                      <w:r>
                        <w:rPr>
                          <w:color w:val="231F20"/>
                          <w:spacing w:val="-29"/>
                          <w:w w:val="120"/>
                          <w:sz w:val="22"/>
                          <w:szCs w:val="22"/>
                        </w:rPr>
                        <w:t xml:space="preserve"> </w:t>
                      </w:r>
                      <w:r>
                        <w:rPr>
                          <w:color w:val="231F20"/>
                          <w:w w:val="120"/>
                          <w:sz w:val="22"/>
                          <w:szCs w:val="22"/>
                        </w:rPr>
                        <w:t>development</w:t>
                      </w:r>
                      <w:r>
                        <w:rPr>
                          <w:color w:val="231F20"/>
                          <w:spacing w:val="-30"/>
                          <w:w w:val="120"/>
                          <w:sz w:val="22"/>
                          <w:szCs w:val="22"/>
                        </w:rPr>
                        <w:t xml:space="preserve"> </w:t>
                      </w:r>
                      <w:r>
                        <w:rPr>
                          <w:color w:val="231F20"/>
                          <w:spacing w:val="-3"/>
                          <w:w w:val="120"/>
                          <w:sz w:val="22"/>
                          <w:szCs w:val="22"/>
                        </w:rPr>
                        <w:t>evidence)</w:t>
                      </w:r>
                    </w:p>
                  </w:txbxContent>
                </v:textbox>
                <w10:wrap anchorx="page" anchory="page"/>
              </v:shape>
            </w:pict>
          </mc:Fallback>
        </mc:AlternateContent>
      </w:r>
      <w:r>
        <w:rPr>
          <w:noProof/>
        </w:rPr>
        <mc:AlternateContent>
          <mc:Choice Requires="wps">
            <w:drawing>
              <wp:anchor distT="0" distB="0" distL="114300" distR="114300" simplePos="0" relativeHeight="251929600" behindDoc="1" locked="0" layoutInCell="0" allowOverlap="1" wp14:anchorId="0C17DF4F" wp14:editId="0ADE9951">
                <wp:simplePos x="0" y="0"/>
                <wp:positionH relativeFrom="page">
                  <wp:posOffset>5360035</wp:posOffset>
                </wp:positionH>
                <wp:positionV relativeFrom="page">
                  <wp:posOffset>2764155</wp:posOffset>
                </wp:positionV>
                <wp:extent cx="97790" cy="167005"/>
                <wp:effectExtent l="0" t="0" r="0" b="0"/>
                <wp:wrapNone/>
                <wp:docPr id="526"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D9B85" w14:textId="77777777" w:rsidR="00E35DF2" w:rsidRDefault="00E35DF2">
                            <w:pPr>
                              <w:pStyle w:val="BodyText"/>
                              <w:kinsoku w:val="0"/>
                              <w:overflowPunct w:val="0"/>
                              <w:spacing w:before="30"/>
                              <w:ind w:left="20"/>
                              <w:rPr>
                                <w:color w:val="231F20"/>
                                <w:w w:val="80"/>
                              </w:rPr>
                            </w:pPr>
                            <w:r>
                              <w:rPr>
                                <w:color w:val="231F20"/>
                                <w:w w:val="8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7DF4F" id="Text Box 569" o:spid="_x0000_s1255" type="#_x0000_t202" style="position:absolute;margin-left:422.05pt;margin-top:217.65pt;width:7.7pt;height:13.1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" o:allowincell="f" filled="f" stroked="f">
                <v:path arrowok="t"/>
                <v:textbox inset="0,0,0,0">
                  <w:txbxContent>
                    <w:p w14:paraId="416D9B85" w14:textId="77777777" w:rsidR="00E35DF2" w:rsidRDefault="00E35DF2">
                      <w:pPr>
                        <w:pStyle w:val="BodyText"/>
                        <w:kinsoku w:val="0"/>
                        <w:overflowPunct w:val="0"/>
                        <w:spacing w:before="30"/>
                        <w:ind w:left="20"/>
                        <w:rPr>
                          <w:color w:val="231F20"/>
                          <w:w w:val="80"/>
                        </w:rPr>
                      </w:pPr>
                      <w:r>
                        <w:rPr>
                          <w:color w:val="231F20"/>
                          <w:w w:val="80"/>
                        </w:rPr>
                        <w:t>1.</w:t>
                      </w:r>
                    </w:p>
                  </w:txbxContent>
                </v:textbox>
                <w10:wrap anchorx="page" anchory="page"/>
              </v:shape>
            </w:pict>
          </mc:Fallback>
        </mc:AlternateContent>
      </w:r>
      <w:r>
        <w:rPr>
          <w:noProof/>
        </w:rPr>
        <mc:AlternateContent>
          <mc:Choice Requires="wps">
            <w:drawing>
              <wp:anchor distT="0" distB="0" distL="114300" distR="114300" simplePos="0" relativeHeight="251930624" behindDoc="1" locked="0" layoutInCell="0" allowOverlap="1" wp14:anchorId="18AC7412" wp14:editId="2AEDA07F">
                <wp:simplePos x="0" y="0"/>
                <wp:positionH relativeFrom="page">
                  <wp:posOffset>5588635</wp:posOffset>
                </wp:positionH>
                <wp:positionV relativeFrom="page">
                  <wp:posOffset>2764155</wp:posOffset>
                </wp:positionV>
                <wp:extent cx="3984625" cy="332105"/>
                <wp:effectExtent l="0" t="0" r="0" b="0"/>
                <wp:wrapNone/>
                <wp:docPr id="525"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462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EC596" w14:textId="77777777" w:rsidR="00E35DF2" w:rsidRDefault="00E35DF2">
                            <w:pPr>
                              <w:pStyle w:val="BodyText"/>
                              <w:kinsoku w:val="0"/>
                              <w:overflowPunct w:val="0"/>
                              <w:spacing w:before="30" w:line="302" w:lineRule="auto"/>
                              <w:ind w:left="20" w:right="-2"/>
                              <w:rPr>
                                <w:color w:val="231F20"/>
                                <w:w w:val="115"/>
                              </w:rPr>
                            </w:pPr>
                            <w:r>
                              <w:rPr>
                                <w:color w:val="231F20"/>
                                <w:w w:val="115"/>
                              </w:rPr>
                              <w:t xml:space="preserve">Use appropriate project management tools or techniques to plan the development of your digital </w:t>
                            </w:r>
                            <w:proofErr w:type="gramStart"/>
                            <w:r>
                              <w:rPr>
                                <w:color w:val="231F20"/>
                                <w:w w:val="115"/>
                              </w:rPr>
                              <w:t>technologies</w:t>
                            </w:r>
                            <w:proofErr w:type="gramEnd"/>
                            <w:r>
                              <w:rPr>
                                <w:color w:val="231F20"/>
                                <w:w w:val="115"/>
                              </w:rPr>
                              <w:t xml:space="preserve">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7412" id="Text Box 570" o:spid="_x0000_s1256" type="#_x0000_t202" style="position:absolute;margin-left:440.05pt;margin-top:217.65pt;width:313.75pt;height:26.1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" o:allowincell="f" filled="f" stroked="f">
                <v:path arrowok="t"/>
                <v:textbox inset="0,0,0,0">
                  <w:txbxContent>
                    <w:p w14:paraId="40DEC596" w14:textId="77777777" w:rsidR="00E35DF2" w:rsidRDefault="00E35DF2">
                      <w:pPr>
                        <w:pStyle w:val="BodyText"/>
                        <w:kinsoku w:val="0"/>
                        <w:overflowPunct w:val="0"/>
                        <w:spacing w:before="30" w:line="302" w:lineRule="auto"/>
                        <w:ind w:left="20" w:right="-2"/>
                        <w:rPr>
                          <w:color w:val="231F20"/>
                          <w:w w:val="115"/>
                        </w:rPr>
                      </w:pPr>
                      <w:r>
                        <w:rPr>
                          <w:color w:val="231F20"/>
                          <w:w w:val="115"/>
                        </w:rPr>
                        <w:t xml:space="preserve">Use appropriate project management tools or techniques to plan the development of your digital </w:t>
                      </w:r>
                      <w:proofErr w:type="gramStart"/>
                      <w:r>
                        <w:rPr>
                          <w:color w:val="231F20"/>
                          <w:w w:val="115"/>
                        </w:rPr>
                        <w:t>technologies</w:t>
                      </w:r>
                      <w:proofErr w:type="gramEnd"/>
                      <w:r>
                        <w:rPr>
                          <w:color w:val="231F20"/>
                          <w:w w:val="115"/>
                        </w:rPr>
                        <w:t xml:space="preserve"> outcome.</w:t>
                      </w:r>
                    </w:p>
                  </w:txbxContent>
                </v:textbox>
                <w10:wrap anchorx="page" anchory="page"/>
              </v:shape>
            </w:pict>
          </mc:Fallback>
        </mc:AlternateContent>
      </w:r>
      <w:r>
        <w:rPr>
          <w:noProof/>
        </w:rPr>
        <mc:AlternateContent>
          <mc:Choice Requires="wps">
            <w:drawing>
              <wp:anchor distT="0" distB="0" distL="114300" distR="114300" simplePos="0" relativeHeight="251931648" behindDoc="1" locked="0" layoutInCell="0" allowOverlap="1" wp14:anchorId="7932E653" wp14:editId="30BAF537">
                <wp:simplePos x="0" y="0"/>
                <wp:positionH relativeFrom="page">
                  <wp:posOffset>838835</wp:posOffset>
                </wp:positionH>
                <wp:positionV relativeFrom="page">
                  <wp:posOffset>2799715</wp:posOffset>
                </wp:positionV>
                <wp:extent cx="80010" cy="167005"/>
                <wp:effectExtent l="0" t="0" r="0" b="0"/>
                <wp:wrapNone/>
                <wp:docPr id="524"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0605"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2E653" id="Text Box 571" o:spid="_x0000_s1257" type="#_x0000_t202" style="position:absolute;margin-left:66.05pt;margin-top:220.45pt;width:6.3pt;height:13.1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" o:allowincell="f" filled="f" stroked="f">
                <v:path arrowok="t"/>
                <v:textbox inset="0,0,0,0">
                  <w:txbxContent>
                    <w:p w14:paraId="16310605"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32672" behindDoc="1" locked="0" layoutInCell="0" allowOverlap="1" wp14:anchorId="0F5E0A96" wp14:editId="25C8DA89">
                <wp:simplePos x="0" y="0"/>
                <wp:positionH relativeFrom="page">
                  <wp:posOffset>5572125</wp:posOffset>
                </wp:positionH>
                <wp:positionV relativeFrom="page">
                  <wp:posOffset>3148330</wp:posOffset>
                </wp:positionV>
                <wp:extent cx="80010" cy="167005"/>
                <wp:effectExtent l="0" t="0" r="0" b="0"/>
                <wp:wrapNone/>
                <wp:docPr id="523"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97420"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E0A96" id="Text Box 572" o:spid="_x0000_s1258" type="#_x0000_t202" style="position:absolute;margin-left:438.75pt;margin-top:247.9pt;width:6.3pt;height:13.15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" o:allowincell="f" filled="f" stroked="f">
                <v:path arrowok="t"/>
                <v:textbox inset="0,0,0,0">
                  <w:txbxContent>
                    <w:p w14:paraId="08097420"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33696" behindDoc="1" locked="0" layoutInCell="0" allowOverlap="1" wp14:anchorId="25747C88" wp14:editId="00DA412E">
                <wp:simplePos x="0" y="0"/>
                <wp:positionH relativeFrom="page">
                  <wp:posOffset>5715635</wp:posOffset>
                </wp:positionH>
                <wp:positionV relativeFrom="page">
                  <wp:posOffset>3148330</wp:posOffset>
                </wp:positionV>
                <wp:extent cx="4163060" cy="716280"/>
                <wp:effectExtent l="0" t="0" r="0" b="0"/>
                <wp:wrapNone/>
                <wp:docPr id="52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306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35F1D" w14:textId="77777777" w:rsidR="00E35DF2" w:rsidRDefault="00E35DF2">
                            <w:pPr>
                              <w:pStyle w:val="BodyText"/>
                              <w:kinsoku w:val="0"/>
                              <w:overflowPunct w:val="0"/>
                              <w:spacing w:before="30" w:line="302" w:lineRule="auto"/>
                              <w:ind w:left="20"/>
                              <w:rPr>
                                <w:color w:val="231F20"/>
                                <w:w w:val="115"/>
                              </w:rPr>
                            </w:pPr>
                            <w:r>
                              <w:rPr>
                                <w:color w:val="231F20"/>
                                <w:w w:val="115"/>
                              </w:rPr>
                              <w:t>Record</w:t>
                            </w:r>
                            <w:r>
                              <w:rPr>
                                <w:color w:val="231F20"/>
                                <w:spacing w:val="-13"/>
                                <w:w w:val="115"/>
                              </w:rPr>
                              <w:t xml:space="preserve"> </w:t>
                            </w:r>
                            <w:r>
                              <w:rPr>
                                <w:color w:val="231F20"/>
                                <w:w w:val="115"/>
                              </w:rPr>
                              <w:t>any</w:t>
                            </w:r>
                            <w:r>
                              <w:rPr>
                                <w:color w:val="231F20"/>
                                <w:spacing w:val="-12"/>
                                <w:w w:val="115"/>
                              </w:rPr>
                              <w:t xml:space="preserve"> </w:t>
                            </w:r>
                            <w:r>
                              <w:rPr>
                                <w:color w:val="231F20"/>
                                <w:w w:val="115"/>
                              </w:rPr>
                              <w:t>evidence</w:t>
                            </w:r>
                            <w:r>
                              <w:rPr>
                                <w:color w:val="231F20"/>
                                <w:spacing w:val="-12"/>
                                <w:w w:val="115"/>
                              </w:rPr>
                              <w:t xml:space="preserve"> </w:t>
                            </w:r>
                            <w:r>
                              <w:rPr>
                                <w:color w:val="231F20"/>
                                <w:w w:val="115"/>
                              </w:rPr>
                              <w:t>(for</w:t>
                            </w:r>
                            <w:r>
                              <w:rPr>
                                <w:color w:val="231F20"/>
                                <w:spacing w:val="-13"/>
                                <w:w w:val="115"/>
                              </w:rPr>
                              <w:t xml:space="preserve"> </w:t>
                            </w:r>
                            <w:r>
                              <w:rPr>
                                <w:color w:val="231F20"/>
                                <w:w w:val="115"/>
                              </w:rPr>
                              <w:t>example,</w:t>
                            </w:r>
                            <w:r>
                              <w:rPr>
                                <w:color w:val="231F20"/>
                                <w:spacing w:val="-12"/>
                                <w:w w:val="115"/>
                              </w:rPr>
                              <w:t xml:space="preserve"> </w:t>
                            </w:r>
                            <w:r>
                              <w:rPr>
                                <w:color w:val="231F20"/>
                                <w:w w:val="115"/>
                              </w:rPr>
                              <w:t>with</w:t>
                            </w:r>
                            <w:r>
                              <w:rPr>
                                <w:color w:val="231F20"/>
                                <w:spacing w:val="-12"/>
                                <w:w w:val="115"/>
                              </w:rPr>
                              <w:t xml:space="preserve"> </w:t>
                            </w:r>
                            <w:r>
                              <w:rPr>
                                <w:color w:val="231F20"/>
                                <w:w w:val="115"/>
                              </w:rPr>
                              <w:t>screenshots)</w:t>
                            </w:r>
                            <w:r>
                              <w:rPr>
                                <w:color w:val="231F20"/>
                                <w:spacing w:val="-13"/>
                                <w:w w:val="115"/>
                              </w:rPr>
                              <w:t xml:space="preserve"> </w:t>
                            </w:r>
                            <w:r>
                              <w:rPr>
                                <w:color w:val="231F20"/>
                                <w:w w:val="115"/>
                              </w:rPr>
                              <w:t>that</w:t>
                            </w:r>
                            <w:r>
                              <w:rPr>
                                <w:color w:val="231F20"/>
                                <w:spacing w:val="-12"/>
                                <w:w w:val="115"/>
                              </w:rPr>
                              <w:t xml:space="preserve"> </w:t>
                            </w:r>
                            <w:r>
                              <w:rPr>
                                <w:color w:val="231F20"/>
                                <w:w w:val="115"/>
                              </w:rPr>
                              <w:t>demonstrates your use of your selected tools or</w:t>
                            </w:r>
                            <w:r>
                              <w:rPr>
                                <w:color w:val="231F20"/>
                                <w:spacing w:val="-28"/>
                                <w:w w:val="115"/>
                              </w:rPr>
                              <w:t xml:space="preserve"> </w:t>
                            </w:r>
                            <w:r>
                              <w:rPr>
                                <w:color w:val="231F20"/>
                                <w:w w:val="115"/>
                              </w:rPr>
                              <w:t>techniques.</w:t>
                            </w:r>
                          </w:p>
                          <w:p w14:paraId="7684C9C0" w14:textId="77777777" w:rsidR="00E35DF2" w:rsidRDefault="00E35DF2">
                            <w:pPr>
                              <w:pStyle w:val="BodyText"/>
                              <w:kinsoku w:val="0"/>
                              <w:overflowPunct w:val="0"/>
                              <w:spacing w:before="83" w:line="302" w:lineRule="auto"/>
                              <w:ind w:left="20" w:right="267"/>
                              <w:rPr>
                                <w:color w:val="231F20"/>
                                <w:w w:val="115"/>
                              </w:rPr>
                            </w:pPr>
                            <w:r>
                              <w:rPr>
                                <w:color w:val="231F20"/>
                                <w:w w:val="115"/>
                              </w:rPr>
                              <w:t>Explain the difference between ‘appropriate’ and ‘effective’ tools and techniques.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47C88" id="Text Box 573" o:spid="_x0000_s1259" type="#_x0000_t202" style="position:absolute;margin-left:450.05pt;margin-top:247.9pt;width:327.8pt;height:56.4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" o:allowincell="f" filled="f" stroked="f">
                <v:path arrowok="t"/>
                <v:textbox inset="0,0,0,0">
                  <w:txbxContent>
                    <w:p w14:paraId="60A35F1D" w14:textId="77777777" w:rsidR="00E35DF2" w:rsidRDefault="00E35DF2">
                      <w:pPr>
                        <w:pStyle w:val="BodyText"/>
                        <w:kinsoku w:val="0"/>
                        <w:overflowPunct w:val="0"/>
                        <w:spacing w:before="30" w:line="302" w:lineRule="auto"/>
                        <w:ind w:left="20"/>
                        <w:rPr>
                          <w:color w:val="231F20"/>
                          <w:w w:val="115"/>
                        </w:rPr>
                      </w:pPr>
                      <w:r>
                        <w:rPr>
                          <w:color w:val="231F20"/>
                          <w:w w:val="115"/>
                        </w:rPr>
                        <w:t>Record</w:t>
                      </w:r>
                      <w:r>
                        <w:rPr>
                          <w:color w:val="231F20"/>
                          <w:spacing w:val="-13"/>
                          <w:w w:val="115"/>
                        </w:rPr>
                        <w:t xml:space="preserve"> </w:t>
                      </w:r>
                      <w:r>
                        <w:rPr>
                          <w:color w:val="231F20"/>
                          <w:w w:val="115"/>
                        </w:rPr>
                        <w:t>any</w:t>
                      </w:r>
                      <w:r>
                        <w:rPr>
                          <w:color w:val="231F20"/>
                          <w:spacing w:val="-12"/>
                          <w:w w:val="115"/>
                        </w:rPr>
                        <w:t xml:space="preserve"> </w:t>
                      </w:r>
                      <w:r>
                        <w:rPr>
                          <w:color w:val="231F20"/>
                          <w:w w:val="115"/>
                        </w:rPr>
                        <w:t>evidence</w:t>
                      </w:r>
                      <w:r>
                        <w:rPr>
                          <w:color w:val="231F20"/>
                          <w:spacing w:val="-12"/>
                          <w:w w:val="115"/>
                        </w:rPr>
                        <w:t xml:space="preserve"> </w:t>
                      </w:r>
                      <w:r>
                        <w:rPr>
                          <w:color w:val="231F20"/>
                          <w:w w:val="115"/>
                        </w:rPr>
                        <w:t>(for</w:t>
                      </w:r>
                      <w:r>
                        <w:rPr>
                          <w:color w:val="231F20"/>
                          <w:spacing w:val="-13"/>
                          <w:w w:val="115"/>
                        </w:rPr>
                        <w:t xml:space="preserve"> </w:t>
                      </w:r>
                      <w:r>
                        <w:rPr>
                          <w:color w:val="231F20"/>
                          <w:w w:val="115"/>
                        </w:rPr>
                        <w:t>example,</w:t>
                      </w:r>
                      <w:r>
                        <w:rPr>
                          <w:color w:val="231F20"/>
                          <w:spacing w:val="-12"/>
                          <w:w w:val="115"/>
                        </w:rPr>
                        <w:t xml:space="preserve"> </w:t>
                      </w:r>
                      <w:r>
                        <w:rPr>
                          <w:color w:val="231F20"/>
                          <w:w w:val="115"/>
                        </w:rPr>
                        <w:t>with</w:t>
                      </w:r>
                      <w:r>
                        <w:rPr>
                          <w:color w:val="231F20"/>
                          <w:spacing w:val="-12"/>
                          <w:w w:val="115"/>
                        </w:rPr>
                        <w:t xml:space="preserve"> </w:t>
                      </w:r>
                      <w:r>
                        <w:rPr>
                          <w:color w:val="231F20"/>
                          <w:w w:val="115"/>
                        </w:rPr>
                        <w:t>screenshots)</w:t>
                      </w:r>
                      <w:r>
                        <w:rPr>
                          <w:color w:val="231F20"/>
                          <w:spacing w:val="-13"/>
                          <w:w w:val="115"/>
                        </w:rPr>
                        <w:t xml:space="preserve"> </w:t>
                      </w:r>
                      <w:r>
                        <w:rPr>
                          <w:color w:val="231F20"/>
                          <w:w w:val="115"/>
                        </w:rPr>
                        <w:t>that</w:t>
                      </w:r>
                      <w:r>
                        <w:rPr>
                          <w:color w:val="231F20"/>
                          <w:spacing w:val="-12"/>
                          <w:w w:val="115"/>
                        </w:rPr>
                        <w:t xml:space="preserve"> </w:t>
                      </w:r>
                      <w:r>
                        <w:rPr>
                          <w:color w:val="231F20"/>
                          <w:w w:val="115"/>
                        </w:rPr>
                        <w:t>demonstrates your use of your selected tools or</w:t>
                      </w:r>
                      <w:r>
                        <w:rPr>
                          <w:color w:val="231F20"/>
                          <w:spacing w:val="-28"/>
                          <w:w w:val="115"/>
                        </w:rPr>
                        <w:t xml:space="preserve"> </w:t>
                      </w:r>
                      <w:r>
                        <w:rPr>
                          <w:color w:val="231F20"/>
                          <w:w w:val="115"/>
                        </w:rPr>
                        <w:t>techniques.</w:t>
                      </w:r>
                    </w:p>
                    <w:p w14:paraId="7684C9C0" w14:textId="77777777" w:rsidR="00E35DF2" w:rsidRDefault="00E35DF2">
                      <w:pPr>
                        <w:pStyle w:val="BodyText"/>
                        <w:kinsoku w:val="0"/>
                        <w:overflowPunct w:val="0"/>
                        <w:spacing w:before="83" w:line="302" w:lineRule="auto"/>
                        <w:ind w:left="20" w:right="267"/>
                        <w:rPr>
                          <w:color w:val="231F20"/>
                          <w:w w:val="115"/>
                        </w:rPr>
                      </w:pPr>
                      <w:r>
                        <w:rPr>
                          <w:color w:val="231F20"/>
                          <w:w w:val="115"/>
                        </w:rPr>
                        <w:t>Explain the difference between ‘appropriate’ and ‘effective’ tools and techniques.</w:t>
                      </w:r>
                    </w:p>
                  </w:txbxContent>
                </v:textbox>
                <w10:wrap anchorx="page" anchory="page"/>
              </v:shape>
            </w:pict>
          </mc:Fallback>
        </mc:AlternateContent>
      </w:r>
      <w:r>
        <w:rPr>
          <w:noProof/>
        </w:rPr>
        <mc:AlternateContent>
          <mc:Choice Requires="wps">
            <w:drawing>
              <wp:anchor distT="0" distB="0" distL="114300" distR="114300" simplePos="0" relativeHeight="251934720" behindDoc="1" locked="0" layoutInCell="0" allowOverlap="1" wp14:anchorId="50033809" wp14:editId="26897F33">
                <wp:simplePos x="0" y="0"/>
                <wp:positionH relativeFrom="page">
                  <wp:posOffset>627380</wp:posOffset>
                </wp:positionH>
                <wp:positionV relativeFrom="page">
                  <wp:posOffset>3220085</wp:posOffset>
                </wp:positionV>
                <wp:extent cx="104775" cy="167005"/>
                <wp:effectExtent l="0" t="0" r="0" b="0"/>
                <wp:wrapNone/>
                <wp:docPr id="521"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F57A9" w14:textId="77777777" w:rsidR="00E35DF2" w:rsidRDefault="00E35DF2">
                            <w:pPr>
                              <w:pStyle w:val="BodyText"/>
                              <w:kinsoku w:val="0"/>
                              <w:overflowPunct w:val="0"/>
                              <w:spacing w:before="30"/>
                              <w:ind w:left="20"/>
                              <w:rPr>
                                <w:color w:val="231F20"/>
                                <w:spacing w:val="-13"/>
                              </w:rPr>
                            </w:pPr>
                            <w:r>
                              <w:rPr>
                                <w:color w:val="231F20"/>
                                <w:spacing w:val="-13"/>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33809" id="Text Box 574" o:spid="_x0000_s1260" type="#_x0000_t202" style="position:absolute;margin-left:49.4pt;margin-top:253.55pt;width:8.25pt;height:13.1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" o:allowincell="f" filled="f" stroked="f">
                <v:path arrowok="t"/>
                <v:textbox inset="0,0,0,0">
                  <w:txbxContent>
                    <w:p w14:paraId="3B5F57A9" w14:textId="77777777" w:rsidR="00E35DF2" w:rsidRDefault="00E35DF2">
                      <w:pPr>
                        <w:pStyle w:val="BodyText"/>
                        <w:kinsoku w:val="0"/>
                        <w:overflowPunct w:val="0"/>
                        <w:spacing w:before="30"/>
                        <w:ind w:left="20"/>
                        <w:rPr>
                          <w:color w:val="231F20"/>
                          <w:spacing w:val="-13"/>
                        </w:rPr>
                      </w:pPr>
                      <w:r>
                        <w:rPr>
                          <w:color w:val="231F20"/>
                          <w:spacing w:val="-13"/>
                        </w:rPr>
                        <w:t>7.</w:t>
                      </w:r>
                    </w:p>
                  </w:txbxContent>
                </v:textbox>
                <w10:wrap anchorx="page" anchory="page"/>
              </v:shape>
            </w:pict>
          </mc:Fallback>
        </mc:AlternateContent>
      </w:r>
      <w:r>
        <w:rPr>
          <w:noProof/>
        </w:rPr>
        <mc:AlternateContent>
          <mc:Choice Requires="wps">
            <w:drawing>
              <wp:anchor distT="0" distB="0" distL="114300" distR="114300" simplePos="0" relativeHeight="251935744" behindDoc="1" locked="0" layoutInCell="0" allowOverlap="1" wp14:anchorId="03E182E0" wp14:editId="7D667974">
                <wp:simplePos x="0" y="0"/>
                <wp:positionH relativeFrom="page">
                  <wp:posOffset>838835</wp:posOffset>
                </wp:positionH>
                <wp:positionV relativeFrom="page">
                  <wp:posOffset>3220085</wp:posOffset>
                </wp:positionV>
                <wp:extent cx="4298315" cy="1211580"/>
                <wp:effectExtent l="0" t="0" r="0" b="0"/>
                <wp:wrapNone/>
                <wp:docPr id="520"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98315"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7AA39" w14:textId="77777777" w:rsidR="00E35DF2" w:rsidRDefault="00E35DF2">
                            <w:pPr>
                              <w:pStyle w:val="BodyText"/>
                              <w:kinsoku w:val="0"/>
                              <w:overflowPunct w:val="0"/>
                              <w:spacing w:before="30" w:line="302" w:lineRule="auto"/>
                              <w:ind w:left="46"/>
                              <w:rPr>
                                <w:color w:val="231F20"/>
                                <w:w w:val="115"/>
                              </w:rPr>
                            </w:pPr>
                            <w:r>
                              <w:rPr>
                                <w:color w:val="231F20"/>
                                <w:w w:val="115"/>
                              </w:rPr>
                              <w:t>Finish your evidence with further annotations, or a round-up justifying the ways in which your chosen design addresses your relevant implications and end-user considerations and uses appropriate conventions.</w:t>
                            </w:r>
                          </w:p>
                          <w:p w14:paraId="25EA15D7" w14:textId="77777777" w:rsidR="00E35DF2" w:rsidRDefault="00E35DF2" w:rsidP="00D85F33">
                            <w:pPr>
                              <w:pStyle w:val="BodyText"/>
                              <w:numPr>
                                <w:ilvl w:val="0"/>
                                <w:numId w:val="15"/>
                              </w:numPr>
                              <w:tabs>
                                <w:tab w:val="left" w:pos="247"/>
                              </w:tabs>
                              <w:kinsoku w:val="0"/>
                              <w:overflowPunct w:val="0"/>
                              <w:spacing w:before="29" w:line="260" w:lineRule="atLeast"/>
                              <w:ind w:right="335"/>
                              <w:jc w:val="both"/>
                              <w:rPr>
                                <w:color w:val="231F20"/>
                                <w:w w:val="115"/>
                              </w:rPr>
                            </w:pPr>
                            <w:r>
                              <w:rPr>
                                <w:color w:val="231F20"/>
                                <w:w w:val="115"/>
                              </w:rPr>
                              <w:t xml:space="preserve">Justifying requires you to link your reasons back to your design and feedback findings. </w:t>
                            </w:r>
                            <w:r>
                              <w:rPr>
                                <w:color w:val="231F20"/>
                                <w:spacing w:val="-4"/>
                                <w:w w:val="115"/>
                              </w:rPr>
                              <w:t xml:space="preserve">You </w:t>
                            </w:r>
                            <w:r>
                              <w:rPr>
                                <w:color w:val="231F20"/>
                                <w:w w:val="115"/>
                              </w:rPr>
                              <w:t>need to justify how the developed functions and</w:t>
                            </w:r>
                            <w:r>
                              <w:rPr>
                                <w:color w:val="231F20"/>
                                <w:spacing w:val="-8"/>
                                <w:w w:val="115"/>
                              </w:rPr>
                              <w:t xml:space="preserve"> </w:t>
                            </w:r>
                            <w:r>
                              <w:rPr>
                                <w:color w:val="231F20"/>
                                <w:w w:val="115"/>
                              </w:rPr>
                              <w:t>features</w:t>
                            </w:r>
                            <w:r>
                              <w:rPr>
                                <w:color w:val="231F20"/>
                                <w:spacing w:val="-7"/>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outcome</w:t>
                            </w:r>
                            <w:r>
                              <w:rPr>
                                <w:color w:val="231F20"/>
                                <w:spacing w:val="-7"/>
                                <w:w w:val="115"/>
                              </w:rPr>
                              <w:t xml:space="preserve"> </w:t>
                            </w:r>
                            <w:r>
                              <w:rPr>
                                <w:color w:val="231F20"/>
                                <w:w w:val="115"/>
                              </w:rPr>
                              <w:t>address</w:t>
                            </w:r>
                            <w:r>
                              <w:rPr>
                                <w:color w:val="231F20"/>
                                <w:spacing w:val="-7"/>
                                <w:w w:val="115"/>
                              </w:rPr>
                              <w:t xml:space="preserve"> </w:t>
                            </w:r>
                            <w:r>
                              <w:rPr>
                                <w:color w:val="231F20"/>
                                <w:w w:val="115"/>
                              </w:rPr>
                              <w:t>relevant</w:t>
                            </w:r>
                            <w:r>
                              <w:rPr>
                                <w:color w:val="231F20"/>
                                <w:spacing w:val="-7"/>
                                <w:w w:val="115"/>
                              </w:rPr>
                              <w:t xml:space="preserve"> </w:t>
                            </w:r>
                            <w:r>
                              <w:rPr>
                                <w:color w:val="231F20"/>
                                <w:w w:val="115"/>
                              </w:rPr>
                              <w:t>implications,</w:t>
                            </w:r>
                            <w:r>
                              <w:rPr>
                                <w:color w:val="231F20"/>
                                <w:spacing w:val="-7"/>
                                <w:w w:val="115"/>
                              </w:rPr>
                              <w:t xml:space="preserve"> </w:t>
                            </w:r>
                            <w:r>
                              <w:rPr>
                                <w:color w:val="231F20"/>
                                <w:w w:val="115"/>
                              </w:rPr>
                              <w:t>meet</w:t>
                            </w:r>
                            <w:r>
                              <w:rPr>
                                <w:color w:val="231F20"/>
                                <w:spacing w:val="-7"/>
                                <w:w w:val="115"/>
                              </w:rPr>
                              <w:t xml:space="preserve"> </w:t>
                            </w:r>
                            <w:r>
                              <w:rPr>
                                <w:color w:val="231F20"/>
                                <w:w w:val="115"/>
                              </w:rPr>
                              <w:t>the requirements</w:t>
                            </w:r>
                            <w:r>
                              <w:rPr>
                                <w:color w:val="231F20"/>
                                <w:spacing w:val="-6"/>
                                <w:w w:val="115"/>
                              </w:rPr>
                              <w:t xml:space="preserve"> </w:t>
                            </w:r>
                            <w:r>
                              <w:rPr>
                                <w:color w:val="231F20"/>
                                <w:w w:val="115"/>
                              </w:rPr>
                              <w:t>of</w:t>
                            </w:r>
                            <w:r>
                              <w:rPr>
                                <w:color w:val="231F20"/>
                                <w:spacing w:val="-6"/>
                                <w:w w:val="115"/>
                              </w:rPr>
                              <w:t xml:space="preserve"> </w:t>
                            </w:r>
                            <w:r>
                              <w:rPr>
                                <w:color w:val="231F20"/>
                                <w:w w:val="115"/>
                              </w:rPr>
                              <w:t>the</w:t>
                            </w:r>
                            <w:r>
                              <w:rPr>
                                <w:color w:val="231F20"/>
                                <w:spacing w:val="-5"/>
                                <w:w w:val="115"/>
                              </w:rPr>
                              <w:t xml:space="preserve"> </w:t>
                            </w:r>
                            <w:r>
                              <w:rPr>
                                <w:color w:val="231F20"/>
                                <w:w w:val="115"/>
                              </w:rPr>
                              <w:t>end</w:t>
                            </w:r>
                            <w:r>
                              <w:rPr>
                                <w:color w:val="231F20"/>
                                <w:spacing w:val="-6"/>
                                <w:w w:val="115"/>
                              </w:rPr>
                              <w:t xml:space="preserve"> </w:t>
                            </w:r>
                            <w:r>
                              <w:rPr>
                                <w:color w:val="231F20"/>
                                <w:w w:val="115"/>
                              </w:rPr>
                              <w:t>user</w:t>
                            </w:r>
                            <w:r>
                              <w:rPr>
                                <w:color w:val="231F20"/>
                                <w:spacing w:val="-5"/>
                                <w:w w:val="115"/>
                              </w:rPr>
                              <w:t xml:space="preserve"> </w:t>
                            </w:r>
                            <w:r>
                              <w:rPr>
                                <w:color w:val="231F20"/>
                                <w:w w:val="115"/>
                              </w:rPr>
                              <w:t>and</w:t>
                            </w:r>
                            <w:r>
                              <w:rPr>
                                <w:color w:val="231F20"/>
                                <w:spacing w:val="-6"/>
                                <w:w w:val="115"/>
                              </w:rPr>
                              <w:t xml:space="preserve"> </w:t>
                            </w:r>
                            <w:r>
                              <w:rPr>
                                <w:color w:val="231F20"/>
                                <w:w w:val="115"/>
                              </w:rPr>
                              <w:t>the</w:t>
                            </w:r>
                            <w:r>
                              <w:rPr>
                                <w:color w:val="231F20"/>
                                <w:spacing w:val="-5"/>
                                <w:w w:val="115"/>
                              </w:rPr>
                              <w:t xml:space="preserve"> </w:t>
                            </w:r>
                            <w:r>
                              <w:rPr>
                                <w:color w:val="231F20"/>
                                <w:w w:val="115"/>
                              </w:rPr>
                              <w:t>conventions</w:t>
                            </w:r>
                            <w:r>
                              <w:rPr>
                                <w:color w:val="231F20"/>
                                <w:spacing w:val="-6"/>
                                <w:w w:val="115"/>
                              </w:rPr>
                              <w:t xml:space="preserve"> </w:t>
                            </w:r>
                            <w:r>
                              <w:rPr>
                                <w:color w:val="231F20"/>
                                <w:w w:val="115"/>
                              </w:rPr>
                              <w:t>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182E0" id="Text Box 575" o:spid="_x0000_s1261" type="#_x0000_t202" style="position:absolute;margin-left:66.05pt;margin-top:253.55pt;width:338.45pt;height:95.4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" o:allowincell="f" filled="f" stroked="f">
                <v:path arrowok="t"/>
                <v:textbox inset="0,0,0,0">
                  <w:txbxContent>
                    <w:p w14:paraId="0B17AA39" w14:textId="77777777" w:rsidR="00E35DF2" w:rsidRDefault="00E35DF2">
                      <w:pPr>
                        <w:pStyle w:val="BodyText"/>
                        <w:kinsoku w:val="0"/>
                        <w:overflowPunct w:val="0"/>
                        <w:spacing w:before="30" w:line="302" w:lineRule="auto"/>
                        <w:ind w:left="46"/>
                        <w:rPr>
                          <w:color w:val="231F20"/>
                          <w:w w:val="115"/>
                        </w:rPr>
                      </w:pPr>
                      <w:r>
                        <w:rPr>
                          <w:color w:val="231F20"/>
                          <w:w w:val="115"/>
                        </w:rPr>
                        <w:t>Finish your evidence with further annotations, or a round-up justifying the ways in which your chosen design addresses your relevant implications and end-user considerations and uses appropriate conventions.</w:t>
                      </w:r>
                    </w:p>
                    <w:p w14:paraId="25EA15D7" w14:textId="77777777" w:rsidR="00E35DF2" w:rsidRDefault="00E35DF2" w:rsidP="00D85F33">
                      <w:pPr>
                        <w:pStyle w:val="BodyText"/>
                        <w:numPr>
                          <w:ilvl w:val="0"/>
                          <w:numId w:val="15"/>
                        </w:numPr>
                        <w:tabs>
                          <w:tab w:val="left" w:pos="247"/>
                        </w:tabs>
                        <w:kinsoku w:val="0"/>
                        <w:overflowPunct w:val="0"/>
                        <w:spacing w:before="29" w:line="260" w:lineRule="atLeast"/>
                        <w:ind w:right="335"/>
                        <w:jc w:val="both"/>
                        <w:rPr>
                          <w:color w:val="231F20"/>
                          <w:w w:val="115"/>
                        </w:rPr>
                      </w:pPr>
                      <w:r>
                        <w:rPr>
                          <w:color w:val="231F20"/>
                          <w:w w:val="115"/>
                        </w:rPr>
                        <w:t xml:space="preserve">Justifying requires you to link your reasons back to your design and feedback findings. </w:t>
                      </w:r>
                      <w:r>
                        <w:rPr>
                          <w:color w:val="231F20"/>
                          <w:spacing w:val="-4"/>
                          <w:w w:val="115"/>
                        </w:rPr>
                        <w:t xml:space="preserve">You </w:t>
                      </w:r>
                      <w:r>
                        <w:rPr>
                          <w:color w:val="231F20"/>
                          <w:w w:val="115"/>
                        </w:rPr>
                        <w:t>need to justify how the developed functions and</w:t>
                      </w:r>
                      <w:r>
                        <w:rPr>
                          <w:color w:val="231F20"/>
                          <w:spacing w:val="-8"/>
                          <w:w w:val="115"/>
                        </w:rPr>
                        <w:t xml:space="preserve"> </w:t>
                      </w:r>
                      <w:r>
                        <w:rPr>
                          <w:color w:val="231F20"/>
                          <w:w w:val="115"/>
                        </w:rPr>
                        <w:t>features</w:t>
                      </w:r>
                      <w:r>
                        <w:rPr>
                          <w:color w:val="231F20"/>
                          <w:spacing w:val="-7"/>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outcome</w:t>
                      </w:r>
                      <w:r>
                        <w:rPr>
                          <w:color w:val="231F20"/>
                          <w:spacing w:val="-7"/>
                          <w:w w:val="115"/>
                        </w:rPr>
                        <w:t xml:space="preserve"> </w:t>
                      </w:r>
                      <w:r>
                        <w:rPr>
                          <w:color w:val="231F20"/>
                          <w:w w:val="115"/>
                        </w:rPr>
                        <w:t>address</w:t>
                      </w:r>
                      <w:r>
                        <w:rPr>
                          <w:color w:val="231F20"/>
                          <w:spacing w:val="-7"/>
                          <w:w w:val="115"/>
                        </w:rPr>
                        <w:t xml:space="preserve"> </w:t>
                      </w:r>
                      <w:r>
                        <w:rPr>
                          <w:color w:val="231F20"/>
                          <w:w w:val="115"/>
                        </w:rPr>
                        <w:t>relevant</w:t>
                      </w:r>
                      <w:r>
                        <w:rPr>
                          <w:color w:val="231F20"/>
                          <w:spacing w:val="-7"/>
                          <w:w w:val="115"/>
                        </w:rPr>
                        <w:t xml:space="preserve"> </w:t>
                      </w:r>
                      <w:r>
                        <w:rPr>
                          <w:color w:val="231F20"/>
                          <w:w w:val="115"/>
                        </w:rPr>
                        <w:t>implications,</w:t>
                      </w:r>
                      <w:r>
                        <w:rPr>
                          <w:color w:val="231F20"/>
                          <w:spacing w:val="-7"/>
                          <w:w w:val="115"/>
                        </w:rPr>
                        <w:t xml:space="preserve"> </w:t>
                      </w:r>
                      <w:r>
                        <w:rPr>
                          <w:color w:val="231F20"/>
                          <w:w w:val="115"/>
                        </w:rPr>
                        <w:t>meet</w:t>
                      </w:r>
                      <w:r>
                        <w:rPr>
                          <w:color w:val="231F20"/>
                          <w:spacing w:val="-7"/>
                          <w:w w:val="115"/>
                        </w:rPr>
                        <w:t xml:space="preserve"> </w:t>
                      </w:r>
                      <w:r>
                        <w:rPr>
                          <w:color w:val="231F20"/>
                          <w:w w:val="115"/>
                        </w:rPr>
                        <w:t>the requirements</w:t>
                      </w:r>
                      <w:r>
                        <w:rPr>
                          <w:color w:val="231F20"/>
                          <w:spacing w:val="-6"/>
                          <w:w w:val="115"/>
                        </w:rPr>
                        <w:t xml:space="preserve"> </w:t>
                      </w:r>
                      <w:r>
                        <w:rPr>
                          <w:color w:val="231F20"/>
                          <w:w w:val="115"/>
                        </w:rPr>
                        <w:t>of</w:t>
                      </w:r>
                      <w:r>
                        <w:rPr>
                          <w:color w:val="231F20"/>
                          <w:spacing w:val="-6"/>
                          <w:w w:val="115"/>
                        </w:rPr>
                        <w:t xml:space="preserve"> </w:t>
                      </w:r>
                      <w:r>
                        <w:rPr>
                          <w:color w:val="231F20"/>
                          <w:w w:val="115"/>
                        </w:rPr>
                        <w:t>the</w:t>
                      </w:r>
                      <w:r>
                        <w:rPr>
                          <w:color w:val="231F20"/>
                          <w:spacing w:val="-5"/>
                          <w:w w:val="115"/>
                        </w:rPr>
                        <w:t xml:space="preserve"> </w:t>
                      </w:r>
                      <w:r>
                        <w:rPr>
                          <w:color w:val="231F20"/>
                          <w:w w:val="115"/>
                        </w:rPr>
                        <w:t>end</w:t>
                      </w:r>
                      <w:r>
                        <w:rPr>
                          <w:color w:val="231F20"/>
                          <w:spacing w:val="-6"/>
                          <w:w w:val="115"/>
                        </w:rPr>
                        <w:t xml:space="preserve"> </w:t>
                      </w:r>
                      <w:r>
                        <w:rPr>
                          <w:color w:val="231F20"/>
                          <w:w w:val="115"/>
                        </w:rPr>
                        <w:t>user</w:t>
                      </w:r>
                      <w:r>
                        <w:rPr>
                          <w:color w:val="231F20"/>
                          <w:spacing w:val="-5"/>
                          <w:w w:val="115"/>
                        </w:rPr>
                        <w:t xml:space="preserve"> </w:t>
                      </w:r>
                      <w:r>
                        <w:rPr>
                          <w:color w:val="231F20"/>
                          <w:w w:val="115"/>
                        </w:rPr>
                        <w:t>and</w:t>
                      </w:r>
                      <w:r>
                        <w:rPr>
                          <w:color w:val="231F20"/>
                          <w:spacing w:val="-6"/>
                          <w:w w:val="115"/>
                        </w:rPr>
                        <w:t xml:space="preserve"> </w:t>
                      </w:r>
                      <w:r>
                        <w:rPr>
                          <w:color w:val="231F20"/>
                          <w:w w:val="115"/>
                        </w:rPr>
                        <w:t>the</w:t>
                      </w:r>
                      <w:r>
                        <w:rPr>
                          <w:color w:val="231F20"/>
                          <w:spacing w:val="-5"/>
                          <w:w w:val="115"/>
                        </w:rPr>
                        <w:t xml:space="preserve"> </w:t>
                      </w:r>
                      <w:r>
                        <w:rPr>
                          <w:color w:val="231F20"/>
                          <w:w w:val="115"/>
                        </w:rPr>
                        <w:t>conventions</w:t>
                      </w:r>
                      <w:r>
                        <w:rPr>
                          <w:color w:val="231F20"/>
                          <w:spacing w:val="-6"/>
                          <w:w w:val="115"/>
                        </w:rPr>
                        <w:t xml:space="preserve"> </w:t>
                      </w:r>
                      <w:r>
                        <w:rPr>
                          <w:color w:val="231F20"/>
                          <w:w w:val="115"/>
                        </w:rPr>
                        <w:t>used.</w:t>
                      </w:r>
                    </w:p>
                  </w:txbxContent>
                </v:textbox>
                <w10:wrap anchorx="page" anchory="page"/>
              </v:shape>
            </w:pict>
          </mc:Fallback>
        </mc:AlternateContent>
      </w:r>
      <w:r>
        <w:rPr>
          <w:noProof/>
        </w:rPr>
        <mc:AlternateContent>
          <mc:Choice Requires="wps">
            <w:drawing>
              <wp:anchor distT="0" distB="0" distL="114300" distR="114300" simplePos="0" relativeHeight="251936768" behindDoc="1" locked="0" layoutInCell="0" allowOverlap="1" wp14:anchorId="5F4E4C2D" wp14:editId="59CD500F">
                <wp:simplePos x="0" y="0"/>
                <wp:positionH relativeFrom="page">
                  <wp:posOffset>5572125</wp:posOffset>
                </wp:positionH>
                <wp:positionV relativeFrom="page">
                  <wp:posOffset>3532505</wp:posOffset>
                </wp:positionV>
                <wp:extent cx="80010" cy="167005"/>
                <wp:effectExtent l="0" t="0" r="0" b="0"/>
                <wp:wrapNone/>
                <wp:docPr id="519"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EF2D"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E4C2D" id="Text Box 576" o:spid="_x0000_s1262" type="#_x0000_t202" style="position:absolute;margin-left:438.75pt;margin-top:278.15pt;width:6.3pt;height:13.1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" o:allowincell="f" filled="f" stroked="f">
                <v:path arrowok="t"/>
                <v:textbox inset="0,0,0,0">
                  <w:txbxContent>
                    <w:p w14:paraId="683FEF2D"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37792" behindDoc="1" locked="0" layoutInCell="0" allowOverlap="1" wp14:anchorId="34853700" wp14:editId="759BD5E3">
                <wp:simplePos x="0" y="0"/>
                <wp:positionH relativeFrom="page">
                  <wp:posOffset>5575935</wp:posOffset>
                </wp:positionH>
                <wp:positionV relativeFrom="page">
                  <wp:posOffset>3916680</wp:posOffset>
                </wp:positionV>
                <wp:extent cx="4422140" cy="1082675"/>
                <wp:effectExtent l="0" t="0" r="0" b="0"/>
                <wp:wrapNone/>
                <wp:docPr id="518"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22140" cy="108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47FB6" w14:textId="77777777" w:rsidR="00E35DF2" w:rsidRDefault="00E35DF2">
                            <w:pPr>
                              <w:pStyle w:val="BodyText"/>
                              <w:kinsoku w:val="0"/>
                              <w:overflowPunct w:val="0"/>
                              <w:spacing w:before="30" w:line="302" w:lineRule="auto"/>
                              <w:ind w:left="20" w:right="-15"/>
                              <w:rPr>
                                <w:color w:val="231F20"/>
                                <w:w w:val="115"/>
                              </w:rPr>
                            </w:pPr>
                            <w:r>
                              <w:rPr>
                                <w:color w:val="231F20"/>
                                <w:w w:val="115"/>
                              </w:rPr>
                              <w:t xml:space="preserve">For example, project management and version control tools and techniques may </w:t>
                            </w:r>
                            <w:proofErr w:type="gramStart"/>
                            <w:r>
                              <w:rPr>
                                <w:color w:val="231F20"/>
                                <w:w w:val="115"/>
                              </w:rPr>
                              <w:t>include:</w:t>
                            </w:r>
                            <w:proofErr w:type="gramEnd"/>
                            <w:r>
                              <w:rPr>
                                <w:color w:val="231F20"/>
                                <w:w w:val="115"/>
                              </w:rPr>
                              <w:t xml:space="preserve"> saving back-up copies with a logical file-naming system, using collaboration tools, using simple version control software applications, using tools or systems to plan tasks and milestones, or adjusting key actions and tasks where appropriate.</w:t>
                            </w:r>
                          </w:p>
                          <w:p w14:paraId="19842C7B" w14:textId="77777777" w:rsidR="00E35DF2" w:rsidRDefault="00E35DF2">
                            <w:pPr>
                              <w:pStyle w:val="BodyText"/>
                              <w:kinsoku w:val="0"/>
                              <w:overflowPunct w:val="0"/>
                              <w:spacing w:before="138"/>
                              <w:rPr>
                                <w:color w:val="231F20"/>
                                <w:w w:val="115"/>
                              </w:rPr>
                            </w:pPr>
                            <w:r>
                              <w:rPr>
                                <w:color w:val="231F20"/>
                                <w:w w:val="115"/>
                              </w:rPr>
                              <w:t>Plan your development by breaking it down the outcome into small steps.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53700" id="Text Box 577" o:spid="_x0000_s1263" type="#_x0000_t202" style="position:absolute;margin-left:439.05pt;margin-top:308.4pt;width:348.2pt;height:85.2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" o:allowincell="f" filled="f" stroked="f">
                <v:path arrowok="t"/>
                <v:textbox inset="0,0,0,0">
                  <w:txbxContent>
                    <w:p w14:paraId="3B647FB6" w14:textId="77777777" w:rsidR="00E35DF2" w:rsidRDefault="00E35DF2">
                      <w:pPr>
                        <w:pStyle w:val="BodyText"/>
                        <w:kinsoku w:val="0"/>
                        <w:overflowPunct w:val="0"/>
                        <w:spacing w:before="30" w:line="302" w:lineRule="auto"/>
                        <w:ind w:left="20" w:right="-15"/>
                        <w:rPr>
                          <w:color w:val="231F20"/>
                          <w:w w:val="115"/>
                        </w:rPr>
                      </w:pPr>
                      <w:r>
                        <w:rPr>
                          <w:color w:val="231F20"/>
                          <w:w w:val="115"/>
                        </w:rPr>
                        <w:t xml:space="preserve">For example, project management and version control tools and techniques may </w:t>
                      </w:r>
                      <w:proofErr w:type="gramStart"/>
                      <w:r>
                        <w:rPr>
                          <w:color w:val="231F20"/>
                          <w:w w:val="115"/>
                        </w:rPr>
                        <w:t>include:</w:t>
                      </w:r>
                      <w:proofErr w:type="gramEnd"/>
                      <w:r>
                        <w:rPr>
                          <w:color w:val="231F20"/>
                          <w:w w:val="115"/>
                        </w:rPr>
                        <w:t xml:space="preserve"> saving back-up copies with a logical file-naming system, using collaboration tools, using simple version control software applications, using tools or systems to plan tasks and milestones, or adjusting key actions and tasks where appropriate.</w:t>
                      </w:r>
                    </w:p>
                    <w:p w14:paraId="19842C7B" w14:textId="77777777" w:rsidR="00E35DF2" w:rsidRDefault="00E35DF2">
                      <w:pPr>
                        <w:pStyle w:val="BodyText"/>
                        <w:kinsoku w:val="0"/>
                        <w:overflowPunct w:val="0"/>
                        <w:spacing w:before="138"/>
                        <w:rPr>
                          <w:color w:val="231F20"/>
                          <w:w w:val="115"/>
                        </w:rPr>
                      </w:pPr>
                      <w:r>
                        <w:rPr>
                          <w:color w:val="231F20"/>
                          <w:w w:val="115"/>
                        </w:rPr>
                        <w:t>Plan your development by breaking it down the outcome into small steps.</w:t>
                      </w:r>
                    </w:p>
                  </w:txbxContent>
                </v:textbox>
                <w10:wrap anchorx="page" anchory="page"/>
              </v:shape>
            </w:pict>
          </mc:Fallback>
        </mc:AlternateContent>
      </w:r>
      <w:r>
        <w:rPr>
          <w:noProof/>
        </w:rPr>
        <mc:AlternateContent>
          <mc:Choice Requires="wps">
            <w:drawing>
              <wp:anchor distT="0" distB="0" distL="114300" distR="114300" simplePos="0" relativeHeight="251938816" behindDoc="1" locked="0" layoutInCell="0" allowOverlap="1" wp14:anchorId="76694BF7" wp14:editId="40942F27">
                <wp:simplePos x="0" y="0"/>
                <wp:positionH relativeFrom="page">
                  <wp:posOffset>627380</wp:posOffset>
                </wp:positionH>
                <wp:positionV relativeFrom="page">
                  <wp:posOffset>4546600</wp:posOffset>
                </wp:positionV>
                <wp:extent cx="2320290" cy="434975"/>
                <wp:effectExtent l="0" t="0" r="0" b="0"/>
                <wp:wrapNone/>
                <wp:docPr id="51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029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2E90B" w14:textId="77777777" w:rsidR="00E35DF2" w:rsidRDefault="00E35DF2">
                            <w:pPr>
                              <w:pStyle w:val="BodyText"/>
                              <w:kinsoku w:val="0"/>
                              <w:overflowPunct w:val="0"/>
                              <w:spacing w:before="35"/>
                              <w:ind w:left="20"/>
                              <w:rPr>
                                <w:color w:val="95543F"/>
                                <w:w w:val="110"/>
                                <w:sz w:val="22"/>
                                <w:szCs w:val="22"/>
                              </w:rPr>
                            </w:pPr>
                            <w:r>
                              <w:rPr>
                                <w:color w:val="95543F"/>
                                <w:w w:val="110"/>
                                <w:sz w:val="22"/>
                                <w:szCs w:val="22"/>
                              </w:rPr>
                              <w:t>Phase 2: Advanced processes</w:t>
                            </w:r>
                          </w:p>
                          <w:p w14:paraId="7892F5A1" w14:textId="77777777" w:rsidR="00E35DF2" w:rsidRDefault="00E35DF2">
                            <w:pPr>
                              <w:pStyle w:val="BodyText"/>
                              <w:kinsoku w:val="0"/>
                              <w:overflowPunct w:val="0"/>
                              <w:spacing w:before="158"/>
                              <w:ind w:left="20"/>
                              <w:rPr>
                                <w:color w:val="231F20"/>
                                <w:w w:val="115"/>
                              </w:rPr>
                            </w:pPr>
                            <w:r>
                              <w:rPr>
                                <w:color w:val="231F20"/>
                                <w:w w:val="115"/>
                              </w:rPr>
                              <w:t>Key steps in your development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94BF7" id="Text Box 578" o:spid="_x0000_s1264" type="#_x0000_t202" style="position:absolute;margin-left:49.4pt;margin-top:358pt;width:182.7pt;height:34.2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" o:allowincell="f" filled="f" stroked="f">
                <v:path arrowok="t"/>
                <v:textbox inset="0,0,0,0">
                  <w:txbxContent>
                    <w:p w14:paraId="0762E90B" w14:textId="77777777" w:rsidR="00E35DF2" w:rsidRDefault="00E35DF2">
                      <w:pPr>
                        <w:pStyle w:val="BodyText"/>
                        <w:kinsoku w:val="0"/>
                        <w:overflowPunct w:val="0"/>
                        <w:spacing w:before="35"/>
                        <w:ind w:left="20"/>
                        <w:rPr>
                          <w:color w:val="95543F"/>
                          <w:w w:val="110"/>
                          <w:sz w:val="22"/>
                          <w:szCs w:val="22"/>
                        </w:rPr>
                      </w:pPr>
                      <w:r>
                        <w:rPr>
                          <w:color w:val="95543F"/>
                          <w:w w:val="110"/>
                          <w:sz w:val="22"/>
                          <w:szCs w:val="22"/>
                        </w:rPr>
                        <w:t>Phase 2: Advanced processes</w:t>
                      </w:r>
                    </w:p>
                    <w:p w14:paraId="7892F5A1" w14:textId="77777777" w:rsidR="00E35DF2" w:rsidRDefault="00E35DF2">
                      <w:pPr>
                        <w:pStyle w:val="BodyText"/>
                        <w:kinsoku w:val="0"/>
                        <w:overflowPunct w:val="0"/>
                        <w:spacing w:before="158"/>
                        <w:ind w:left="20"/>
                        <w:rPr>
                          <w:color w:val="231F20"/>
                          <w:w w:val="115"/>
                        </w:rPr>
                      </w:pPr>
                      <w:r>
                        <w:rPr>
                          <w:color w:val="231F20"/>
                          <w:w w:val="115"/>
                        </w:rPr>
                        <w:t>Key steps in your development process</w:t>
                      </w:r>
                    </w:p>
                  </w:txbxContent>
                </v:textbox>
                <w10:wrap anchorx="page" anchory="page"/>
              </v:shape>
            </w:pict>
          </mc:Fallback>
        </mc:AlternateContent>
      </w:r>
      <w:r>
        <w:rPr>
          <w:noProof/>
        </w:rPr>
        <mc:AlternateContent>
          <mc:Choice Requires="wps">
            <w:drawing>
              <wp:anchor distT="0" distB="0" distL="114300" distR="114300" simplePos="0" relativeHeight="251939840" behindDoc="1" locked="0" layoutInCell="0" allowOverlap="1" wp14:anchorId="0FE1BEB7" wp14:editId="625E3A43">
                <wp:simplePos x="0" y="0"/>
                <wp:positionH relativeFrom="page">
                  <wp:posOffset>5360035</wp:posOffset>
                </wp:positionH>
                <wp:positionV relativeFrom="page">
                  <wp:posOffset>4831715</wp:posOffset>
                </wp:positionV>
                <wp:extent cx="125095" cy="167005"/>
                <wp:effectExtent l="0" t="0" r="0" b="0"/>
                <wp:wrapNone/>
                <wp:docPr id="516"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DFC7" w14:textId="77777777" w:rsidR="00E35DF2" w:rsidRDefault="00E35DF2">
                            <w:pPr>
                              <w:pStyle w:val="BodyText"/>
                              <w:kinsoku w:val="0"/>
                              <w:overflowPunct w:val="0"/>
                              <w:spacing w:before="30"/>
                              <w:ind w:left="20"/>
                              <w:rPr>
                                <w:color w:val="231F20"/>
                              </w:rPr>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1BEB7" id="Text Box 579" o:spid="_x0000_s1265" type="#_x0000_t202" style="position:absolute;margin-left:422.05pt;margin-top:380.45pt;width:9.85pt;height:13.1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" o:allowincell="f" filled="f" stroked="f">
                <v:path arrowok="t"/>
                <v:textbox inset="0,0,0,0">
                  <w:txbxContent>
                    <w:p w14:paraId="6BEFDFC7" w14:textId="77777777" w:rsidR="00E35DF2" w:rsidRDefault="00E35DF2">
                      <w:pPr>
                        <w:pStyle w:val="BodyText"/>
                        <w:kinsoku w:val="0"/>
                        <w:overflowPunct w:val="0"/>
                        <w:spacing w:before="30"/>
                        <w:ind w:left="20"/>
                        <w:rPr>
                          <w:color w:val="231F20"/>
                        </w:rPr>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51940864" behindDoc="1" locked="0" layoutInCell="0" allowOverlap="1" wp14:anchorId="53EDF6A1" wp14:editId="6B1B539B">
                <wp:simplePos x="0" y="0"/>
                <wp:positionH relativeFrom="page">
                  <wp:posOffset>5572125</wp:posOffset>
                </wp:positionH>
                <wp:positionV relativeFrom="page">
                  <wp:posOffset>5051425</wp:posOffset>
                </wp:positionV>
                <wp:extent cx="80010" cy="167005"/>
                <wp:effectExtent l="0" t="0" r="0" b="0"/>
                <wp:wrapNone/>
                <wp:docPr id="515"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57918"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F6A1" id="Text Box 580" o:spid="_x0000_s1266" type="#_x0000_t202" style="position:absolute;margin-left:438.75pt;margin-top:397.75pt;width:6.3pt;height:13.1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" o:allowincell="f" filled="f" stroked="f">
                <v:path arrowok="t"/>
                <v:textbox inset="0,0,0,0">
                  <w:txbxContent>
                    <w:p w14:paraId="0A357918"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41888" behindDoc="1" locked="0" layoutInCell="0" allowOverlap="1" wp14:anchorId="12634857" wp14:editId="05DADBCB">
                <wp:simplePos x="0" y="0"/>
                <wp:positionH relativeFrom="page">
                  <wp:posOffset>5715635</wp:posOffset>
                </wp:positionH>
                <wp:positionV relativeFrom="page">
                  <wp:posOffset>5051425</wp:posOffset>
                </wp:positionV>
                <wp:extent cx="4133215" cy="716280"/>
                <wp:effectExtent l="0" t="0" r="0" b="0"/>
                <wp:wrapNone/>
                <wp:docPr id="514"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321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C537D" w14:textId="77777777" w:rsidR="00E35DF2" w:rsidRDefault="00E35DF2">
                            <w:pPr>
                              <w:pStyle w:val="BodyText"/>
                              <w:kinsoku w:val="0"/>
                              <w:overflowPunct w:val="0"/>
                              <w:spacing w:before="30" w:line="302" w:lineRule="auto"/>
                              <w:ind w:left="20"/>
                              <w:rPr>
                                <w:color w:val="231F20"/>
                                <w:w w:val="115"/>
                              </w:rPr>
                            </w:pPr>
                            <w:r>
                              <w:rPr>
                                <w:color w:val="231F20"/>
                                <w:w w:val="115"/>
                              </w:rPr>
                              <w:t>Use</w:t>
                            </w:r>
                            <w:r>
                              <w:rPr>
                                <w:color w:val="231F20"/>
                                <w:spacing w:val="-10"/>
                                <w:w w:val="115"/>
                              </w:rPr>
                              <w:t xml:space="preserve"> </w:t>
                            </w:r>
                            <w:r>
                              <w:rPr>
                                <w:color w:val="231F20"/>
                                <w:w w:val="115"/>
                              </w:rPr>
                              <w:t>your</w:t>
                            </w:r>
                            <w:r>
                              <w:rPr>
                                <w:color w:val="231F20"/>
                                <w:spacing w:val="-10"/>
                                <w:w w:val="115"/>
                              </w:rPr>
                              <w:t xml:space="preserve"> </w:t>
                            </w:r>
                            <w:r>
                              <w:rPr>
                                <w:color w:val="231F20"/>
                                <w:w w:val="115"/>
                              </w:rPr>
                              <w:t>chosen</w:t>
                            </w:r>
                            <w:r>
                              <w:rPr>
                                <w:color w:val="231F20"/>
                                <w:spacing w:val="-10"/>
                                <w:w w:val="115"/>
                              </w:rPr>
                              <w:t xml:space="preserve"> </w:t>
                            </w:r>
                            <w:r>
                              <w:rPr>
                                <w:color w:val="231F20"/>
                                <w:w w:val="115"/>
                              </w:rPr>
                              <w:t>project</w:t>
                            </w:r>
                            <w:r>
                              <w:rPr>
                                <w:color w:val="231F20"/>
                                <w:spacing w:val="-9"/>
                                <w:w w:val="115"/>
                              </w:rPr>
                              <w:t xml:space="preserve"> </w:t>
                            </w:r>
                            <w:r>
                              <w:rPr>
                                <w:color w:val="231F20"/>
                                <w:w w:val="115"/>
                              </w:rPr>
                              <w:t>management</w:t>
                            </w:r>
                            <w:r>
                              <w:rPr>
                                <w:color w:val="231F20"/>
                                <w:spacing w:val="-10"/>
                                <w:w w:val="115"/>
                              </w:rPr>
                              <w:t xml:space="preserve"> </w:t>
                            </w:r>
                            <w:r>
                              <w:rPr>
                                <w:color w:val="231F20"/>
                                <w:w w:val="115"/>
                              </w:rPr>
                              <w:t>tools</w:t>
                            </w:r>
                            <w:r>
                              <w:rPr>
                                <w:color w:val="231F20"/>
                                <w:spacing w:val="-10"/>
                                <w:w w:val="115"/>
                              </w:rPr>
                              <w:t xml:space="preserve"> </w:t>
                            </w:r>
                            <w:r>
                              <w:rPr>
                                <w:color w:val="231F20"/>
                                <w:w w:val="115"/>
                              </w:rPr>
                              <w:t>and</w:t>
                            </w:r>
                            <w:r>
                              <w:rPr>
                                <w:color w:val="231F20"/>
                                <w:spacing w:val="-10"/>
                                <w:w w:val="115"/>
                              </w:rPr>
                              <w:t xml:space="preserve"> </w:t>
                            </w:r>
                            <w:r>
                              <w:rPr>
                                <w:color w:val="231F20"/>
                                <w:w w:val="115"/>
                              </w:rPr>
                              <w:t>techniques</w:t>
                            </w:r>
                            <w:r>
                              <w:rPr>
                                <w:color w:val="231F20"/>
                                <w:spacing w:val="-9"/>
                                <w:w w:val="115"/>
                              </w:rPr>
                              <w:t xml:space="preserve"> </w:t>
                            </w:r>
                            <w:r>
                              <w:rPr>
                                <w:color w:val="231F20"/>
                                <w:w w:val="115"/>
                              </w:rPr>
                              <w:t>to</w:t>
                            </w:r>
                            <w:r>
                              <w:rPr>
                                <w:color w:val="231F20"/>
                                <w:spacing w:val="-10"/>
                                <w:w w:val="115"/>
                              </w:rPr>
                              <w:t xml:space="preserve"> </w:t>
                            </w:r>
                            <w:r>
                              <w:rPr>
                                <w:color w:val="231F20"/>
                                <w:w w:val="115"/>
                              </w:rPr>
                              <w:t>organise your</w:t>
                            </w:r>
                            <w:r>
                              <w:rPr>
                                <w:color w:val="231F20"/>
                                <w:spacing w:val="-4"/>
                                <w:w w:val="115"/>
                              </w:rPr>
                              <w:t xml:space="preserve"> </w:t>
                            </w:r>
                            <w:r>
                              <w:rPr>
                                <w:color w:val="231F20"/>
                                <w:w w:val="115"/>
                              </w:rPr>
                              <w:t>development.</w:t>
                            </w:r>
                          </w:p>
                          <w:p w14:paraId="13ABB9B4" w14:textId="77777777" w:rsidR="00E35DF2" w:rsidRDefault="00E35DF2">
                            <w:pPr>
                              <w:pStyle w:val="BodyText"/>
                              <w:kinsoku w:val="0"/>
                              <w:overflowPunct w:val="0"/>
                              <w:spacing w:before="83" w:line="302" w:lineRule="auto"/>
                              <w:ind w:left="20"/>
                              <w:rPr>
                                <w:color w:val="231F20"/>
                                <w:w w:val="115"/>
                              </w:rPr>
                            </w:pPr>
                            <w:r>
                              <w:rPr>
                                <w:color w:val="231F20"/>
                                <w:w w:val="115"/>
                              </w:rPr>
                              <w:t>Include version numbers with each of your outcomes to document the progress of your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34857" id="Text Box 581" o:spid="_x0000_s1267" type="#_x0000_t202" style="position:absolute;margin-left:450.05pt;margin-top:397.75pt;width:325.45pt;height:56.4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" o:allowincell="f" filled="f" stroked="f">
                <v:path arrowok="t"/>
                <v:textbox inset="0,0,0,0">
                  <w:txbxContent>
                    <w:p w14:paraId="22CC537D" w14:textId="77777777" w:rsidR="00E35DF2" w:rsidRDefault="00E35DF2">
                      <w:pPr>
                        <w:pStyle w:val="BodyText"/>
                        <w:kinsoku w:val="0"/>
                        <w:overflowPunct w:val="0"/>
                        <w:spacing w:before="30" w:line="302" w:lineRule="auto"/>
                        <w:ind w:left="20"/>
                        <w:rPr>
                          <w:color w:val="231F20"/>
                          <w:w w:val="115"/>
                        </w:rPr>
                      </w:pPr>
                      <w:r>
                        <w:rPr>
                          <w:color w:val="231F20"/>
                          <w:w w:val="115"/>
                        </w:rPr>
                        <w:t>Use</w:t>
                      </w:r>
                      <w:r>
                        <w:rPr>
                          <w:color w:val="231F20"/>
                          <w:spacing w:val="-10"/>
                          <w:w w:val="115"/>
                        </w:rPr>
                        <w:t xml:space="preserve"> </w:t>
                      </w:r>
                      <w:r>
                        <w:rPr>
                          <w:color w:val="231F20"/>
                          <w:w w:val="115"/>
                        </w:rPr>
                        <w:t>your</w:t>
                      </w:r>
                      <w:r>
                        <w:rPr>
                          <w:color w:val="231F20"/>
                          <w:spacing w:val="-10"/>
                          <w:w w:val="115"/>
                        </w:rPr>
                        <w:t xml:space="preserve"> </w:t>
                      </w:r>
                      <w:r>
                        <w:rPr>
                          <w:color w:val="231F20"/>
                          <w:w w:val="115"/>
                        </w:rPr>
                        <w:t>chosen</w:t>
                      </w:r>
                      <w:r>
                        <w:rPr>
                          <w:color w:val="231F20"/>
                          <w:spacing w:val="-10"/>
                          <w:w w:val="115"/>
                        </w:rPr>
                        <w:t xml:space="preserve"> </w:t>
                      </w:r>
                      <w:r>
                        <w:rPr>
                          <w:color w:val="231F20"/>
                          <w:w w:val="115"/>
                        </w:rPr>
                        <w:t>project</w:t>
                      </w:r>
                      <w:r>
                        <w:rPr>
                          <w:color w:val="231F20"/>
                          <w:spacing w:val="-9"/>
                          <w:w w:val="115"/>
                        </w:rPr>
                        <w:t xml:space="preserve"> </w:t>
                      </w:r>
                      <w:r>
                        <w:rPr>
                          <w:color w:val="231F20"/>
                          <w:w w:val="115"/>
                        </w:rPr>
                        <w:t>management</w:t>
                      </w:r>
                      <w:r>
                        <w:rPr>
                          <w:color w:val="231F20"/>
                          <w:spacing w:val="-10"/>
                          <w:w w:val="115"/>
                        </w:rPr>
                        <w:t xml:space="preserve"> </w:t>
                      </w:r>
                      <w:r>
                        <w:rPr>
                          <w:color w:val="231F20"/>
                          <w:w w:val="115"/>
                        </w:rPr>
                        <w:t>tools</w:t>
                      </w:r>
                      <w:r>
                        <w:rPr>
                          <w:color w:val="231F20"/>
                          <w:spacing w:val="-10"/>
                          <w:w w:val="115"/>
                        </w:rPr>
                        <w:t xml:space="preserve"> </w:t>
                      </w:r>
                      <w:r>
                        <w:rPr>
                          <w:color w:val="231F20"/>
                          <w:w w:val="115"/>
                        </w:rPr>
                        <w:t>and</w:t>
                      </w:r>
                      <w:r>
                        <w:rPr>
                          <w:color w:val="231F20"/>
                          <w:spacing w:val="-10"/>
                          <w:w w:val="115"/>
                        </w:rPr>
                        <w:t xml:space="preserve"> </w:t>
                      </w:r>
                      <w:r>
                        <w:rPr>
                          <w:color w:val="231F20"/>
                          <w:w w:val="115"/>
                        </w:rPr>
                        <w:t>techniques</w:t>
                      </w:r>
                      <w:r>
                        <w:rPr>
                          <w:color w:val="231F20"/>
                          <w:spacing w:val="-9"/>
                          <w:w w:val="115"/>
                        </w:rPr>
                        <w:t xml:space="preserve"> </w:t>
                      </w:r>
                      <w:r>
                        <w:rPr>
                          <w:color w:val="231F20"/>
                          <w:w w:val="115"/>
                        </w:rPr>
                        <w:t>to</w:t>
                      </w:r>
                      <w:r>
                        <w:rPr>
                          <w:color w:val="231F20"/>
                          <w:spacing w:val="-10"/>
                          <w:w w:val="115"/>
                        </w:rPr>
                        <w:t xml:space="preserve"> </w:t>
                      </w:r>
                      <w:r>
                        <w:rPr>
                          <w:color w:val="231F20"/>
                          <w:w w:val="115"/>
                        </w:rPr>
                        <w:t>organise your</w:t>
                      </w:r>
                      <w:r>
                        <w:rPr>
                          <w:color w:val="231F20"/>
                          <w:spacing w:val="-4"/>
                          <w:w w:val="115"/>
                        </w:rPr>
                        <w:t xml:space="preserve"> </w:t>
                      </w:r>
                      <w:r>
                        <w:rPr>
                          <w:color w:val="231F20"/>
                          <w:w w:val="115"/>
                        </w:rPr>
                        <w:t>development.</w:t>
                      </w:r>
                    </w:p>
                    <w:p w14:paraId="13ABB9B4" w14:textId="77777777" w:rsidR="00E35DF2" w:rsidRDefault="00E35DF2">
                      <w:pPr>
                        <w:pStyle w:val="BodyText"/>
                        <w:kinsoku w:val="0"/>
                        <w:overflowPunct w:val="0"/>
                        <w:spacing w:before="83" w:line="302" w:lineRule="auto"/>
                        <w:ind w:left="20"/>
                        <w:rPr>
                          <w:color w:val="231F20"/>
                          <w:w w:val="115"/>
                        </w:rPr>
                      </w:pPr>
                      <w:r>
                        <w:rPr>
                          <w:color w:val="231F20"/>
                          <w:w w:val="115"/>
                        </w:rPr>
                        <w:t>Include version numbers with each of your outcomes to document the progress of your project.</w:t>
                      </w:r>
                    </w:p>
                  </w:txbxContent>
                </v:textbox>
                <w10:wrap anchorx="page" anchory="page"/>
              </v:shape>
            </w:pict>
          </mc:Fallback>
        </mc:AlternateContent>
      </w:r>
      <w:r>
        <w:rPr>
          <w:noProof/>
        </w:rPr>
        <mc:AlternateContent>
          <mc:Choice Requires="wps">
            <w:drawing>
              <wp:anchor distT="0" distB="0" distL="114300" distR="114300" simplePos="0" relativeHeight="251942912" behindDoc="1" locked="0" layoutInCell="0" allowOverlap="1" wp14:anchorId="382EB857" wp14:editId="7362A0EB">
                <wp:simplePos x="0" y="0"/>
                <wp:positionH relativeFrom="page">
                  <wp:posOffset>627380</wp:posOffset>
                </wp:positionH>
                <wp:positionV relativeFrom="page">
                  <wp:posOffset>5084445</wp:posOffset>
                </wp:positionV>
                <wp:extent cx="97790" cy="167005"/>
                <wp:effectExtent l="0" t="0" r="0" b="0"/>
                <wp:wrapNone/>
                <wp:docPr id="51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C8AD8" w14:textId="77777777" w:rsidR="00E35DF2" w:rsidRDefault="00E35DF2">
                            <w:pPr>
                              <w:pStyle w:val="BodyText"/>
                              <w:kinsoku w:val="0"/>
                              <w:overflowPunct w:val="0"/>
                              <w:spacing w:before="30"/>
                              <w:ind w:left="20"/>
                              <w:rPr>
                                <w:color w:val="231F20"/>
                                <w:w w:val="80"/>
                              </w:rPr>
                            </w:pPr>
                            <w:r>
                              <w:rPr>
                                <w:color w:val="231F20"/>
                                <w:w w:val="8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EB857" id="Text Box 582" o:spid="_x0000_s1268" type="#_x0000_t202" style="position:absolute;margin-left:49.4pt;margin-top:400.35pt;width:7.7pt;height:13.1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" o:allowincell="f" filled="f" stroked="f">
                <v:path arrowok="t"/>
                <v:textbox inset="0,0,0,0">
                  <w:txbxContent>
                    <w:p w14:paraId="200C8AD8" w14:textId="77777777" w:rsidR="00E35DF2" w:rsidRDefault="00E35DF2">
                      <w:pPr>
                        <w:pStyle w:val="BodyText"/>
                        <w:kinsoku w:val="0"/>
                        <w:overflowPunct w:val="0"/>
                        <w:spacing w:before="30"/>
                        <w:ind w:left="20"/>
                        <w:rPr>
                          <w:color w:val="231F20"/>
                          <w:w w:val="80"/>
                        </w:rPr>
                      </w:pPr>
                      <w:r>
                        <w:rPr>
                          <w:color w:val="231F20"/>
                          <w:w w:val="80"/>
                        </w:rPr>
                        <w:t>1.</w:t>
                      </w:r>
                    </w:p>
                  </w:txbxContent>
                </v:textbox>
                <w10:wrap anchorx="page" anchory="page"/>
              </v:shape>
            </w:pict>
          </mc:Fallback>
        </mc:AlternateContent>
      </w:r>
      <w:r>
        <w:rPr>
          <w:noProof/>
        </w:rPr>
        <mc:AlternateContent>
          <mc:Choice Requires="wps">
            <w:drawing>
              <wp:anchor distT="0" distB="0" distL="114300" distR="114300" simplePos="0" relativeHeight="251943936" behindDoc="1" locked="0" layoutInCell="0" allowOverlap="1" wp14:anchorId="29C443DE" wp14:editId="696C7616">
                <wp:simplePos x="0" y="0"/>
                <wp:positionH relativeFrom="page">
                  <wp:posOffset>855980</wp:posOffset>
                </wp:positionH>
                <wp:positionV relativeFrom="page">
                  <wp:posOffset>5084445</wp:posOffset>
                </wp:positionV>
                <wp:extent cx="4225925" cy="1685925"/>
                <wp:effectExtent l="0" t="0" r="0" b="0"/>
                <wp:wrapNone/>
                <wp:docPr id="51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5925"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A2468" w14:textId="77777777" w:rsidR="00E35DF2" w:rsidRDefault="00E35DF2">
                            <w:pPr>
                              <w:pStyle w:val="BodyText"/>
                              <w:kinsoku w:val="0"/>
                              <w:overflowPunct w:val="0"/>
                              <w:spacing w:before="30" w:line="302" w:lineRule="auto"/>
                              <w:ind w:left="20"/>
                              <w:rPr>
                                <w:color w:val="231F20"/>
                                <w:w w:val="115"/>
                              </w:rPr>
                            </w:pPr>
                            <w:r>
                              <w:rPr>
                                <w:color w:val="231F20"/>
                                <w:w w:val="115"/>
                              </w:rPr>
                              <w:t>Before</w:t>
                            </w:r>
                            <w:r>
                              <w:rPr>
                                <w:color w:val="231F20"/>
                                <w:spacing w:val="-6"/>
                                <w:w w:val="115"/>
                              </w:rPr>
                              <w:t xml:space="preserve"> </w:t>
                            </w:r>
                            <w:r>
                              <w:rPr>
                                <w:color w:val="231F20"/>
                                <w:w w:val="115"/>
                              </w:rPr>
                              <w:t>beginning</w:t>
                            </w:r>
                            <w:r>
                              <w:rPr>
                                <w:color w:val="231F20"/>
                                <w:spacing w:val="-5"/>
                                <w:w w:val="115"/>
                              </w:rPr>
                              <w:t xml:space="preserve"> </w:t>
                            </w:r>
                            <w:r>
                              <w:rPr>
                                <w:color w:val="231F20"/>
                                <w:w w:val="115"/>
                              </w:rPr>
                              <w:t>the</w:t>
                            </w:r>
                            <w:r>
                              <w:rPr>
                                <w:color w:val="231F20"/>
                                <w:spacing w:val="-5"/>
                                <w:w w:val="115"/>
                              </w:rPr>
                              <w:t xml:space="preserve"> </w:t>
                            </w:r>
                            <w:r>
                              <w:rPr>
                                <w:color w:val="231F20"/>
                                <w:w w:val="115"/>
                              </w:rPr>
                              <w:t>actual</w:t>
                            </w:r>
                            <w:r>
                              <w:rPr>
                                <w:color w:val="231F20"/>
                                <w:spacing w:val="-5"/>
                                <w:w w:val="115"/>
                              </w:rPr>
                              <w:t xml:space="preserve"> </w:t>
                            </w:r>
                            <w:r>
                              <w:rPr>
                                <w:color w:val="231F20"/>
                                <w:w w:val="115"/>
                              </w:rPr>
                              <w:t>development,</w:t>
                            </w:r>
                            <w:r>
                              <w:rPr>
                                <w:color w:val="231F20"/>
                                <w:spacing w:val="-6"/>
                                <w:w w:val="115"/>
                              </w:rPr>
                              <w:t xml:space="preserve"> </w:t>
                            </w:r>
                            <w:r>
                              <w:rPr>
                                <w:color w:val="231F20"/>
                                <w:w w:val="115"/>
                              </w:rPr>
                              <w:t>choose</w:t>
                            </w:r>
                            <w:r>
                              <w:rPr>
                                <w:color w:val="231F20"/>
                                <w:spacing w:val="-5"/>
                                <w:w w:val="115"/>
                              </w:rPr>
                              <w:t xml:space="preserve"> </w:t>
                            </w:r>
                            <w:r>
                              <w:rPr>
                                <w:color w:val="231F20"/>
                                <w:w w:val="115"/>
                              </w:rPr>
                              <w:t>a</w:t>
                            </w:r>
                            <w:r>
                              <w:rPr>
                                <w:color w:val="231F20"/>
                                <w:spacing w:val="-5"/>
                                <w:w w:val="115"/>
                              </w:rPr>
                              <w:t xml:space="preserve"> </w:t>
                            </w:r>
                            <w:r>
                              <w:rPr>
                                <w:color w:val="231F20"/>
                                <w:w w:val="115"/>
                              </w:rPr>
                              <w:t>range</w:t>
                            </w:r>
                            <w:r>
                              <w:rPr>
                                <w:color w:val="231F20"/>
                                <w:spacing w:val="-5"/>
                                <w:w w:val="115"/>
                              </w:rPr>
                              <w:t xml:space="preserve"> </w:t>
                            </w:r>
                            <w:r>
                              <w:rPr>
                                <w:color w:val="231F20"/>
                                <w:w w:val="115"/>
                              </w:rPr>
                              <w:t>of</w:t>
                            </w:r>
                            <w:r>
                              <w:rPr>
                                <w:color w:val="231F20"/>
                                <w:spacing w:val="-6"/>
                                <w:w w:val="115"/>
                              </w:rPr>
                              <w:t xml:space="preserve"> </w:t>
                            </w:r>
                            <w:r>
                              <w:rPr>
                                <w:color w:val="231F20"/>
                                <w:w w:val="115"/>
                              </w:rPr>
                              <w:t>appropriate project management tools and techniques. Record any evidence that demonstrates your use of your selected tools or</w:t>
                            </w:r>
                            <w:r>
                              <w:rPr>
                                <w:color w:val="231F20"/>
                                <w:spacing w:val="-39"/>
                                <w:w w:val="115"/>
                              </w:rPr>
                              <w:t xml:space="preserve"> </w:t>
                            </w:r>
                            <w:r>
                              <w:rPr>
                                <w:color w:val="231F20"/>
                                <w:w w:val="115"/>
                              </w:rPr>
                              <w:t>techniques.</w:t>
                            </w:r>
                          </w:p>
                          <w:p w14:paraId="4783596F" w14:textId="77777777" w:rsidR="00E35DF2" w:rsidRDefault="00E35DF2">
                            <w:pPr>
                              <w:pStyle w:val="BodyText"/>
                              <w:kinsoku w:val="0"/>
                              <w:overflowPunct w:val="0"/>
                              <w:spacing w:before="139" w:line="302" w:lineRule="auto"/>
                              <w:ind w:left="20" w:right="113"/>
                              <w:rPr>
                                <w:color w:val="231F20"/>
                                <w:w w:val="115"/>
                              </w:rPr>
                            </w:pPr>
                            <w:r>
                              <w:rPr>
                                <w:color w:val="231F20"/>
                                <w:w w:val="115"/>
                              </w:rPr>
                              <w:t>Plan your development by breaking it down into small components or steps. Use your chosen project management tools and techniques to organise your development. Explain in your evidence why you selected this model.</w:t>
                            </w:r>
                          </w:p>
                          <w:p w14:paraId="150AE53F" w14:textId="77777777" w:rsidR="00E35DF2" w:rsidRDefault="00E35DF2">
                            <w:pPr>
                              <w:pStyle w:val="BodyText"/>
                              <w:kinsoku w:val="0"/>
                              <w:overflowPunct w:val="0"/>
                              <w:spacing w:before="82"/>
                              <w:ind w:left="20"/>
                              <w:rPr>
                                <w:color w:val="231F20"/>
                                <w:w w:val="115"/>
                              </w:rPr>
                            </w:pPr>
                            <w:r>
                              <w:rPr>
                                <w:color w:val="231F20"/>
                                <w:w w:val="115"/>
                              </w:rPr>
                              <w:t>Trial each component as it is developed.</w:t>
                            </w:r>
                          </w:p>
                          <w:p w14:paraId="5E096745" w14:textId="77777777" w:rsidR="00E35DF2" w:rsidRDefault="00E35DF2">
                            <w:pPr>
                              <w:pStyle w:val="BodyText"/>
                              <w:kinsoku w:val="0"/>
                              <w:overflowPunct w:val="0"/>
                              <w:spacing w:before="138"/>
                              <w:rPr>
                                <w:color w:val="231F20"/>
                                <w:w w:val="115"/>
                              </w:rPr>
                            </w:pPr>
                            <w:r>
                              <w:rPr>
                                <w:color w:val="231F20"/>
                                <w:w w:val="115"/>
                              </w:rPr>
                              <w:t>Plan for and trial alternative components for possible inclusion. As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443DE" id="Text Box 583" o:spid="_x0000_s1269" type="#_x0000_t202" style="position:absolute;margin-left:67.4pt;margin-top:400.35pt;width:332.75pt;height:132.7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" o:allowincell="f" filled="f" stroked="f">
                <v:path arrowok="t"/>
                <v:textbox inset="0,0,0,0">
                  <w:txbxContent>
                    <w:p w14:paraId="0EEA2468" w14:textId="77777777" w:rsidR="00E35DF2" w:rsidRDefault="00E35DF2">
                      <w:pPr>
                        <w:pStyle w:val="BodyText"/>
                        <w:kinsoku w:val="0"/>
                        <w:overflowPunct w:val="0"/>
                        <w:spacing w:before="30" w:line="302" w:lineRule="auto"/>
                        <w:ind w:left="20"/>
                        <w:rPr>
                          <w:color w:val="231F20"/>
                          <w:w w:val="115"/>
                        </w:rPr>
                      </w:pPr>
                      <w:r>
                        <w:rPr>
                          <w:color w:val="231F20"/>
                          <w:w w:val="115"/>
                        </w:rPr>
                        <w:t>Before</w:t>
                      </w:r>
                      <w:r>
                        <w:rPr>
                          <w:color w:val="231F20"/>
                          <w:spacing w:val="-6"/>
                          <w:w w:val="115"/>
                        </w:rPr>
                        <w:t xml:space="preserve"> </w:t>
                      </w:r>
                      <w:r>
                        <w:rPr>
                          <w:color w:val="231F20"/>
                          <w:w w:val="115"/>
                        </w:rPr>
                        <w:t>beginning</w:t>
                      </w:r>
                      <w:r>
                        <w:rPr>
                          <w:color w:val="231F20"/>
                          <w:spacing w:val="-5"/>
                          <w:w w:val="115"/>
                        </w:rPr>
                        <w:t xml:space="preserve"> </w:t>
                      </w:r>
                      <w:r>
                        <w:rPr>
                          <w:color w:val="231F20"/>
                          <w:w w:val="115"/>
                        </w:rPr>
                        <w:t>the</w:t>
                      </w:r>
                      <w:r>
                        <w:rPr>
                          <w:color w:val="231F20"/>
                          <w:spacing w:val="-5"/>
                          <w:w w:val="115"/>
                        </w:rPr>
                        <w:t xml:space="preserve"> </w:t>
                      </w:r>
                      <w:r>
                        <w:rPr>
                          <w:color w:val="231F20"/>
                          <w:w w:val="115"/>
                        </w:rPr>
                        <w:t>actual</w:t>
                      </w:r>
                      <w:r>
                        <w:rPr>
                          <w:color w:val="231F20"/>
                          <w:spacing w:val="-5"/>
                          <w:w w:val="115"/>
                        </w:rPr>
                        <w:t xml:space="preserve"> </w:t>
                      </w:r>
                      <w:r>
                        <w:rPr>
                          <w:color w:val="231F20"/>
                          <w:w w:val="115"/>
                        </w:rPr>
                        <w:t>development,</w:t>
                      </w:r>
                      <w:r>
                        <w:rPr>
                          <w:color w:val="231F20"/>
                          <w:spacing w:val="-6"/>
                          <w:w w:val="115"/>
                        </w:rPr>
                        <w:t xml:space="preserve"> </w:t>
                      </w:r>
                      <w:r>
                        <w:rPr>
                          <w:color w:val="231F20"/>
                          <w:w w:val="115"/>
                        </w:rPr>
                        <w:t>choose</w:t>
                      </w:r>
                      <w:r>
                        <w:rPr>
                          <w:color w:val="231F20"/>
                          <w:spacing w:val="-5"/>
                          <w:w w:val="115"/>
                        </w:rPr>
                        <w:t xml:space="preserve"> </w:t>
                      </w:r>
                      <w:r>
                        <w:rPr>
                          <w:color w:val="231F20"/>
                          <w:w w:val="115"/>
                        </w:rPr>
                        <w:t>a</w:t>
                      </w:r>
                      <w:r>
                        <w:rPr>
                          <w:color w:val="231F20"/>
                          <w:spacing w:val="-5"/>
                          <w:w w:val="115"/>
                        </w:rPr>
                        <w:t xml:space="preserve"> </w:t>
                      </w:r>
                      <w:r>
                        <w:rPr>
                          <w:color w:val="231F20"/>
                          <w:w w:val="115"/>
                        </w:rPr>
                        <w:t>range</w:t>
                      </w:r>
                      <w:r>
                        <w:rPr>
                          <w:color w:val="231F20"/>
                          <w:spacing w:val="-5"/>
                          <w:w w:val="115"/>
                        </w:rPr>
                        <w:t xml:space="preserve"> </w:t>
                      </w:r>
                      <w:r>
                        <w:rPr>
                          <w:color w:val="231F20"/>
                          <w:w w:val="115"/>
                        </w:rPr>
                        <w:t>of</w:t>
                      </w:r>
                      <w:r>
                        <w:rPr>
                          <w:color w:val="231F20"/>
                          <w:spacing w:val="-6"/>
                          <w:w w:val="115"/>
                        </w:rPr>
                        <w:t xml:space="preserve"> </w:t>
                      </w:r>
                      <w:r>
                        <w:rPr>
                          <w:color w:val="231F20"/>
                          <w:w w:val="115"/>
                        </w:rPr>
                        <w:t>appropriate project management tools and techniques. Record any evidence that demonstrates your use of your selected tools or</w:t>
                      </w:r>
                      <w:r>
                        <w:rPr>
                          <w:color w:val="231F20"/>
                          <w:spacing w:val="-39"/>
                          <w:w w:val="115"/>
                        </w:rPr>
                        <w:t xml:space="preserve"> </w:t>
                      </w:r>
                      <w:r>
                        <w:rPr>
                          <w:color w:val="231F20"/>
                          <w:w w:val="115"/>
                        </w:rPr>
                        <w:t>techniques.</w:t>
                      </w:r>
                    </w:p>
                    <w:p w14:paraId="4783596F" w14:textId="77777777" w:rsidR="00E35DF2" w:rsidRDefault="00E35DF2">
                      <w:pPr>
                        <w:pStyle w:val="BodyText"/>
                        <w:kinsoku w:val="0"/>
                        <w:overflowPunct w:val="0"/>
                        <w:spacing w:before="139" w:line="302" w:lineRule="auto"/>
                        <w:ind w:left="20" w:right="113"/>
                        <w:rPr>
                          <w:color w:val="231F20"/>
                          <w:w w:val="115"/>
                        </w:rPr>
                      </w:pPr>
                      <w:r>
                        <w:rPr>
                          <w:color w:val="231F20"/>
                          <w:w w:val="115"/>
                        </w:rPr>
                        <w:t>Plan your development by breaking it down into small components or steps. Use your chosen project management tools and techniques to organise your development. Explain in your evidence why you selected this model.</w:t>
                      </w:r>
                    </w:p>
                    <w:p w14:paraId="150AE53F" w14:textId="77777777" w:rsidR="00E35DF2" w:rsidRDefault="00E35DF2">
                      <w:pPr>
                        <w:pStyle w:val="BodyText"/>
                        <w:kinsoku w:val="0"/>
                        <w:overflowPunct w:val="0"/>
                        <w:spacing w:before="82"/>
                        <w:ind w:left="20"/>
                        <w:rPr>
                          <w:color w:val="231F20"/>
                          <w:w w:val="115"/>
                        </w:rPr>
                      </w:pPr>
                      <w:r>
                        <w:rPr>
                          <w:color w:val="231F20"/>
                          <w:w w:val="115"/>
                        </w:rPr>
                        <w:t>Trial each component as it is developed.</w:t>
                      </w:r>
                    </w:p>
                    <w:p w14:paraId="5E096745" w14:textId="77777777" w:rsidR="00E35DF2" w:rsidRDefault="00E35DF2">
                      <w:pPr>
                        <w:pStyle w:val="BodyText"/>
                        <w:kinsoku w:val="0"/>
                        <w:overflowPunct w:val="0"/>
                        <w:spacing w:before="138"/>
                        <w:rPr>
                          <w:color w:val="231F20"/>
                          <w:w w:val="115"/>
                        </w:rPr>
                      </w:pPr>
                      <w:r>
                        <w:rPr>
                          <w:color w:val="231F20"/>
                          <w:w w:val="115"/>
                        </w:rPr>
                        <w:t>Plan for and trial alternative components for possible inclusion. As you</w:t>
                      </w:r>
                    </w:p>
                  </w:txbxContent>
                </v:textbox>
                <w10:wrap anchorx="page" anchory="page"/>
              </v:shape>
            </w:pict>
          </mc:Fallback>
        </mc:AlternateContent>
      </w:r>
      <w:r>
        <w:rPr>
          <w:noProof/>
        </w:rPr>
        <mc:AlternateContent>
          <mc:Choice Requires="wps">
            <w:drawing>
              <wp:anchor distT="0" distB="0" distL="114300" distR="114300" simplePos="0" relativeHeight="251944960" behindDoc="1" locked="0" layoutInCell="0" allowOverlap="1" wp14:anchorId="00FB0D0D" wp14:editId="3A306425">
                <wp:simplePos x="0" y="0"/>
                <wp:positionH relativeFrom="page">
                  <wp:posOffset>5572125</wp:posOffset>
                </wp:positionH>
                <wp:positionV relativeFrom="page">
                  <wp:posOffset>5435600</wp:posOffset>
                </wp:positionV>
                <wp:extent cx="80010" cy="167005"/>
                <wp:effectExtent l="0" t="0" r="0" b="0"/>
                <wp:wrapNone/>
                <wp:docPr id="511"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17C4"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B0D0D" id="Text Box 584" o:spid="_x0000_s1270" type="#_x0000_t202" style="position:absolute;margin-left:438.75pt;margin-top:428pt;width:6.3pt;height:13.1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" o:allowincell="f" filled="f" stroked="f">
                <v:path arrowok="t"/>
                <v:textbox inset="0,0,0,0">
                  <w:txbxContent>
                    <w:p w14:paraId="044E17C4"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45984" behindDoc="1" locked="0" layoutInCell="0" allowOverlap="1" wp14:anchorId="6D7EB0AA" wp14:editId="304C4B2A">
                <wp:simplePos x="0" y="0"/>
                <wp:positionH relativeFrom="page">
                  <wp:posOffset>627380</wp:posOffset>
                </wp:positionH>
                <wp:positionV relativeFrom="page">
                  <wp:posOffset>5669280</wp:posOffset>
                </wp:positionV>
                <wp:extent cx="125095" cy="167005"/>
                <wp:effectExtent l="0" t="0" r="0" b="0"/>
                <wp:wrapNone/>
                <wp:docPr id="5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7BD0" w14:textId="77777777" w:rsidR="00E35DF2" w:rsidRDefault="00E35DF2">
                            <w:pPr>
                              <w:pStyle w:val="BodyText"/>
                              <w:kinsoku w:val="0"/>
                              <w:overflowPunct w:val="0"/>
                              <w:spacing w:before="30"/>
                              <w:ind w:left="20"/>
                              <w:rPr>
                                <w:color w:val="231F20"/>
                              </w:rPr>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EB0AA" id="Text Box 585" o:spid="_x0000_s1271" type="#_x0000_t202" style="position:absolute;margin-left:49.4pt;margin-top:446.4pt;width:9.85pt;height:13.1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" o:allowincell="f" filled="f" stroked="f">
                <v:path arrowok="t"/>
                <v:textbox inset="0,0,0,0">
                  <w:txbxContent>
                    <w:p w14:paraId="69947BD0" w14:textId="77777777" w:rsidR="00E35DF2" w:rsidRDefault="00E35DF2">
                      <w:pPr>
                        <w:pStyle w:val="BodyText"/>
                        <w:kinsoku w:val="0"/>
                        <w:overflowPunct w:val="0"/>
                        <w:spacing w:before="30"/>
                        <w:ind w:left="20"/>
                        <w:rPr>
                          <w:color w:val="231F20"/>
                        </w:rPr>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51947008" behindDoc="1" locked="0" layoutInCell="0" allowOverlap="1" wp14:anchorId="79EC6930" wp14:editId="7D8C5BF5">
                <wp:simplePos x="0" y="0"/>
                <wp:positionH relativeFrom="page">
                  <wp:posOffset>627380</wp:posOffset>
                </wp:positionH>
                <wp:positionV relativeFrom="page">
                  <wp:posOffset>6383655</wp:posOffset>
                </wp:positionV>
                <wp:extent cx="127000" cy="167005"/>
                <wp:effectExtent l="0" t="0" r="0" b="0"/>
                <wp:wrapNone/>
                <wp:docPr id="509"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8533E" w14:textId="77777777" w:rsidR="00E35DF2" w:rsidRDefault="00E35DF2">
                            <w:pPr>
                              <w:pStyle w:val="BodyText"/>
                              <w:kinsoku w:val="0"/>
                              <w:overflowPunct w:val="0"/>
                              <w:spacing w:before="30"/>
                              <w:ind w:left="20"/>
                              <w:rPr>
                                <w:color w:val="231F20"/>
                              </w:rPr>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C6930" id="Text Box 586" o:spid="_x0000_s1272" type="#_x0000_t202" style="position:absolute;margin-left:49.4pt;margin-top:502.65pt;width:10pt;height:13.1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" o:allowincell="f" filled="f" stroked="f">
                <v:path arrowok="t"/>
                <v:textbox inset="0,0,0,0">
                  <w:txbxContent>
                    <w:p w14:paraId="4DC8533E" w14:textId="77777777" w:rsidR="00E35DF2" w:rsidRDefault="00E35DF2">
                      <w:pPr>
                        <w:pStyle w:val="BodyText"/>
                        <w:kinsoku w:val="0"/>
                        <w:overflowPunct w:val="0"/>
                        <w:spacing w:before="30"/>
                        <w:ind w:left="20"/>
                        <w:rPr>
                          <w:color w:val="231F20"/>
                        </w:rPr>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51948032" behindDoc="1" locked="0" layoutInCell="0" allowOverlap="1" wp14:anchorId="0CB0BA39" wp14:editId="72E4C5B1">
                <wp:simplePos x="0" y="0"/>
                <wp:positionH relativeFrom="page">
                  <wp:posOffset>627380</wp:posOffset>
                </wp:positionH>
                <wp:positionV relativeFrom="page">
                  <wp:posOffset>7136765</wp:posOffset>
                </wp:positionV>
                <wp:extent cx="3480435" cy="135890"/>
                <wp:effectExtent l="0" t="0" r="0" b="0"/>
                <wp:wrapNone/>
                <wp:docPr id="508"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F83FB"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0BA39" id="Text Box 587" o:spid="_x0000_s1273" type="#_x0000_t202" style="position:absolute;margin-left:49.4pt;margin-top:561.95pt;width:274.05pt;height:10.7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" o:allowincell="f" filled="f" stroked="f">
                <v:path arrowok="t"/>
                <v:textbox inset="0,0,0,0">
                  <w:txbxContent>
                    <w:p w14:paraId="20FF83FB"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949056" behindDoc="1" locked="0" layoutInCell="0" allowOverlap="1" wp14:anchorId="4D80FEDA" wp14:editId="68BDCC3B">
                <wp:simplePos x="0" y="0"/>
                <wp:positionH relativeFrom="page">
                  <wp:posOffset>9952355</wp:posOffset>
                </wp:positionH>
                <wp:positionV relativeFrom="page">
                  <wp:posOffset>7134860</wp:posOffset>
                </wp:positionV>
                <wp:extent cx="121285" cy="142240"/>
                <wp:effectExtent l="0" t="0" r="0" b="0"/>
                <wp:wrapNone/>
                <wp:docPr id="50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61875"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0FEDA" id="Text Box 588" o:spid="_x0000_s1274" type="#_x0000_t202" style="position:absolute;margin-left:783.65pt;margin-top:561.8pt;width:9.55pt;height:11.2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" o:allowincell="f" filled="f" stroked="f">
                <v:path arrowok="t"/>
                <v:textbox inset="0,0,0,0">
                  <w:txbxContent>
                    <w:p w14:paraId="42761875"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12</w:t>
                      </w:r>
                    </w:p>
                  </w:txbxContent>
                </v:textbox>
                <w10:wrap anchorx="page" anchory="page"/>
              </v:shape>
            </w:pict>
          </mc:Fallback>
        </mc:AlternateContent>
      </w:r>
      <w:r>
        <w:rPr>
          <w:noProof/>
        </w:rPr>
        <mc:AlternateContent>
          <mc:Choice Requires="wps">
            <w:drawing>
              <wp:anchor distT="0" distB="0" distL="114300" distR="114300" simplePos="0" relativeHeight="251950080" behindDoc="1" locked="0" layoutInCell="0" allowOverlap="1" wp14:anchorId="5450E7DF" wp14:editId="3EDC3A31">
                <wp:simplePos x="0" y="0"/>
                <wp:positionH relativeFrom="page">
                  <wp:posOffset>640080</wp:posOffset>
                </wp:positionH>
                <wp:positionV relativeFrom="page">
                  <wp:posOffset>6959600</wp:posOffset>
                </wp:positionV>
                <wp:extent cx="9420225" cy="152400"/>
                <wp:effectExtent l="0" t="0" r="0" b="0"/>
                <wp:wrapNone/>
                <wp:docPr id="506"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8117"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0E7DF" id="Text Box 589" o:spid="_x0000_s1275" type="#_x0000_t202" style="position:absolute;margin-left:50.4pt;margin-top:548pt;width:741.75pt;height:12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yyZwzeEBAACsAwAADgAAAAAAAAAAAAAAAAAuAgAAZHJzL2Uyb0RvYy54bWxQ&#13;&#10;SwECLQAUAAYACAAAACEAmJ1EVeQAAAATAQAADwAAAAAAAAAAAAAAAAA7BAAAZHJzL2Rvd25yZXYu&#13;&#10;eG1sUEsFBgAAAAAEAAQA8wAAAEwFAAAAAA==&#13;&#10;" o:allowincell="f" filled="f" stroked="f">
                <v:path arrowok="t"/>
                <v:textbox inset="0,0,0,0">
                  <w:txbxContent>
                    <w:p w14:paraId="3CF58117"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19F3A3ED" w14:textId="77777777" w:rsidR="00E35DF2" w:rsidRDefault="0067021D">
      <w:pPr>
        <w:rPr>
          <w:rFonts w:ascii="Times New Roman" w:hAnsi="Times New Roman" w:cs="Times New Roman"/>
          <w:sz w:val="24"/>
          <w:szCs w:val="24"/>
        </w:rPr>
        <w:sectPr w:rsidR="00E35DF2">
          <w:pgSz w:w="16840" w:h="11910" w:orient="landscape"/>
          <w:pgMar w:top="800" w:right="780" w:bottom="280" w:left="880" w:header="720" w:footer="720" w:gutter="0"/>
          <w:cols w:space="720"/>
          <w:noEndnote/>
        </w:sectPr>
      </w:pPr>
      <w:r>
        <w:rPr>
          <w:noProof/>
        </w:rPr>
        <w:lastRenderedPageBreak/>
        <mc:AlternateContent>
          <mc:Choice Requires="wps">
            <w:drawing>
              <wp:anchor distT="0" distB="0" distL="114300" distR="114300" simplePos="0" relativeHeight="251951104" behindDoc="1" locked="0" layoutInCell="0" allowOverlap="1" wp14:anchorId="21B13E06" wp14:editId="27A525F4">
                <wp:simplePos x="0" y="0"/>
                <wp:positionH relativeFrom="page">
                  <wp:posOffset>639445</wp:posOffset>
                </wp:positionH>
                <wp:positionV relativeFrom="page">
                  <wp:posOffset>7099300</wp:posOffset>
                </wp:positionV>
                <wp:extent cx="9420225" cy="12700"/>
                <wp:effectExtent l="0" t="0" r="3175" b="0"/>
                <wp:wrapNone/>
                <wp:docPr id="505"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E1AB76" id="Freeform 590"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952128" behindDoc="1" locked="0" layoutInCell="0" allowOverlap="1" wp14:anchorId="05ADB6D8" wp14:editId="744C2E98">
                <wp:simplePos x="0" y="0"/>
                <wp:positionH relativeFrom="page">
                  <wp:posOffset>5415280</wp:posOffset>
                </wp:positionH>
                <wp:positionV relativeFrom="page">
                  <wp:posOffset>1101090</wp:posOffset>
                </wp:positionV>
                <wp:extent cx="4644390" cy="3048000"/>
                <wp:effectExtent l="0" t="0" r="0" b="0"/>
                <wp:wrapNone/>
                <wp:docPr id="502"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4390" cy="3048000"/>
                          <a:chOff x="8528" y="1734"/>
                          <a:chExt cx="7314" cy="4800"/>
                        </a:xfrm>
                      </wpg:grpSpPr>
                      <wps:wsp>
                        <wps:cNvPr id="503" name="Freeform 592"/>
                        <wps:cNvSpPr>
                          <a:spLocks/>
                        </wps:cNvSpPr>
                        <wps:spPr bwMode="auto">
                          <a:xfrm>
                            <a:off x="8533" y="1739"/>
                            <a:ext cx="7304" cy="4790"/>
                          </a:xfrm>
                          <a:custGeom>
                            <a:avLst/>
                            <a:gdLst>
                              <a:gd name="T0" fmla="*/ 0 w 7304"/>
                              <a:gd name="T1" fmla="*/ 4789 h 4790"/>
                              <a:gd name="T2" fmla="*/ 7303 w 7304"/>
                              <a:gd name="T3" fmla="*/ 4789 h 4790"/>
                              <a:gd name="T4" fmla="*/ 7303 w 7304"/>
                              <a:gd name="T5" fmla="*/ 0 h 4790"/>
                              <a:gd name="T6" fmla="*/ 0 w 7304"/>
                              <a:gd name="T7" fmla="*/ 0 h 4790"/>
                              <a:gd name="T8" fmla="*/ 0 w 7304"/>
                              <a:gd name="T9" fmla="*/ 4789 h 4790"/>
                            </a:gdLst>
                            <a:ahLst/>
                            <a:cxnLst>
                              <a:cxn ang="0">
                                <a:pos x="T0" y="T1"/>
                              </a:cxn>
                              <a:cxn ang="0">
                                <a:pos x="T2" y="T3"/>
                              </a:cxn>
                              <a:cxn ang="0">
                                <a:pos x="T4" y="T5"/>
                              </a:cxn>
                              <a:cxn ang="0">
                                <a:pos x="T6" y="T7"/>
                              </a:cxn>
                              <a:cxn ang="0">
                                <a:pos x="T8" y="T9"/>
                              </a:cxn>
                            </a:cxnLst>
                            <a:rect l="0" t="0" r="r" b="b"/>
                            <a:pathLst>
                              <a:path w="7304" h="4790">
                                <a:moveTo>
                                  <a:pt x="0" y="4789"/>
                                </a:moveTo>
                                <a:lnTo>
                                  <a:pt x="7303" y="4789"/>
                                </a:lnTo>
                                <a:lnTo>
                                  <a:pt x="7303" y="0"/>
                                </a:lnTo>
                                <a:lnTo>
                                  <a:pt x="0" y="0"/>
                                </a:lnTo>
                                <a:lnTo>
                                  <a:pt x="0" y="4789"/>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93"/>
                        <wps:cNvSpPr>
                          <a:spLocks/>
                        </wps:cNvSpPr>
                        <wps:spPr bwMode="auto">
                          <a:xfrm>
                            <a:off x="8533" y="1739"/>
                            <a:ext cx="7304" cy="4790"/>
                          </a:xfrm>
                          <a:custGeom>
                            <a:avLst/>
                            <a:gdLst>
                              <a:gd name="T0" fmla="*/ 0 w 7304"/>
                              <a:gd name="T1" fmla="*/ 4789 h 4790"/>
                              <a:gd name="T2" fmla="*/ 7303 w 7304"/>
                              <a:gd name="T3" fmla="*/ 4789 h 4790"/>
                              <a:gd name="T4" fmla="*/ 7303 w 7304"/>
                              <a:gd name="T5" fmla="*/ 0 h 4790"/>
                              <a:gd name="T6" fmla="*/ 0 w 7304"/>
                              <a:gd name="T7" fmla="*/ 0 h 4790"/>
                              <a:gd name="T8" fmla="*/ 0 w 7304"/>
                              <a:gd name="T9" fmla="*/ 4789 h 4790"/>
                            </a:gdLst>
                            <a:ahLst/>
                            <a:cxnLst>
                              <a:cxn ang="0">
                                <a:pos x="T0" y="T1"/>
                              </a:cxn>
                              <a:cxn ang="0">
                                <a:pos x="T2" y="T3"/>
                              </a:cxn>
                              <a:cxn ang="0">
                                <a:pos x="T4" y="T5"/>
                              </a:cxn>
                              <a:cxn ang="0">
                                <a:pos x="T6" y="T7"/>
                              </a:cxn>
                              <a:cxn ang="0">
                                <a:pos x="T8" y="T9"/>
                              </a:cxn>
                            </a:cxnLst>
                            <a:rect l="0" t="0" r="r" b="b"/>
                            <a:pathLst>
                              <a:path w="7304" h="4790">
                                <a:moveTo>
                                  <a:pt x="0" y="4789"/>
                                </a:moveTo>
                                <a:lnTo>
                                  <a:pt x="7303" y="4789"/>
                                </a:lnTo>
                                <a:lnTo>
                                  <a:pt x="7303" y="0"/>
                                </a:lnTo>
                                <a:lnTo>
                                  <a:pt x="0" y="0"/>
                                </a:lnTo>
                                <a:lnTo>
                                  <a:pt x="0" y="4789"/>
                                </a:lnTo>
                                <a:close/>
                              </a:path>
                            </a:pathLst>
                          </a:custGeom>
                          <a:noFill/>
                          <a:ln w="635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0896D" id="Group 591" o:spid="_x0000_s1026" style="position:absolute;margin-left:426.4pt;margin-top:86.7pt;width:365.7pt;height:240pt;z-index:-251364352;mso-position-horizontal-relative:page;mso-position-vertical-relative:page" coordorigin="8528,1734" coordsize="7314,4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" o:allowincell="f">
                <v:shape id="Freeform 592" o:spid="_x0000_s1027" style="position:absolute;left:8533;top:1739;width:7304;height:4790;visibility:visible;mso-wrap-style:square;v-text-anchor:top" coordsize="7304,4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" path="m,4789r7303,l7303,,,,,4789xe" fillcolor="#dde9ef" stroked="f">
                  <v:path arrowok="t" o:connecttype="custom" o:connectlocs="0,4789;7303,4789;7303,0;0,0;0,4789" o:connectangles="0,0,0,0,0"/>
                </v:shape>
                <v:shape id="Freeform 593" o:spid="_x0000_s1028" style="position:absolute;left:8533;top:1739;width:7304;height:4790;visibility:visible;mso-wrap-style:square;v-text-anchor:top" coordsize="7304,4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" path="m,4789r7303,l7303,,,,,4789xe" filled="f" strokecolor="#196881" strokeweight=".5pt">
                  <v:path arrowok="t" o:connecttype="custom" o:connectlocs="0,4789;7303,4789;7303,0;0,0;0,4789" o:connectangles="0,0,0,0,0"/>
                </v:shape>
                <w10:wrap anchorx="page" anchory="page"/>
              </v:group>
            </w:pict>
          </mc:Fallback>
        </mc:AlternateContent>
      </w:r>
      <w:r>
        <w:rPr>
          <w:noProof/>
        </w:rPr>
        <mc:AlternateContent>
          <mc:Choice Requires="wps">
            <w:drawing>
              <wp:anchor distT="0" distB="0" distL="114300" distR="114300" simplePos="0" relativeHeight="251953152" behindDoc="1" locked="0" layoutInCell="0" allowOverlap="1" wp14:anchorId="29A46AEA" wp14:editId="23A669DA">
                <wp:simplePos x="0" y="0"/>
                <wp:positionH relativeFrom="page">
                  <wp:posOffset>5422265</wp:posOffset>
                </wp:positionH>
                <wp:positionV relativeFrom="page">
                  <wp:posOffset>4366260</wp:posOffset>
                </wp:positionV>
                <wp:extent cx="4660900" cy="2451100"/>
                <wp:effectExtent l="0" t="0" r="0" b="0"/>
                <wp:wrapNone/>
                <wp:docPr id="501"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0" cy="24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2EA3B" w14:textId="77777777" w:rsidR="00E35DF2" w:rsidRDefault="00E35DF2">
                            <w:pPr>
                              <w:widowControl/>
                              <w:autoSpaceDE/>
                              <w:autoSpaceDN/>
                              <w:adjustRightInd/>
                              <w:spacing w:line="3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F830DC" wp14:editId="21773B65">
                                  <wp:extent cx="4638040" cy="2441575"/>
                                  <wp:effectExtent l="0" t="0" r="0" b="0"/>
                                  <wp:docPr id="50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040" cy="2441575"/>
                                          </a:xfrm>
                                          <a:prstGeom prst="rect">
                                            <a:avLst/>
                                          </a:prstGeom>
                                          <a:noFill/>
                                          <a:ln>
                                            <a:noFill/>
                                          </a:ln>
                                        </pic:spPr>
                                      </pic:pic>
                                    </a:graphicData>
                                  </a:graphic>
                                </wp:inline>
                              </w:drawing>
                            </w:r>
                          </w:p>
                          <w:p w14:paraId="1450BA2B" w14:textId="77777777" w:rsidR="00E35DF2" w:rsidRDefault="00E35DF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46AEA" id="Rectangle 594" o:spid="_x0000_s1276" style="position:absolute;margin-left:426.95pt;margin-top:343.8pt;width:367pt;height:193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" o:allowincell="f" filled="f" stroked="f">
                <v:path arrowok="t"/>
                <v:textbox inset="0,0,0,0">
                  <w:txbxContent>
                    <w:p w14:paraId="3832EA3B" w14:textId="77777777" w:rsidR="00E35DF2" w:rsidRDefault="00E35DF2">
                      <w:pPr>
                        <w:widowControl/>
                        <w:autoSpaceDE/>
                        <w:autoSpaceDN/>
                        <w:adjustRightInd/>
                        <w:spacing w:line="3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F830DC" wp14:editId="21773B65">
                            <wp:extent cx="4638040" cy="2441575"/>
                            <wp:effectExtent l="0" t="0" r="0" b="0"/>
                            <wp:docPr id="50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040" cy="2441575"/>
                                    </a:xfrm>
                                    <a:prstGeom prst="rect">
                                      <a:avLst/>
                                    </a:prstGeom>
                                    <a:noFill/>
                                    <a:ln>
                                      <a:noFill/>
                                    </a:ln>
                                  </pic:spPr>
                                </pic:pic>
                              </a:graphicData>
                            </a:graphic>
                          </wp:inline>
                        </w:drawing>
                      </w:r>
                    </w:p>
                    <w:p w14:paraId="1450BA2B" w14:textId="77777777" w:rsidR="00E35DF2" w:rsidRDefault="00E35DF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954176" behindDoc="1" locked="0" layoutInCell="0" allowOverlap="1" wp14:anchorId="423797AD" wp14:editId="69C2ACA0">
                <wp:simplePos x="0" y="0"/>
                <wp:positionH relativeFrom="page">
                  <wp:posOffset>627380</wp:posOffset>
                </wp:positionH>
                <wp:positionV relativeFrom="page">
                  <wp:posOffset>505460</wp:posOffset>
                </wp:positionV>
                <wp:extent cx="9444990" cy="333375"/>
                <wp:effectExtent l="0" t="0" r="0" b="0"/>
                <wp:wrapNone/>
                <wp:docPr id="499"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40AC7" w14:textId="77777777" w:rsidR="00E35DF2" w:rsidRDefault="00E35DF2">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GET </w:t>
                            </w:r>
                            <w:r>
                              <w:rPr>
                                <w:color w:val="FFFFFF"/>
                                <w:spacing w:val="-14"/>
                                <w:sz w:val="40"/>
                                <w:szCs w:val="40"/>
                                <w:shd w:val="clear" w:color="auto" w:fill="95543F"/>
                              </w:rPr>
                              <w:t xml:space="preserve">READY.  </w:t>
                            </w:r>
                            <w:r>
                              <w:rPr>
                                <w:color w:val="FFFFFF"/>
                                <w:sz w:val="40"/>
                                <w:szCs w:val="40"/>
                                <w:shd w:val="clear" w:color="auto" w:fill="95543F"/>
                              </w:rPr>
                              <w:t>GET</w:t>
                            </w:r>
                            <w:r>
                              <w:rPr>
                                <w:color w:val="FFFFFF"/>
                                <w:spacing w:val="6"/>
                                <w:sz w:val="40"/>
                                <w:szCs w:val="40"/>
                                <w:shd w:val="clear" w:color="auto" w:fill="95543F"/>
                              </w:rPr>
                              <w:t xml:space="preserve"> </w:t>
                            </w:r>
                            <w:r>
                              <w:rPr>
                                <w:color w:val="FFFFFF"/>
                                <w:spacing w:val="-7"/>
                                <w:sz w:val="40"/>
                                <w:szCs w:val="40"/>
                                <w:shd w:val="clear" w:color="auto" w:fill="95543F"/>
                              </w:rPr>
                              <w:t>AGILE.</w:t>
                            </w:r>
                            <w:r>
                              <w:rPr>
                                <w:color w:val="FFFFFF"/>
                                <w:spacing w:val="-7"/>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797AD" id="Text Box 595" o:spid="_x0000_s1277" type="#_x0000_t202" style="position:absolute;margin-left:49.4pt;margin-top:39.8pt;width:743.7pt;height:26.2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" o:allowincell="f" filled="f" stroked="f">
                <v:path arrowok="t"/>
                <v:textbox inset="0,0,0,0">
                  <w:txbxContent>
                    <w:p w14:paraId="1E140AC7" w14:textId="77777777" w:rsidR="00E35DF2" w:rsidRDefault="00E35DF2">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GET </w:t>
                      </w:r>
                      <w:r>
                        <w:rPr>
                          <w:color w:val="FFFFFF"/>
                          <w:spacing w:val="-14"/>
                          <w:sz w:val="40"/>
                          <w:szCs w:val="40"/>
                          <w:shd w:val="clear" w:color="auto" w:fill="95543F"/>
                        </w:rPr>
                        <w:t xml:space="preserve">READY.  </w:t>
                      </w:r>
                      <w:r>
                        <w:rPr>
                          <w:color w:val="FFFFFF"/>
                          <w:sz w:val="40"/>
                          <w:szCs w:val="40"/>
                          <w:shd w:val="clear" w:color="auto" w:fill="95543F"/>
                        </w:rPr>
                        <w:t>GET</w:t>
                      </w:r>
                      <w:r>
                        <w:rPr>
                          <w:color w:val="FFFFFF"/>
                          <w:spacing w:val="6"/>
                          <w:sz w:val="40"/>
                          <w:szCs w:val="40"/>
                          <w:shd w:val="clear" w:color="auto" w:fill="95543F"/>
                        </w:rPr>
                        <w:t xml:space="preserve"> </w:t>
                      </w:r>
                      <w:r>
                        <w:rPr>
                          <w:color w:val="FFFFFF"/>
                          <w:spacing w:val="-7"/>
                          <w:sz w:val="40"/>
                          <w:szCs w:val="40"/>
                          <w:shd w:val="clear" w:color="auto" w:fill="95543F"/>
                        </w:rPr>
                        <w:t>AGILE.</w:t>
                      </w:r>
                      <w:r>
                        <w:rPr>
                          <w:color w:val="FFFFFF"/>
                          <w:spacing w:val="-7"/>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955200" behindDoc="1" locked="0" layoutInCell="0" allowOverlap="1" wp14:anchorId="6C655BBA" wp14:editId="077CD41A">
                <wp:simplePos x="0" y="0"/>
                <wp:positionH relativeFrom="page">
                  <wp:posOffset>627380</wp:posOffset>
                </wp:positionH>
                <wp:positionV relativeFrom="page">
                  <wp:posOffset>1062355</wp:posOffset>
                </wp:positionV>
                <wp:extent cx="127000" cy="167005"/>
                <wp:effectExtent l="0" t="0" r="0" b="0"/>
                <wp:wrapNone/>
                <wp:docPr id="49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1AAB" w14:textId="77777777" w:rsidR="00E35DF2" w:rsidRDefault="00E35DF2">
                            <w:pPr>
                              <w:pStyle w:val="BodyText"/>
                              <w:kinsoku w:val="0"/>
                              <w:overflowPunct w:val="0"/>
                              <w:spacing w:before="30"/>
                              <w:ind w:left="20"/>
                              <w:rPr>
                                <w:color w:val="231F20"/>
                              </w:rPr>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55BBA" id="Text Box 596" o:spid="_x0000_s1278" type="#_x0000_t202" style="position:absolute;margin-left:49.4pt;margin-top:83.65pt;width:10pt;height:13.1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" o:allowincell="f" filled="f" stroked="f">
                <v:path arrowok="t"/>
                <v:textbox inset="0,0,0,0">
                  <w:txbxContent>
                    <w:p w14:paraId="2BE81AAB" w14:textId="77777777" w:rsidR="00E35DF2" w:rsidRDefault="00E35DF2">
                      <w:pPr>
                        <w:pStyle w:val="BodyText"/>
                        <w:kinsoku w:val="0"/>
                        <w:overflowPunct w:val="0"/>
                        <w:spacing w:before="30"/>
                        <w:ind w:left="20"/>
                        <w:rPr>
                          <w:color w:val="231F20"/>
                        </w:rPr>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51956224" behindDoc="1" locked="0" layoutInCell="0" allowOverlap="1" wp14:anchorId="5AE1A1B7" wp14:editId="1D05D322">
                <wp:simplePos x="0" y="0"/>
                <wp:positionH relativeFrom="page">
                  <wp:posOffset>855980</wp:posOffset>
                </wp:positionH>
                <wp:positionV relativeFrom="page">
                  <wp:posOffset>1062355</wp:posOffset>
                </wp:positionV>
                <wp:extent cx="3676650" cy="770255"/>
                <wp:effectExtent l="0" t="0" r="0" b="0"/>
                <wp:wrapNone/>
                <wp:docPr id="4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665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DF7F" w14:textId="77777777" w:rsidR="00E35DF2" w:rsidRDefault="00E35DF2">
                            <w:pPr>
                              <w:pStyle w:val="BodyText"/>
                              <w:kinsoku w:val="0"/>
                              <w:overflowPunct w:val="0"/>
                              <w:spacing w:before="30" w:line="302" w:lineRule="auto"/>
                              <w:ind w:left="20"/>
                              <w:rPr>
                                <w:color w:val="231F20"/>
                                <w:w w:val="115"/>
                              </w:rPr>
                            </w:pPr>
                            <w:r>
                              <w:rPr>
                                <w:color w:val="231F20"/>
                                <w:w w:val="115"/>
                              </w:rPr>
                              <w:t>Explain any relevant implications you considered during the design process.</w:t>
                            </w:r>
                          </w:p>
                          <w:p w14:paraId="4896F0BE" w14:textId="77777777" w:rsidR="00E35DF2" w:rsidRDefault="00E35DF2">
                            <w:pPr>
                              <w:pStyle w:val="BodyText"/>
                              <w:kinsoku w:val="0"/>
                              <w:overflowPunct w:val="0"/>
                              <w:spacing w:before="83"/>
                              <w:rPr>
                                <w:color w:val="231F20"/>
                                <w:w w:val="115"/>
                              </w:rPr>
                            </w:pPr>
                            <w:r>
                              <w:rPr>
                                <w:color w:val="231F20"/>
                                <w:w w:val="115"/>
                              </w:rPr>
                              <w:t>Give</w:t>
                            </w:r>
                            <w:r>
                              <w:rPr>
                                <w:color w:val="231F20"/>
                                <w:spacing w:val="-12"/>
                                <w:w w:val="115"/>
                              </w:rPr>
                              <w:t xml:space="preserve"> </w:t>
                            </w:r>
                            <w:r>
                              <w:rPr>
                                <w:color w:val="231F20"/>
                                <w:w w:val="115"/>
                              </w:rPr>
                              <w:t>examples</w:t>
                            </w:r>
                            <w:r>
                              <w:rPr>
                                <w:color w:val="231F20"/>
                                <w:spacing w:val="-11"/>
                                <w:w w:val="115"/>
                              </w:rPr>
                              <w:t xml:space="preserve"> </w:t>
                            </w:r>
                            <w:r>
                              <w:rPr>
                                <w:color w:val="231F20"/>
                                <w:w w:val="115"/>
                              </w:rPr>
                              <w:t>of</w:t>
                            </w:r>
                            <w:r>
                              <w:rPr>
                                <w:color w:val="231F20"/>
                                <w:spacing w:val="-11"/>
                                <w:w w:val="115"/>
                              </w:rPr>
                              <w:t xml:space="preserve"> </w:t>
                            </w:r>
                            <w:r>
                              <w:rPr>
                                <w:color w:val="231F20"/>
                                <w:w w:val="115"/>
                              </w:rPr>
                              <w:t>how</w:t>
                            </w:r>
                            <w:r>
                              <w:rPr>
                                <w:color w:val="231F20"/>
                                <w:spacing w:val="-11"/>
                                <w:w w:val="115"/>
                              </w:rPr>
                              <w:t xml:space="preserve"> </w:t>
                            </w:r>
                            <w:r>
                              <w:rPr>
                                <w:color w:val="231F20"/>
                                <w:w w:val="115"/>
                              </w:rPr>
                              <w:t>these</w:t>
                            </w:r>
                            <w:r>
                              <w:rPr>
                                <w:color w:val="231F20"/>
                                <w:spacing w:val="-11"/>
                                <w:w w:val="115"/>
                              </w:rPr>
                              <w:t xml:space="preserve"> </w:t>
                            </w:r>
                            <w:r>
                              <w:rPr>
                                <w:color w:val="231F20"/>
                                <w:w w:val="115"/>
                              </w:rPr>
                              <w:t>were</w:t>
                            </w:r>
                            <w:r>
                              <w:rPr>
                                <w:color w:val="231F20"/>
                                <w:spacing w:val="-12"/>
                                <w:w w:val="115"/>
                              </w:rPr>
                              <w:t xml:space="preserve"> </w:t>
                            </w:r>
                            <w:r>
                              <w:rPr>
                                <w:color w:val="231F20"/>
                                <w:w w:val="115"/>
                              </w:rPr>
                              <w:t>implemented</w:t>
                            </w:r>
                            <w:r>
                              <w:rPr>
                                <w:color w:val="231F20"/>
                                <w:spacing w:val="-11"/>
                                <w:w w:val="115"/>
                              </w:rPr>
                              <w:t xml:space="preserve"> </w:t>
                            </w:r>
                            <w:r>
                              <w:rPr>
                                <w:color w:val="231F20"/>
                                <w:w w:val="115"/>
                              </w:rPr>
                              <w:t>into</w:t>
                            </w:r>
                            <w:r>
                              <w:rPr>
                                <w:color w:val="231F20"/>
                                <w:spacing w:val="-11"/>
                                <w:w w:val="115"/>
                              </w:rPr>
                              <w:t xml:space="preserve"> </w:t>
                            </w:r>
                            <w:r>
                              <w:rPr>
                                <w:color w:val="231F20"/>
                                <w:w w:val="115"/>
                              </w:rPr>
                              <w:t>the</w:t>
                            </w:r>
                            <w:r>
                              <w:rPr>
                                <w:color w:val="231F20"/>
                                <w:spacing w:val="-11"/>
                                <w:w w:val="115"/>
                              </w:rPr>
                              <w:t xml:space="preserve"> </w:t>
                            </w:r>
                            <w:r>
                              <w:rPr>
                                <w:color w:val="231F20"/>
                                <w:w w:val="115"/>
                              </w:rPr>
                              <w:t>design.</w:t>
                            </w:r>
                          </w:p>
                          <w:p w14:paraId="619E7F30" w14:textId="77777777" w:rsidR="00E35DF2" w:rsidRDefault="00E35DF2">
                            <w:pPr>
                              <w:pStyle w:val="BodyText"/>
                              <w:kinsoku w:val="0"/>
                              <w:overflowPunct w:val="0"/>
                              <w:spacing w:before="138"/>
                              <w:rPr>
                                <w:color w:val="231F20"/>
                                <w:w w:val="110"/>
                              </w:rPr>
                            </w:pPr>
                            <w:r>
                              <w:rPr>
                                <w:color w:val="231F20"/>
                                <w:w w:val="110"/>
                              </w:rPr>
                              <w:t>For 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1A1B7" id="Text Box 597" o:spid="_x0000_s1279" type="#_x0000_t202" style="position:absolute;margin-left:67.4pt;margin-top:83.65pt;width:289.5pt;height:60.6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" o:allowincell="f" filled="f" stroked="f">
                <v:path arrowok="t"/>
                <v:textbox inset="0,0,0,0">
                  <w:txbxContent>
                    <w:p w14:paraId="637CDF7F" w14:textId="77777777" w:rsidR="00E35DF2" w:rsidRDefault="00E35DF2">
                      <w:pPr>
                        <w:pStyle w:val="BodyText"/>
                        <w:kinsoku w:val="0"/>
                        <w:overflowPunct w:val="0"/>
                        <w:spacing w:before="30" w:line="302" w:lineRule="auto"/>
                        <w:ind w:left="20"/>
                        <w:rPr>
                          <w:color w:val="231F20"/>
                          <w:w w:val="115"/>
                        </w:rPr>
                      </w:pPr>
                      <w:r>
                        <w:rPr>
                          <w:color w:val="231F20"/>
                          <w:w w:val="115"/>
                        </w:rPr>
                        <w:t>Explain any relevant implications you considered during the design process.</w:t>
                      </w:r>
                    </w:p>
                    <w:p w14:paraId="4896F0BE" w14:textId="77777777" w:rsidR="00E35DF2" w:rsidRDefault="00E35DF2">
                      <w:pPr>
                        <w:pStyle w:val="BodyText"/>
                        <w:kinsoku w:val="0"/>
                        <w:overflowPunct w:val="0"/>
                        <w:spacing w:before="83"/>
                        <w:rPr>
                          <w:color w:val="231F20"/>
                          <w:w w:val="115"/>
                        </w:rPr>
                      </w:pPr>
                      <w:r>
                        <w:rPr>
                          <w:color w:val="231F20"/>
                          <w:w w:val="115"/>
                        </w:rPr>
                        <w:t>Give</w:t>
                      </w:r>
                      <w:r>
                        <w:rPr>
                          <w:color w:val="231F20"/>
                          <w:spacing w:val="-12"/>
                          <w:w w:val="115"/>
                        </w:rPr>
                        <w:t xml:space="preserve"> </w:t>
                      </w:r>
                      <w:r>
                        <w:rPr>
                          <w:color w:val="231F20"/>
                          <w:w w:val="115"/>
                        </w:rPr>
                        <w:t>examples</w:t>
                      </w:r>
                      <w:r>
                        <w:rPr>
                          <w:color w:val="231F20"/>
                          <w:spacing w:val="-11"/>
                          <w:w w:val="115"/>
                        </w:rPr>
                        <w:t xml:space="preserve"> </w:t>
                      </w:r>
                      <w:r>
                        <w:rPr>
                          <w:color w:val="231F20"/>
                          <w:w w:val="115"/>
                        </w:rPr>
                        <w:t>of</w:t>
                      </w:r>
                      <w:r>
                        <w:rPr>
                          <w:color w:val="231F20"/>
                          <w:spacing w:val="-11"/>
                          <w:w w:val="115"/>
                        </w:rPr>
                        <w:t xml:space="preserve"> </w:t>
                      </w:r>
                      <w:r>
                        <w:rPr>
                          <w:color w:val="231F20"/>
                          <w:w w:val="115"/>
                        </w:rPr>
                        <w:t>how</w:t>
                      </w:r>
                      <w:r>
                        <w:rPr>
                          <w:color w:val="231F20"/>
                          <w:spacing w:val="-11"/>
                          <w:w w:val="115"/>
                        </w:rPr>
                        <w:t xml:space="preserve"> </w:t>
                      </w:r>
                      <w:r>
                        <w:rPr>
                          <w:color w:val="231F20"/>
                          <w:w w:val="115"/>
                        </w:rPr>
                        <w:t>these</w:t>
                      </w:r>
                      <w:r>
                        <w:rPr>
                          <w:color w:val="231F20"/>
                          <w:spacing w:val="-11"/>
                          <w:w w:val="115"/>
                        </w:rPr>
                        <w:t xml:space="preserve"> </w:t>
                      </w:r>
                      <w:r>
                        <w:rPr>
                          <w:color w:val="231F20"/>
                          <w:w w:val="115"/>
                        </w:rPr>
                        <w:t>were</w:t>
                      </w:r>
                      <w:r>
                        <w:rPr>
                          <w:color w:val="231F20"/>
                          <w:spacing w:val="-12"/>
                          <w:w w:val="115"/>
                        </w:rPr>
                        <w:t xml:space="preserve"> </w:t>
                      </w:r>
                      <w:r>
                        <w:rPr>
                          <w:color w:val="231F20"/>
                          <w:w w:val="115"/>
                        </w:rPr>
                        <w:t>implemented</w:t>
                      </w:r>
                      <w:r>
                        <w:rPr>
                          <w:color w:val="231F20"/>
                          <w:spacing w:val="-11"/>
                          <w:w w:val="115"/>
                        </w:rPr>
                        <w:t xml:space="preserve"> </w:t>
                      </w:r>
                      <w:r>
                        <w:rPr>
                          <w:color w:val="231F20"/>
                          <w:w w:val="115"/>
                        </w:rPr>
                        <w:t>into</w:t>
                      </w:r>
                      <w:r>
                        <w:rPr>
                          <w:color w:val="231F20"/>
                          <w:spacing w:val="-11"/>
                          <w:w w:val="115"/>
                        </w:rPr>
                        <w:t xml:space="preserve"> </w:t>
                      </w:r>
                      <w:r>
                        <w:rPr>
                          <w:color w:val="231F20"/>
                          <w:w w:val="115"/>
                        </w:rPr>
                        <w:t>the</w:t>
                      </w:r>
                      <w:r>
                        <w:rPr>
                          <w:color w:val="231F20"/>
                          <w:spacing w:val="-11"/>
                          <w:w w:val="115"/>
                        </w:rPr>
                        <w:t xml:space="preserve"> </w:t>
                      </w:r>
                      <w:r>
                        <w:rPr>
                          <w:color w:val="231F20"/>
                          <w:w w:val="115"/>
                        </w:rPr>
                        <w:t>design.</w:t>
                      </w:r>
                    </w:p>
                    <w:p w14:paraId="619E7F30" w14:textId="77777777" w:rsidR="00E35DF2" w:rsidRDefault="00E35DF2">
                      <w:pPr>
                        <w:pStyle w:val="BodyText"/>
                        <w:kinsoku w:val="0"/>
                        <w:overflowPunct w:val="0"/>
                        <w:spacing w:before="138"/>
                        <w:rPr>
                          <w:color w:val="231F20"/>
                          <w:w w:val="110"/>
                        </w:rPr>
                      </w:pPr>
                      <w:r>
                        <w:rPr>
                          <w:color w:val="231F20"/>
                          <w:w w:val="110"/>
                        </w:rPr>
                        <w:t>For example:</w:t>
                      </w:r>
                    </w:p>
                  </w:txbxContent>
                </v:textbox>
                <w10:wrap anchorx="page" anchory="page"/>
              </v:shape>
            </w:pict>
          </mc:Fallback>
        </mc:AlternateContent>
      </w:r>
      <w:r>
        <w:rPr>
          <w:noProof/>
        </w:rPr>
        <mc:AlternateContent>
          <mc:Choice Requires="wps">
            <w:drawing>
              <wp:anchor distT="0" distB="0" distL="114300" distR="114300" simplePos="0" relativeHeight="251957248" behindDoc="1" locked="0" layoutInCell="0" allowOverlap="1" wp14:anchorId="0381772D" wp14:editId="18C5B930">
                <wp:simplePos x="0" y="0"/>
                <wp:positionH relativeFrom="page">
                  <wp:posOffset>838835</wp:posOffset>
                </wp:positionH>
                <wp:positionV relativeFrom="page">
                  <wp:posOffset>1884680</wp:posOffset>
                </wp:positionV>
                <wp:extent cx="80010" cy="167005"/>
                <wp:effectExtent l="0" t="0" r="0" b="0"/>
                <wp:wrapNone/>
                <wp:docPr id="496"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30C0"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1772D" id="Text Box 598" o:spid="_x0000_s1280" type="#_x0000_t202" style="position:absolute;margin-left:66.05pt;margin-top:148.4pt;width:6.3pt;height:13.1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" o:allowincell="f" filled="f" stroked="f">
                <v:path arrowok="t"/>
                <v:textbox inset="0,0,0,0">
                  <w:txbxContent>
                    <w:p w14:paraId="5A4F30C0"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58272" behindDoc="1" locked="0" layoutInCell="0" allowOverlap="1" wp14:anchorId="745E36FC" wp14:editId="5D704580">
                <wp:simplePos x="0" y="0"/>
                <wp:positionH relativeFrom="page">
                  <wp:posOffset>982980</wp:posOffset>
                </wp:positionH>
                <wp:positionV relativeFrom="page">
                  <wp:posOffset>1884680</wp:posOffset>
                </wp:positionV>
                <wp:extent cx="4117340" cy="1484630"/>
                <wp:effectExtent l="0" t="0" r="0" b="0"/>
                <wp:wrapNone/>
                <wp:docPr id="495"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734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AD70B" w14:textId="77777777" w:rsidR="00E35DF2" w:rsidRDefault="00E35DF2">
                            <w:pPr>
                              <w:pStyle w:val="BodyText"/>
                              <w:kinsoku w:val="0"/>
                              <w:overflowPunct w:val="0"/>
                              <w:spacing w:before="30" w:line="302" w:lineRule="auto"/>
                              <w:ind w:left="20" w:right="218"/>
                              <w:rPr>
                                <w:color w:val="231F20"/>
                                <w:w w:val="115"/>
                              </w:rPr>
                            </w:pPr>
                            <w:r>
                              <w:rPr>
                                <w:color w:val="231F20"/>
                                <w:w w:val="115"/>
                              </w:rPr>
                              <w:t>how have you addressed privacy, ethical and/or intellectual property issues?</w:t>
                            </w:r>
                          </w:p>
                          <w:p w14:paraId="58D8992F" w14:textId="77777777" w:rsidR="00E35DF2" w:rsidRDefault="00E35DF2">
                            <w:pPr>
                              <w:pStyle w:val="BodyText"/>
                              <w:kinsoku w:val="0"/>
                              <w:overflowPunct w:val="0"/>
                              <w:spacing w:before="83" w:line="302" w:lineRule="auto"/>
                              <w:ind w:left="20" w:right="582"/>
                              <w:rPr>
                                <w:color w:val="231F20"/>
                                <w:w w:val="115"/>
                              </w:rPr>
                            </w:pPr>
                            <w:r>
                              <w:rPr>
                                <w:color w:val="231F20"/>
                                <w:w w:val="115"/>
                              </w:rPr>
                              <w:t>how</w:t>
                            </w:r>
                            <w:r>
                              <w:rPr>
                                <w:color w:val="231F20"/>
                                <w:spacing w:val="-14"/>
                                <w:w w:val="115"/>
                              </w:rPr>
                              <w:t xml:space="preserve"> </w:t>
                            </w:r>
                            <w:r>
                              <w:rPr>
                                <w:color w:val="231F20"/>
                                <w:w w:val="115"/>
                              </w:rPr>
                              <w:t>have</w:t>
                            </w:r>
                            <w:r>
                              <w:rPr>
                                <w:color w:val="231F20"/>
                                <w:spacing w:val="-13"/>
                                <w:w w:val="115"/>
                              </w:rPr>
                              <w:t xml:space="preserve"> </w:t>
                            </w:r>
                            <w:r>
                              <w:rPr>
                                <w:color w:val="231F20"/>
                                <w:w w:val="115"/>
                              </w:rPr>
                              <w:t>you</w:t>
                            </w:r>
                            <w:r>
                              <w:rPr>
                                <w:color w:val="231F20"/>
                                <w:spacing w:val="-13"/>
                                <w:w w:val="115"/>
                              </w:rPr>
                              <w:t xml:space="preserve"> </w:t>
                            </w:r>
                            <w:r>
                              <w:rPr>
                                <w:color w:val="231F20"/>
                                <w:w w:val="115"/>
                              </w:rPr>
                              <w:t>ensured</w:t>
                            </w:r>
                            <w:r>
                              <w:rPr>
                                <w:color w:val="231F20"/>
                                <w:spacing w:val="-14"/>
                                <w:w w:val="115"/>
                              </w:rPr>
                              <w:t xml:space="preserve"> </w:t>
                            </w:r>
                            <w:r>
                              <w:rPr>
                                <w:color w:val="231F20"/>
                                <w:w w:val="115"/>
                              </w:rPr>
                              <w:t>that</w:t>
                            </w:r>
                            <w:r>
                              <w:rPr>
                                <w:color w:val="231F20"/>
                                <w:spacing w:val="-13"/>
                                <w:w w:val="115"/>
                              </w:rPr>
                              <w:t xml:space="preserve"> </w:t>
                            </w:r>
                            <w:r>
                              <w:rPr>
                                <w:color w:val="231F20"/>
                                <w:w w:val="115"/>
                              </w:rPr>
                              <w:t>your</w:t>
                            </w:r>
                            <w:r>
                              <w:rPr>
                                <w:color w:val="231F20"/>
                                <w:spacing w:val="-13"/>
                                <w:w w:val="115"/>
                              </w:rPr>
                              <w:t xml:space="preserve"> </w:t>
                            </w:r>
                            <w:r>
                              <w:rPr>
                                <w:color w:val="231F20"/>
                                <w:w w:val="115"/>
                              </w:rPr>
                              <w:t>outcome</w:t>
                            </w:r>
                            <w:r>
                              <w:rPr>
                                <w:color w:val="231F20"/>
                                <w:spacing w:val="-13"/>
                                <w:w w:val="115"/>
                              </w:rPr>
                              <w:t xml:space="preserve"> </w:t>
                            </w:r>
                            <w:r>
                              <w:rPr>
                                <w:color w:val="231F20"/>
                                <w:w w:val="115"/>
                              </w:rPr>
                              <w:t>is</w:t>
                            </w:r>
                            <w:r>
                              <w:rPr>
                                <w:color w:val="231F20"/>
                                <w:spacing w:val="-14"/>
                                <w:w w:val="115"/>
                              </w:rPr>
                              <w:t xml:space="preserve"> </w:t>
                            </w:r>
                            <w:r>
                              <w:rPr>
                                <w:color w:val="231F20"/>
                                <w:w w:val="115"/>
                              </w:rPr>
                              <w:t>usable,</w:t>
                            </w:r>
                            <w:r>
                              <w:rPr>
                                <w:color w:val="231F20"/>
                                <w:spacing w:val="-13"/>
                                <w:w w:val="115"/>
                              </w:rPr>
                              <w:t xml:space="preserve"> </w:t>
                            </w:r>
                            <w:r>
                              <w:rPr>
                                <w:color w:val="231F20"/>
                                <w:w w:val="115"/>
                              </w:rPr>
                              <w:t>accessible</w:t>
                            </w:r>
                            <w:r>
                              <w:rPr>
                                <w:color w:val="231F20"/>
                                <w:spacing w:val="-13"/>
                                <w:w w:val="115"/>
                              </w:rPr>
                              <w:t xml:space="preserve"> </w:t>
                            </w:r>
                            <w:r>
                              <w:rPr>
                                <w:color w:val="231F20"/>
                                <w:w w:val="115"/>
                              </w:rPr>
                              <w:t>or functional for your</w:t>
                            </w:r>
                            <w:r>
                              <w:rPr>
                                <w:color w:val="231F20"/>
                                <w:spacing w:val="-11"/>
                                <w:w w:val="115"/>
                              </w:rPr>
                              <w:t xml:space="preserve"> </w:t>
                            </w:r>
                            <w:r>
                              <w:rPr>
                                <w:color w:val="231F20"/>
                                <w:w w:val="115"/>
                              </w:rPr>
                              <w:t>end-users?</w:t>
                            </w:r>
                          </w:p>
                          <w:p w14:paraId="08799843" w14:textId="77777777" w:rsidR="00E35DF2" w:rsidRDefault="00E35DF2">
                            <w:pPr>
                              <w:pStyle w:val="BodyText"/>
                              <w:kinsoku w:val="0"/>
                              <w:overflowPunct w:val="0"/>
                              <w:spacing w:before="84" w:line="302" w:lineRule="auto"/>
                              <w:ind w:left="20" w:right="990"/>
                              <w:rPr>
                                <w:color w:val="231F20"/>
                                <w:w w:val="115"/>
                              </w:rPr>
                            </w:pPr>
                            <w:r>
                              <w:rPr>
                                <w:color w:val="231F20"/>
                                <w:w w:val="115"/>
                              </w:rPr>
                              <w:t>how have you ensured your outcome is socially or culturally appropriate?</w:t>
                            </w:r>
                          </w:p>
                          <w:p w14:paraId="3BD3034E" w14:textId="77777777" w:rsidR="00E35DF2" w:rsidRPr="0067021D" w:rsidRDefault="00E35DF2">
                            <w:pPr>
                              <w:pStyle w:val="BodyText"/>
                              <w:kinsoku w:val="0"/>
                              <w:overflowPunct w:val="0"/>
                              <w:spacing w:before="83" w:line="302" w:lineRule="auto"/>
                              <w:ind w:left="20" w:right="10"/>
                              <w:rPr>
                                <w:color w:val="231F20"/>
                                <w:w w:val="110"/>
                              </w:rPr>
                            </w:pPr>
                            <w:r w:rsidRPr="0067021D">
                              <w:rPr>
                                <w:color w:val="231F20"/>
                                <w:w w:val="110"/>
                              </w:rPr>
                              <w:t>how</w:t>
                            </w:r>
                            <w:r w:rsidRPr="0067021D">
                              <w:rPr>
                                <w:color w:val="231F20"/>
                                <w:spacing w:val="-34"/>
                                <w:w w:val="110"/>
                              </w:rPr>
                              <w:t xml:space="preserve"> </w:t>
                            </w:r>
                            <w:r w:rsidRPr="0067021D">
                              <w:rPr>
                                <w:color w:val="231F20"/>
                                <w:w w:val="110"/>
                              </w:rPr>
                              <w:t>have</w:t>
                            </w:r>
                            <w:r w:rsidRPr="0067021D">
                              <w:rPr>
                                <w:color w:val="231F20"/>
                                <w:spacing w:val="-34"/>
                                <w:w w:val="110"/>
                              </w:rPr>
                              <w:t xml:space="preserve"> </w:t>
                            </w:r>
                            <w:r w:rsidRPr="0067021D">
                              <w:rPr>
                                <w:color w:val="231F20"/>
                                <w:w w:val="110"/>
                              </w:rPr>
                              <w:t>you</w:t>
                            </w:r>
                            <w:r w:rsidRPr="0067021D">
                              <w:rPr>
                                <w:color w:val="231F20"/>
                                <w:spacing w:val="-34"/>
                                <w:w w:val="110"/>
                              </w:rPr>
                              <w:t xml:space="preserve"> </w:t>
                            </w:r>
                            <w:r w:rsidRPr="0067021D">
                              <w:rPr>
                                <w:color w:val="231F20"/>
                                <w:w w:val="110"/>
                              </w:rPr>
                              <w:t>ensured</w:t>
                            </w:r>
                            <w:r w:rsidRPr="0067021D">
                              <w:rPr>
                                <w:color w:val="231F20"/>
                                <w:spacing w:val="-34"/>
                                <w:w w:val="110"/>
                              </w:rPr>
                              <w:t xml:space="preserve"> </w:t>
                            </w:r>
                            <w:r w:rsidRPr="0067021D">
                              <w:rPr>
                                <w:color w:val="231F20"/>
                                <w:w w:val="110"/>
                              </w:rPr>
                              <w:t>that</w:t>
                            </w:r>
                            <w:r w:rsidRPr="0067021D">
                              <w:rPr>
                                <w:color w:val="231F20"/>
                                <w:spacing w:val="-34"/>
                                <w:w w:val="110"/>
                              </w:rPr>
                              <w:t xml:space="preserve"> </w:t>
                            </w:r>
                            <w:r w:rsidRPr="0067021D">
                              <w:rPr>
                                <w:color w:val="231F20"/>
                                <w:w w:val="110"/>
                              </w:rPr>
                              <w:t>your</w:t>
                            </w:r>
                            <w:r w:rsidRPr="0067021D">
                              <w:rPr>
                                <w:color w:val="231F20"/>
                                <w:spacing w:val="-33"/>
                                <w:w w:val="110"/>
                              </w:rPr>
                              <w:t xml:space="preserve"> </w:t>
                            </w:r>
                            <w:r w:rsidRPr="0067021D">
                              <w:rPr>
                                <w:color w:val="231F20"/>
                                <w:w w:val="110"/>
                              </w:rPr>
                              <w:t>aesthetic</w:t>
                            </w:r>
                            <w:r w:rsidRPr="0067021D">
                              <w:rPr>
                                <w:color w:val="231F20"/>
                                <w:spacing w:val="-34"/>
                                <w:w w:val="110"/>
                              </w:rPr>
                              <w:t xml:space="preserve"> </w:t>
                            </w:r>
                            <w:r w:rsidRPr="0067021D">
                              <w:rPr>
                                <w:color w:val="231F20"/>
                                <w:w w:val="110"/>
                              </w:rPr>
                              <w:t>elements</w:t>
                            </w:r>
                            <w:r w:rsidRPr="0067021D">
                              <w:rPr>
                                <w:color w:val="231F20"/>
                                <w:spacing w:val="-34"/>
                                <w:w w:val="110"/>
                              </w:rPr>
                              <w:t xml:space="preserve"> </w:t>
                            </w:r>
                            <w:r w:rsidRPr="0067021D">
                              <w:rPr>
                                <w:color w:val="231F20"/>
                                <w:w w:val="110"/>
                              </w:rPr>
                              <w:t>are</w:t>
                            </w:r>
                            <w:r w:rsidRPr="0067021D">
                              <w:rPr>
                                <w:color w:val="231F20"/>
                                <w:spacing w:val="-34"/>
                                <w:w w:val="110"/>
                              </w:rPr>
                              <w:t xml:space="preserve"> </w:t>
                            </w:r>
                            <w:r w:rsidRPr="0067021D">
                              <w:rPr>
                                <w:color w:val="231F20"/>
                                <w:w w:val="110"/>
                              </w:rPr>
                              <w:t>appropriate</w:t>
                            </w:r>
                            <w:r w:rsidRPr="0067021D">
                              <w:rPr>
                                <w:color w:val="231F20"/>
                                <w:spacing w:val="-34"/>
                                <w:w w:val="110"/>
                              </w:rPr>
                              <w:t xml:space="preserve"> </w:t>
                            </w:r>
                            <w:r w:rsidRPr="0067021D">
                              <w:rPr>
                                <w:color w:val="231F20"/>
                                <w:w w:val="110"/>
                              </w:rPr>
                              <w:t>for your target</w:t>
                            </w:r>
                            <w:r w:rsidRPr="0067021D">
                              <w:rPr>
                                <w:color w:val="231F20"/>
                                <w:spacing w:val="-15"/>
                                <w:w w:val="110"/>
                              </w:rPr>
                              <w:t xml:space="preserve"> </w:t>
                            </w:r>
                            <w:r w:rsidRPr="0067021D">
                              <w:rPr>
                                <w:color w:val="231F20"/>
                                <w:w w:val="110"/>
                              </w:rPr>
                              <w:t>audience?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E36FC" id="Text Box 599" o:spid="_x0000_s1281" type="#_x0000_t202" style="position:absolute;margin-left:77.4pt;margin-top:148.4pt;width:324.2pt;height:116.9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" o:allowincell="f" filled="f" stroked="f">
                <v:path arrowok="t"/>
                <v:textbox inset="0,0,0,0">
                  <w:txbxContent>
                    <w:p w14:paraId="56BAD70B" w14:textId="77777777" w:rsidR="00E35DF2" w:rsidRDefault="00E35DF2">
                      <w:pPr>
                        <w:pStyle w:val="BodyText"/>
                        <w:kinsoku w:val="0"/>
                        <w:overflowPunct w:val="0"/>
                        <w:spacing w:before="30" w:line="302" w:lineRule="auto"/>
                        <w:ind w:left="20" w:right="218"/>
                        <w:rPr>
                          <w:color w:val="231F20"/>
                          <w:w w:val="115"/>
                        </w:rPr>
                      </w:pPr>
                      <w:r>
                        <w:rPr>
                          <w:color w:val="231F20"/>
                          <w:w w:val="115"/>
                        </w:rPr>
                        <w:t>how have you addressed privacy, ethical and/or intellectual property issues?</w:t>
                      </w:r>
                    </w:p>
                    <w:p w14:paraId="58D8992F" w14:textId="77777777" w:rsidR="00E35DF2" w:rsidRDefault="00E35DF2">
                      <w:pPr>
                        <w:pStyle w:val="BodyText"/>
                        <w:kinsoku w:val="0"/>
                        <w:overflowPunct w:val="0"/>
                        <w:spacing w:before="83" w:line="302" w:lineRule="auto"/>
                        <w:ind w:left="20" w:right="582"/>
                        <w:rPr>
                          <w:color w:val="231F20"/>
                          <w:w w:val="115"/>
                        </w:rPr>
                      </w:pPr>
                      <w:r>
                        <w:rPr>
                          <w:color w:val="231F20"/>
                          <w:w w:val="115"/>
                        </w:rPr>
                        <w:t>how</w:t>
                      </w:r>
                      <w:r>
                        <w:rPr>
                          <w:color w:val="231F20"/>
                          <w:spacing w:val="-14"/>
                          <w:w w:val="115"/>
                        </w:rPr>
                        <w:t xml:space="preserve"> </w:t>
                      </w:r>
                      <w:r>
                        <w:rPr>
                          <w:color w:val="231F20"/>
                          <w:w w:val="115"/>
                        </w:rPr>
                        <w:t>have</w:t>
                      </w:r>
                      <w:r>
                        <w:rPr>
                          <w:color w:val="231F20"/>
                          <w:spacing w:val="-13"/>
                          <w:w w:val="115"/>
                        </w:rPr>
                        <w:t xml:space="preserve"> </w:t>
                      </w:r>
                      <w:r>
                        <w:rPr>
                          <w:color w:val="231F20"/>
                          <w:w w:val="115"/>
                        </w:rPr>
                        <w:t>you</w:t>
                      </w:r>
                      <w:r>
                        <w:rPr>
                          <w:color w:val="231F20"/>
                          <w:spacing w:val="-13"/>
                          <w:w w:val="115"/>
                        </w:rPr>
                        <w:t xml:space="preserve"> </w:t>
                      </w:r>
                      <w:r>
                        <w:rPr>
                          <w:color w:val="231F20"/>
                          <w:w w:val="115"/>
                        </w:rPr>
                        <w:t>ensured</w:t>
                      </w:r>
                      <w:r>
                        <w:rPr>
                          <w:color w:val="231F20"/>
                          <w:spacing w:val="-14"/>
                          <w:w w:val="115"/>
                        </w:rPr>
                        <w:t xml:space="preserve"> </w:t>
                      </w:r>
                      <w:r>
                        <w:rPr>
                          <w:color w:val="231F20"/>
                          <w:w w:val="115"/>
                        </w:rPr>
                        <w:t>that</w:t>
                      </w:r>
                      <w:r>
                        <w:rPr>
                          <w:color w:val="231F20"/>
                          <w:spacing w:val="-13"/>
                          <w:w w:val="115"/>
                        </w:rPr>
                        <w:t xml:space="preserve"> </w:t>
                      </w:r>
                      <w:r>
                        <w:rPr>
                          <w:color w:val="231F20"/>
                          <w:w w:val="115"/>
                        </w:rPr>
                        <w:t>your</w:t>
                      </w:r>
                      <w:r>
                        <w:rPr>
                          <w:color w:val="231F20"/>
                          <w:spacing w:val="-13"/>
                          <w:w w:val="115"/>
                        </w:rPr>
                        <w:t xml:space="preserve"> </w:t>
                      </w:r>
                      <w:r>
                        <w:rPr>
                          <w:color w:val="231F20"/>
                          <w:w w:val="115"/>
                        </w:rPr>
                        <w:t>outcome</w:t>
                      </w:r>
                      <w:r>
                        <w:rPr>
                          <w:color w:val="231F20"/>
                          <w:spacing w:val="-13"/>
                          <w:w w:val="115"/>
                        </w:rPr>
                        <w:t xml:space="preserve"> </w:t>
                      </w:r>
                      <w:r>
                        <w:rPr>
                          <w:color w:val="231F20"/>
                          <w:w w:val="115"/>
                        </w:rPr>
                        <w:t>is</w:t>
                      </w:r>
                      <w:r>
                        <w:rPr>
                          <w:color w:val="231F20"/>
                          <w:spacing w:val="-14"/>
                          <w:w w:val="115"/>
                        </w:rPr>
                        <w:t xml:space="preserve"> </w:t>
                      </w:r>
                      <w:r>
                        <w:rPr>
                          <w:color w:val="231F20"/>
                          <w:w w:val="115"/>
                        </w:rPr>
                        <w:t>usable,</w:t>
                      </w:r>
                      <w:r>
                        <w:rPr>
                          <w:color w:val="231F20"/>
                          <w:spacing w:val="-13"/>
                          <w:w w:val="115"/>
                        </w:rPr>
                        <w:t xml:space="preserve"> </w:t>
                      </w:r>
                      <w:r>
                        <w:rPr>
                          <w:color w:val="231F20"/>
                          <w:w w:val="115"/>
                        </w:rPr>
                        <w:t>accessible</w:t>
                      </w:r>
                      <w:r>
                        <w:rPr>
                          <w:color w:val="231F20"/>
                          <w:spacing w:val="-13"/>
                          <w:w w:val="115"/>
                        </w:rPr>
                        <w:t xml:space="preserve"> </w:t>
                      </w:r>
                      <w:r>
                        <w:rPr>
                          <w:color w:val="231F20"/>
                          <w:w w:val="115"/>
                        </w:rPr>
                        <w:t>or functional for your</w:t>
                      </w:r>
                      <w:r>
                        <w:rPr>
                          <w:color w:val="231F20"/>
                          <w:spacing w:val="-11"/>
                          <w:w w:val="115"/>
                        </w:rPr>
                        <w:t xml:space="preserve"> </w:t>
                      </w:r>
                      <w:r>
                        <w:rPr>
                          <w:color w:val="231F20"/>
                          <w:w w:val="115"/>
                        </w:rPr>
                        <w:t>end-users?</w:t>
                      </w:r>
                    </w:p>
                    <w:p w14:paraId="08799843" w14:textId="77777777" w:rsidR="00E35DF2" w:rsidRDefault="00E35DF2">
                      <w:pPr>
                        <w:pStyle w:val="BodyText"/>
                        <w:kinsoku w:val="0"/>
                        <w:overflowPunct w:val="0"/>
                        <w:spacing w:before="84" w:line="302" w:lineRule="auto"/>
                        <w:ind w:left="20" w:right="990"/>
                        <w:rPr>
                          <w:color w:val="231F20"/>
                          <w:w w:val="115"/>
                        </w:rPr>
                      </w:pPr>
                      <w:r>
                        <w:rPr>
                          <w:color w:val="231F20"/>
                          <w:w w:val="115"/>
                        </w:rPr>
                        <w:t>how have you ensured your outcome is socially or culturally appropriate?</w:t>
                      </w:r>
                    </w:p>
                    <w:p w14:paraId="3BD3034E" w14:textId="77777777" w:rsidR="00E35DF2" w:rsidRPr="0067021D" w:rsidRDefault="00E35DF2">
                      <w:pPr>
                        <w:pStyle w:val="BodyText"/>
                        <w:kinsoku w:val="0"/>
                        <w:overflowPunct w:val="0"/>
                        <w:spacing w:before="83" w:line="302" w:lineRule="auto"/>
                        <w:ind w:left="20" w:right="10"/>
                        <w:rPr>
                          <w:color w:val="231F20"/>
                          <w:w w:val="110"/>
                        </w:rPr>
                      </w:pPr>
                      <w:r w:rsidRPr="0067021D">
                        <w:rPr>
                          <w:color w:val="231F20"/>
                          <w:w w:val="110"/>
                        </w:rPr>
                        <w:t>how</w:t>
                      </w:r>
                      <w:r w:rsidRPr="0067021D">
                        <w:rPr>
                          <w:color w:val="231F20"/>
                          <w:spacing w:val="-34"/>
                          <w:w w:val="110"/>
                        </w:rPr>
                        <w:t xml:space="preserve"> </w:t>
                      </w:r>
                      <w:r w:rsidRPr="0067021D">
                        <w:rPr>
                          <w:color w:val="231F20"/>
                          <w:w w:val="110"/>
                        </w:rPr>
                        <w:t>have</w:t>
                      </w:r>
                      <w:r w:rsidRPr="0067021D">
                        <w:rPr>
                          <w:color w:val="231F20"/>
                          <w:spacing w:val="-34"/>
                          <w:w w:val="110"/>
                        </w:rPr>
                        <w:t xml:space="preserve"> </w:t>
                      </w:r>
                      <w:r w:rsidRPr="0067021D">
                        <w:rPr>
                          <w:color w:val="231F20"/>
                          <w:w w:val="110"/>
                        </w:rPr>
                        <w:t>you</w:t>
                      </w:r>
                      <w:r w:rsidRPr="0067021D">
                        <w:rPr>
                          <w:color w:val="231F20"/>
                          <w:spacing w:val="-34"/>
                          <w:w w:val="110"/>
                        </w:rPr>
                        <w:t xml:space="preserve"> </w:t>
                      </w:r>
                      <w:r w:rsidRPr="0067021D">
                        <w:rPr>
                          <w:color w:val="231F20"/>
                          <w:w w:val="110"/>
                        </w:rPr>
                        <w:t>ensured</w:t>
                      </w:r>
                      <w:r w:rsidRPr="0067021D">
                        <w:rPr>
                          <w:color w:val="231F20"/>
                          <w:spacing w:val="-34"/>
                          <w:w w:val="110"/>
                        </w:rPr>
                        <w:t xml:space="preserve"> </w:t>
                      </w:r>
                      <w:r w:rsidRPr="0067021D">
                        <w:rPr>
                          <w:color w:val="231F20"/>
                          <w:w w:val="110"/>
                        </w:rPr>
                        <w:t>that</w:t>
                      </w:r>
                      <w:r w:rsidRPr="0067021D">
                        <w:rPr>
                          <w:color w:val="231F20"/>
                          <w:spacing w:val="-34"/>
                          <w:w w:val="110"/>
                        </w:rPr>
                        <w:t xml:space="preserve"> </w:t>
                      </w:r>
                      <w:r w:rsidRPr="0067021D">
                        <w:rPr>
                          <w:color w:val="231F20"/>
                          <w:w w:val="110"/>
                        </w:rPr>
                        <w:t>your</w:t>
                      </w:r>
                      <w:r w:rsidRPr="0067021D">
                        <w:rPr>
                          <w:color w:val="231F20"/>
                          <w:spacing w:val="-33"/>
                          <w:w w:val="110"/>
                        </w:rPr>
                        <w:t xml:space="preserve"> </w:t>
                      </w:r>
                      <w:r w:rsidRPr="0067021D">
                        <w:rPr>
                          <w:color w:val="231F20"/>
                          <w:w w:val="110"/>
                        </w:rPr>
                        <w:t>aesthetic</w:t>
                      </w:r>
                      <w:r w:rsidRPr="0067021D">
                        <w:rPr>
                          <w:color w:val="231F20"/>
                          <w:spacing w:val="-34"/>
                          <w:w w:val="110"/>
                        </w:rPr>
                        <w:t xml:space="preserve"> </w:t>
                      </w:r>
                      <w:r w:rsidRPr="0067021D">
                        <w:rPr>
                          <w:color w:val="231F20"/>
                          <w:w w:val="110"/>
                        </w:rPr>
                        <w:t>elements</w:t>
                      </w:r>
                      <w:r w:rsidRPr="0067021D">
                        <w:rPr>
                          <w:color w:val="231F20"/>
                          <w:spacing w:val="-34"/>
                          <w:w w:val="110"/>
                        </w:rPr>
                        <w:t xml:space="preserve"> </w:t>
                      </w:r>
                      <w:r w:rsidRPr="0067021D">
                        <w:rPr>
                          <w:color w:val="231F20"/>
                          <w:w w:val="110"/>
                        </w:rPr>
                        <w:t>are</w:t>
                      </w:r>
                      <w:r w:rsidRPr="0067021D">
                        <w:rPr>
                          <w:color w:val="231F20"/>
                          <w:spacing w:val="-34"/>
                          <w:w w:val="110"/>
                        </w:rPr>
                        <w:t xml:space="preserve"> </w:t>
                      </w:r>
                      <w:r w:rsidRPr="0067021D">
                        <w:rPr>
                          <w:color w:val="231F20"/>
                          <w:w w:val="110"/>
                        </w:rPr>
                        <w:t>appropriate</w:t>
                      </w:r>
                      <w:r w:rsidRPr="0067021D">
                        <w:rPr>
                          <w:color w:val="231F20"/>
                          <w:spacing w:val="-34"/>
                          <w:w w:val="110"/>
                        </w:rPr>
                        <w:t xml:space="preserve"> </w:t>
                      </w:r>
                      <w:r w:rsidRPr="0067021D">
                        <w:rPr>
                          <w:color w:val="231F20"/>
                          <w:w w:val="110"/>
                        </w:rPr>
                        <w:t>for your target</w:t>
                      </w:r>
                      <w:r w:rsidRPr="0067021D">
                        <w:rPr>
                          <w:color w:val="231F20"/>
                          <w:spacing w:val="-15"/>
                          <w:w w:val="110"/>
                        </w:rPr>
                        <w:t xml:space="preserve"> </w:t>
                      </w:r>
                      <w:r w:rsidRPr="0067021D">
                        <w:rPr>
                          <w:color w:val="231F20"/>
                          <w:w w:val="110"/>
                        </w:rPr>
                        <w:t>audience?</w:t>
                      </w:r>
                    </w:p>
                  </w:txbxContent>
                </v:textbox>
                <w10:wrap anchorx="page" anchory="page"/>
              </v:shape>
            </w:pict>
          </mc:Fallback>
        </mc:AlternateContent>
      </w:r>
      <w:r>
        <w:rPr>
          <w:noProof/>
        </w:rPr>
        <mc:AlternateContent>
          <mc:Choice Requires="wps">
            <w:drawing>
              <wp:anchor distT="0" distB="0" distL="114300" distR="114300" simplePos="0" relativeHeight="251959296" behindDoc="1" locked="0" layoutInCell="0" allowOverlap="1" wp14:anchorId="37272554" wp14:editId="73CFDB95">
                <wp:simplePos x="0" y="0"/>
                <wp:positionH relativeFrom="page">
                  <wp:posOffset>838835</wp:posOffset>
                </wp:positionH>
                <wp:positionV relativeFrom="page">
                  <wp:posOffset>2268855</wp:posOffset>
                </wp:positionV>
                <wp:extent cx="80010" cy="167005"/>
                <wp:effectExtent l="0" t="0" r="0" b="0"/>
                <wp:wrapNone/>
                <wp:docPr id="494"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44F4B"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72554" id="Text Box 600" o:spid="_x0000_s1282" type="#_x0000_t202" style="position:absolute;margin-left:66.05pt;margin-top:178.65pt;width:6.3pt;height:13.1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" o:allowincell="f" filled="f" stroked="f">
                <v:path arrowok="t"/>
                <v:textbox inset="0,0,0,0">
                  <w:txbxContent>
                    <w:p w14:paraId="13644F4B"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60320" behindDoc="1" locked="0" layoutInCell="0" allowOverlap="1" wp14:anchorId="0827DBB1" wp14:editId="7C23D2D0">
                <wp:simplePos x="0" y="0"/>
                <wp:positionH relativeFrom="page">
                  <wp:posOffset>838835</wp:posOffset>
                </wp:positionH>
                <wp:positionV relativeFrom="page">
                  <wp:posOffset>2653030</wp:posOffset>
                </wp:positionV>
                <wp:extent cx="80010" cy="167005"/>
                <wp:effectExtent l="0" t="0" r="0" b="0"/>
                <wp:wrapNone/>
                <wp:docPr id="493"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83BF"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7DBB1" id="Text Box 601" o:spid="_x0000_s1283" type="#_x0000_t202" style="position:absolute;margin-left:66.05pt;margin-top:208.9pt;width:6.3pt;height:13.1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" o:allowincell="f" filled="f" stroked="f">
                <v:path arrowok="t"/>
                <v:textbox inset="0,0,0,0">
                  <w:txbxContent>
                    <w:p w14:paraId="3C2D83BF"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61344" behindDoc="1" locked="0" layoutInCell="0" allowOverlap="1" wp14:anchorId="055B7AA4" wp14:editId="217C8979">
                <wp:simplePos x="0" y="0"/>
                <wp:positionH relativeFrom="page">
                  <wp:posOffset>838835</wp:posOffset>
                </wp:positionH>
                <wp:positionV relativeFrom="page">
                  <wp:posOffset>3037205</wp:posOffset>
                </wp:positionV>
                <wp:extent cx="80010" cy="167005"/>
                <wp:effectExtent l="0" t="0" r="0" b="0"/>
                <wp:wrapNone/>
                <wp:docPr id="49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F575" w14:textId="77777777" w:rsidR="00E35DF2" w:rsidRDefault="00E35DF2">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B7AA4" id="Text Box 602" o:spid="_x0000_s1284" type="#_x0000_t202" style="position:absolute;margin-left:66.05pt;margin-top:239.15pt;width:6.3pt;height:13.1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" o:allowincell="f" filled="f" stroked="f">
                <v:path arrowok="t"/>
                <v:textbox inset="0,0,0,0">
                  <w:txbxContent>
                    <w:p w14:paraId="3752F575" w14:textId="77777777" w:rsidR="00E35DF2" w:rsidRDefault="00E35DF2">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962368" behindDoc="1" locked="0" layoutInCell="0" allowOverlap="1" wp14:anchorId="41B29AA8" wp14:editId="7BE4059B">
                <wp:simplePos x="0" y="0"/>
                <wp:positionH relativeFrom="page">
                  <wp:posOffset>627380</wp:posOffset>
                </wp:positionH>
                <wp:positionV relativeFrom="page">
                  <wp:posOffset>3457575</wp:posOffset>
                </wp:positionV>
                <wp:extent cx="132715" cy="167005"/>
                <wp:effectExtent l="0" t="0" r="0" b="0"/>
                <wp:wrapNone/>
                <wp:docPr id="491"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A4879" w14:textId="77777777" w:rsidR="00E35DF2" w:rsidRDefault="00E35DF2">
                            <w:pPr>
                              <w:pStyle w:val="BodyText"/>
                              <w:kinsoku w:val="0"/>
                              <w:overflowPunct w:val="0"/>
                              <w:spacing w:before="30"/>
                              <w:ind w:left="20"/>
                              <w:rPr>
                                <w:color w:val="231F20"/>
                                <w:w w:val="105"/>
                              </w:rPr>
                            </w:pPr>
                            <w:r>
                              <w:rPr>
                                <w:color w:val="231F20"/>
                                <w:w w:val="10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29AA8" id="Text Box 603" o:spid="_x0000_s1285" type="#_x0000_t202" style="position:absolute;margin-left:49.4pt;margin-top:272.25pt;width:10.45pt;height:13.1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" o:allowincell="f" filled="f" stroked="f">
                <v:path arrowok="t"/>
                <v:textbox inset="0,0,0,0">
                  <w:txbxContent>
                    <w:p w14:paraId="731A4879" w14:textId="77777777" w:rsidR="00E35DF2" w:rsidRDefault="00E35DF2">
                      <w:pPr>
                        <w:pStyle w:val="BodyText"/>
                        <w:kinsoku w:val="0"/>
                        <w:overflowPunct w:val="0"/>
                        <w:spacing w:before="30"/>
                        <w:ind w:left="20"/>
                        <w:rPr>
                          <w:color w:val="231F20"/>
                          <w:w w:val="105"/>
                        </w:rPr>
                      </w:pPr>
                      <w:r>
                        <w:rPr>
                          <w:color w:val="231F20"/>
                          <w:w w:val="105"/>
                        </w:rPr>
                        <w:t>4.</w:t>
                      </w:r>
                    </w:p>
                  </w:txbxContent>
                </v:textbox>
                <w10:wrap anchorx="page" anchory="page"/>
              </v:shape>
            </w:pict>
          </mc:Fallback>
        </mc:AlternateContent>
      </w:r>
      <w:r>
        <w:rPr>
          <w:noProof/>
        </w:rPr>
        <mc:AlternateContent>
          <mc:Choice Requires="wps">
            <w:drawing>
              <wp:anchor distT="0" distB="0" distL="114300" distR="114300" simplePos="0" relativeHeight="251963392" behindDoc="1" locked="0" layoutInCell="0" allowOverlap="1" wp14:anchorId="75B7FEB2" wp14:editId="2EB2E861">
                <wp:simplePos x="0" y="0"/>
                <wp:positionH relativeFrom="page">
                  <wp:posOffset>838835</wp:posOffset>
                </wp:positionH>
                <wp:positionV relativeFrom="page">
                  <wp:posOffset>3457575</wp:posOffset>
                </wp:positionV>
                <wp:extent cx="4208780" cy="3003550"/>
                <wp:effectExtent l="0" t="0" r="0" b="0"/>
                <wp:wrapNone/>
                <wp:docPr id="49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08780" cy="300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215D1" w14:textId="77777777" w:rsidR="00E35DF2" w:rsidRDefault="00E35DF2">
                            <w:pPr>
                              <w:pStyle w:val="BodyText"/>
                              <w:kinsoku w:val="0"/>
                              <w:overflowPunct w:val="0"/>
                              <w:spacing w:before="30"/>
                              <w:ind w:left="46"/>
                              <w:jc w:val="both"/>
                              <w:rPr>
                                <w:color w:val="231F20"/>
                                <w:w w:val="115"/>
                              </w:rPr>
                            </w:pPr>
                            <w:r>
                              <w:rPr>
                                <w:color w:val="231F20"/>
                                <w:w w:val="115"/>
                              </w:rPr>
                              <w:t>Trial each component as it is developed.</w:t>
                            </w:r>
                          </w:p>
                          <w:p w14:paraId="1AFBBA69" w14:textId="77777777" w:rsidR="00E35DF2" w:rsidRDefault="00E35DF2" w:rsidP="00D85F33">
                            <w:pPr>
                              <w:pStyle w:val="BodyText"/>
                              <w:numPr>
                                <w:ilvl w:val="0"/>
                                <w:numId w:val="33"/>
                              </w:numPr>
                              <w:tabs>
                                <w:tab w:val="left" w:pos="247"/>
                              </w:tabs>
                              <w:kinsoku w:val="0"/>
                              <w:overflowPunct w:val="0"/>
                              <w:spacing w:before="138" w:line="302" w:lineRule="auto"/>
                              <w:ind w:left="247" w:right="17" w:hanging="228"/>
                              <w:jc w:val="both"/>
                              <w:rPr>
                                <w:color w:val="231F20"/>
                                <w:w w:val="115"/>
                              </w:rPr>
                            </w:pPr>
                            <w:r>
                              <w:rPr>
                                <w:color w:val="231F20"/>
                                <w:w w:val="115"/>
                              </w:rPr>
                              <w:t>Set up options or methods for individual components to be trialled for possible</w:t>
                            </w:r>
                            <w:r>
                              <w:rPr>
                                <w:color w:val="231F20"/>
                                <w:spacing w:val="-4"/>
                                <w:w w:val="115"/>
                              </w:rPr>
                              <w:t xml:space="preserve"> </w:t>
                            </w:r>
                            <w:r>
                              <w:rPr>
                                <w:color w:val="231F20"/>
                                <w:w w:val="115"/>
                              </w:rPr>
                              <w:t>inclusion.</w:t>
                            </w:r>
                          </w:p>
                          <w:p w14:paraId="462B0C8F" w14:textId="77777777" w:rsidR="00E35DF2" w:rsidRDefault="00E35DF2" w:rsidP="00D85F33">
                            <w:pPr>
                              <w:pStyle w:val="BodyText"/>
                              <w:numPr>
                                <w:ilvl w:val="0"/>
                                <w:numId w:val="33"/>
                              </w:numPr>
                              <w:tabs>
                                <w:tab w:val="left" w:pos="247"/>
                              </w:tabs>
                              <w:kinsoku w:val="0"/>
                              <w:overflowPunct w:val="0"/>
                              <w:spacing w:before="83" w:line="302" w:lineRule="auto"/>
                              <w:ind w:left="247" w:right="288" w:hanging="228"/>
                              <w:jc w:val="both"/>
                              <w:rPr>
                                <w:color w:val="231F20"/>
                                <w:w w:val="115"/>
                              </w:rPr>
                            </w:pPr>
                            <w:r>
                              <w:rPr>
                                <w:color w:val="231F20"/>
                                <w:w w:val="115"/>
                              </w:rPr>
                              <w:t>As you trial each component, consider whether it meets the quality expectations and requirements of your outcome to select the most suitable</w:t>
                            </w:r>
                            <w:r>
                              <w:rPr>
                                <w:color w:val="231F20"/>
                                <w:spacing w:val="-4"/>
                                <w:w w:val="115"/>
                              </w:rPr>
                              <w:t xml:space="preserve"> </w:t>
                            </w:r>
                            <w:r>
                              <w:rPr>
                                <w:color w:val="231F20"/>
                                <w:w w:val="115"/>
                              </w:rPr>
                              <w:t>components.</w:t>
                            </w:r>
                          </w:p>
                          <w:p w14:paraId="7C8DAF8C" w14:textId="77777777" w:rsidR="00E35DF2" w:rsidRDefault="00E35DF2">
                            <w:pPr>
                              <w:pStyle w:val="BodyText"/>
                              <w:kinsoku w:val="0"/>
                              <w:overflowPunct w:val="0"/>
                              <w:spacing w:before="83"/>
                              <w:ind w:left="46"/>
                              <w:jc w:val="both"/>
                              <w:rPr>
                                <w:color w:val="231F20"/>
                                <w:w w:val="115"/>
                              </w:rPr>
                            </w:pPr>
                            <w:r>
                              <w:rPr>
                                <w:color w:val="231F20"/>
                                <w:w w:val="115"/>
                              </w:rPr>
                              <w:t>Test that your digital technologies outcome functions as intended.</w:t>
                            </w:r>
                          </w:p>
                          <w:p w14:paraId="629499C0" w14:textId="77777777" w:rsidR="00E35DF2" w:rsidRPr="00E35DF2" w:rsidRDefault="00E35DF2" w:rsidP="00D85F33">
                            <w:pPr>
                              <w:pStyle w:val="BodyText"/>
                              <w:numPr>
                                <w:ilvl w:val="0"/>
                                <w:numId w:val="34"/>
                              </w:numPr>
                              <w:tabs>
                                <w:tab w:val="left" w:pos="247"/>
                              </w:tabs>
                              <w:kinsoku w:val="0"/>
                              <w:overflowPunct w:val="0"/>
                              <w:spacing w:before="138" w:line="302" w:lineRule="auto"/>
                              <w:ind w:left="247" w:right="427" w:hanging="228"/>
                              <w:rPr>
                                <w:color w:val="231F20"/>
                                <w:w w:val="110"/>
                              </w:rPr>
                            </w:pPr>
                            <w:r w:rsidRPr="00E35DF2">
                              <w:rPr>
                                <w:color w:val="231F20"/>
                                <w:w w:val="110"/>
                              </w:rPr>
                              <w:t>Log your finding with evidence that the components meet quality expectations and function as</w:t>
                            </w:r>
                            <w:r w:rsidRPr="00E35DF2">
                              <w:rPr>
                                <w:color w:val="231F20"/>
                                <w:spacing w:val="-14"/>
                                <w:w w:val="110"/>
                              </w:rPr>
                              <w:t xml:space="preserve"> </w:t>
                            </w:r>
                            <w:r w:rsidRPr="00E35DF2">
                              <w:rPr>
                                <w:color w:val="231F20"/>
                                <w:w w:val="110"/>
                              </w:rPr>
                              <w:t>intended</w:t>
                            </w:r>
                          </w:p>
                          <w:p w14:paraId="79DB3962" w14:textId="77777777" w:rsidR="00E35DF2" w:rsidRPr="00E35DF2" w:rsidRDefault="00E35DF2" w:rsidP="00D85F33">
                            <w:pPr>
                              <w:pStyle w:val="BodyText"/>
                              <w:numPr>
                                <w:ilvl w:val="0"/>
                                <w:numId w:val="34"/>
                              </w:numPr>
                              <w:tabs>
                                <w:tab w:val="left" w:pos="247"/>
                              </w:tabs>
                              <w:kinsoku w:val="0"/>
                              <w:overflowPunct w:val="0"/>
                              <w:spacing w:before="83" w:line="302" w:lineRule="auto"/>
                              <w:ind w:left="247" w:right="258" w:hanging="228"/>
                              <w:rPr>
                                <w:color w:val="231F20"/>
                                <w:w w:val="110"/>
                              </w:rPr>
                            </w:pPr>
                            <w:r w:rsidRPr="00E35DF2">
                              <w:rPr>
                                <w:color w:val="231F20"/>
                                <w:w w:val="110"/>
                              </w:rPr>
                              <w:t>With</w:t>
                            </w:r>
                            <w:r w:rsidRPr="00E35DF2">
                              <w:rPr>
                                <w:color w:val="231F20"/>
                                <w:spacing w:val="-27"/>
                                <w:w w:val="110"/>
                              </w:rPr>
                              <w:t xml:space="preserve"> </w:t>
                            </w:r>
                            <w:r w:rsidRPr="00E35DF2">
                              <w:rPr>
                                <w:color w:val="231F20"/>
                                <w:w w:val="110"/>
                              </w:rPr>
                              <w:t>each</w:t>
                            </w:r>
                            <w:r w:rsidRPr="00E35DF2">
                              <w:rPr>
                                <w:color w:val="231F20"/>
                                <w:spacing w:val="-26"/>
                                <w:w w:val="110"/>
                              </w:rPr>
                              <w:t xml:space="preserve"> </w:t>
                            </w:r>
                            <w:r w:rsidRPr="00E35DF2">
                              <w:rPr>
                                <w:color w:val="231F20"/>
                                <w:w w:val="110"/>
                              </w:rPr>
                              <w:t>phase</w:t>
                            </w:r>
                            <w:r w:rsidRPr="00E35DF2">
                              <w:rPr>
                                <w:color w:val="231F20"/>
                                <w:spacing w:val="-26"/>
                                <w:w w:val="110"/>
                              </w:rPr>
                              <w:t xml:space="preserve"> </w:t>
                            </w:r>
                            <w:r w:rsidRPr="00E35DF2">
                              <w:rPr>
                                <w:color w:val="231F20"/>
                                <w:w w:val="110"/>
                              </w:rPr>
                              <w:t>of</w:t>
                            </w:r>
                            <w:r w:rsidRPr="00E35DF2">
                              <w:rPr>
                                <w:color w:val="231F20"/>
                                <w:spacing w:val="-26"/>
                                <w:w w:val="110"/>
                              </w:rPr>
                              <w:t xml:space="preserve"> </w:t>
                            </w:r>
                            <w:r w:rsidRPr="00E35DF2">
                              <w:rPr>
                                <w:color w:val="231F20"/>
                                <w:w w:val="110"/>
                              </w:rPr>
                              <w:t>testing</w:t>
                            </w:r>
                            <w:r w:rsidRPr="00E35DF2">
                              <w:rPr>
                                <w:color w:val="231F20"/>
                                <w:spacing w:val="-26"/>
                                <w:w w:val="110"/>
                              </w:rPr>
                              <w:t xml:space="preserve"> </w:t>
                            </w:r>
                            <w:r w:rsidRPr="00E35DF2">
                              <w:rPr>
                                <w:color w:val="231F20"/>
                                <w:w w:val="110"/>
                              </w:rPr>
                              <w:t>or</w:t>
                            </w:r>
                            <w:r w:rsidRPr="00E35DF2">
                              <w:rPr>
                                <w:color w:val="231F20"/>
                                <w:spacing w:val="-26"/>
                                <w:w w:val="110"/>
                              </w:rPr>
                              <w:t xml:space="preserve"> </w:t>
                            </w:r>
                            <w:r w:rsidRPr="00E35DF2">
                              <w:rPr>
                                <w:color w:val="231F20"/>
                                <w:w w:val="110"/>
                              </w:rPr>
                              <w:t>trialling,</w:t>
                            </w:r>
                            <w:r w:rsidRPr="00E35DF2">
                              <w:rPr>
                                <w:color w:val="231F20"/>
                                <w:spacing w:val="-26"/>
                                <w:w w:val="110"/>
                              </w:rPr>
                              <w:t xml:space="preserve"> </w:t>
                            </w:r>
                            <w:r w:rsidRPr="00E35DF2">
                              <w:rPr>
                                <w:color w:val="231F20"/>
                                <w:w w:val="110"/>
                              </w:rPr>
                              <w:t>save</w:t>
                            </w:r>
                            <w:r w:rsidRPr="00E35DF2">
                              <w:rPr>
                                <w:color w:val="231F20"/>
                                <w:spacing w:val="-26"/>
                                <w:w w:val="110"/>
                              </w:rPr>
                              <w:t xml:space="preserve"> </w:t>
                            </w:r>
                            <w:r w:rsidRPr="00E35DF2">
                              <w:rPr>
                                <w:color w:val="231F20"/>
                                <w:w w:val="110"/>
                              </w:rPr>
                              <w:t>a</w:t>
                            </w:r>
                            <w:r w:rsidRPr="00E35DF2">
                              <w:rPr>
                                <w:color w:val="231F20"/>
                                <w:spacing w:val="-26"/>
                                <w:w w:val="110"/>
                              </w:rPr>
                              <w:t xml:space="preserve"> </w:t>
                            </w:r>
                            <w:r w:rsidRPr="00E35DF2">
                              <w:rPr>
                                <w:color w:val="231F20"/>
                                <w:w w:val="110"/>
                              </w:rPr>
                              <w:t>copy</w:t>
                            </w:r>
                            <w:r w:rsidRPr="00E35DF2">
                              <w:rPr>
                                <w:color w:val="231F20"/>
                                <w:spacing w:val="-26"/>
                                <w:w w:val="110"/>
                              </w:rPr>
                              <w:t xml:space="preserve"> </w:t>
                            </w:r>
                            <w:r w:rsidRPr="00E35DF2">
                              <w:rPr>
                                <w:color w:val="231F20"/>
                                <w:w w:val="110"/>
                              </w:rPr>
                              <w:t>of</w:t>
                            </w:r>
                            <w:r w:rsidRPr="00E35DF2">
                              <w:rPr>
                                <w:color w:val="231F20"/>
                                <w:spacing w:val="-26"/>
                                <w:w w:val="110"/>
                              </w:rPr>
                              <w:t xml:space="preserve"> </w:t>
                            </w:r>
                            <w:r w:rsidRPr="00E35DF2">
                              <w:rPr>
                                <w:color w:val="231F20"/>
                                <w:w w:val="110"/>
                              </w:rPr>
                              <w:t>your</w:t>
                            </w:r>
                            <w:r w:rsidRPr="00E35DF2">
                              <w:rPr>
                                <w:color w:val="231F20"/>
                                <w:spacing w:val="-26"/>
                                <w:w w:val="110"/>
                              </w:rPr>
                              <w:t xml:space="preserve"> </w:t>
                            </w:r>
                            <w:r w:rsidRPr="00E35DF2">
                              <w:rPr>
                                <w:color w:val="231F20"/>
                                <w:w w:val="110"/>
                              </w:rPr>
                              <w:t>outcome for</w:t>
                            </w:r>
                            <w:r w:rsidRPr="00E35DF2">
                              <w:rPr>
                                <w:color w:val="231F20"/>
                                <w:spacing w:val="-24"/>
                                <w:w w:val="110"/>
                              </w:rPr>
                              <w:t xml:space="preserve"> </w:t>
                            </w:r>
                            <w:r w:rsidRPr="00E35DF2">
                              <w:rPr>
                                <w:color w:val="231F20"/>
                                <w:w w:val="110"/>
                              </w:rPr>
                              <w:t>your</w:t>
                            </w:r>
                            <w:r w:rsidRPr="00E35DF2">
                              <w:rPr>
                                <w:color w:val="231F20"/>
                                <w:spacing w:val="-23"/>
                                <w:w w:val="110"/>
                              </w:rPr>
                              <w:t xml:space="preserve"> </w:t>
                            </w:r>
                            <w:r w:rsidRPr="00E35DF2">
                              <w:rPr>
                                <w:color w:val="231F20"/>
                                <w:w w:val="110"/>
                              </w:rPr>
                              <w:t>evidence</w:t>
                            </w:r>
                            <w:r w:rsidRPr="00E35DF2">
                              <w:rPr>
                                <w:color w:val="231F20"/>
                                <w:spacing w:val="-24"/>
                                <w:w w:val="110"/>
                              </w:rPr>
                              <w:t xml:space="preserve"> </w:t>
                            </w:r>
                            <w:r w:rsidRPr="00E35DF2">
                              <w:rPr>
                                <w:color w:val="231F20"/>
                                <w:w w:val="110"/>
                              </w:rPr>
                              <w:t>to</w:t>
                            </w:r>
                            <w:r w:rsidRPr="00E35DF2">
                              <w:rPr>
                                <w:color w:val="231F20"/>
                                <w:spacing w:val="-23"/>
                                <w:w w:val="110"/>
                              </w:rPr>
                              <w:t xml:space="preserve"> </w:t>
                            </w:r>
                            <w:r w:rsidRPr="00E35DF2">
                              <w:rPr>
                                <w:color w:val="231F20"/>
                                <w:w w:val="110"/>
                              </w:rPr>
                              <w:t>demonstrate</w:t>
                            </w:r>
                            <w:r w:rsidRPr="00E35DF2">
                              <w:rPr>
                                <w:color w:val="231F20"/>
                                <w:spacing w:val="-24"/>
                                <w:w w:val="110"/>
                              </w:rPr>
                              <w:t xml:space="preserve"> </w:t>
                            </w:r>
                            <w:r w:rsidRPr="00E35DF2">
                              <w:rPr>
                                <w:color w:val="231F20"/>
                                <w:w w:val="110"/>
                              </w:rPr>
                              <w:t>any</w:t>
                            </w:r>
                            <w:r w:rsidRPr="00E35DF2">
                              <w:rPr>
                                <w:color w:val="231F20"/>
                                <w:spacing w:val="-23"/>
                                <w:w w:val="110"/>
                              </w:rPr>
                              <w:t xml:space="preserve"> </w:t>
                            </w:r>
                            <w:r w:rsidRPr="00E35DF2">
                              <w:rPr>
                                <w:color w:val="231F20"/>
                                <w:w w:val="110"/>
                              </w:rPr>
                              <w:t>improvements</w:t>
                            </w:r>
                            <w:r w:rsidRPr="00E35DF2">
                              <w:rPr>
                                <w:color w:val="231F20"/>
                                <w:spacing w:val="-23"/>
                                <w:w w:val="110"/>
                              </w:rPr>
                              <w:t xml:space="preserve"> </w:t>
                            </w:r>
                            <w:r w:rsidRPr="00E35DF2">
                              <w:rPr>
                                <w:color w:val="231F20"/>
                                <w:w w:val="110"/>
                              </w:rPr>
                              <w:t>made</w:t>
                            </w:r>
                            <w:r w:rsidRPr="00E35DF2">
                              <w:rPr>
                                <w:color w:val="231F20"/>
                                <w:spacing w:val="-24"/>
                                <w:w w:val="110"/>
                              </w:rPr>
                              <w:t xml:space="preserve"> </w:t>
                            </w:r>
                            <w:r w:rsidRPr="00E35DF2">
                              <w:rPr>
                                <w:color w:val="231F20"/>
                                <w:w w:val="110"/>
                              </w:rPr>
                              <w:t>to</w:t>
                            </w:r>
                            <w:r w:rsidRPr="00E35DF2">
                              <w:rPr>
                                <w:color w:val="231F20"/>
                                <w:spacing w:val="-23"/>
                                <w:w w:val="110"/>
                              </w:rPr>
                              <w:t xml:space="preserve"> </w:t>
                            </w:r>
                            <w:r w:rsidRPr="00E35DF2">
                              <w:rPr>
                                <w:color w:val="231F20"/>
                                <w:w w:val="110"/>
                              </w:rPr>
                              <w:t>the functionality.</w:t>
                            </w:r>
                          </w:p>
                          <w:p w14:paraId="6A354E40" w14:textId="77777777" w:rsidR="00E35DF2" w:rsidRDefault="00E35DF2">
                            <w:pPr>
                              <w:pStyle w:val="BodyText"/>
                              <w:kinsoku w:val="0"/>
                              <w:overflowPunct w:val="0"/>
                              <w:spacing w:before="87" w:line="260" w:lineRule="atLeast"/>
                              <w:ind w:left="46"/>
                              <w:rPr>
                                <w:color w:val="231F20"/>
                                <w:w w:val="115"/>
                              </w:rPr>
                            </w:pPr>
                            <w:r>
                              <w:rPr>
                                <w:color w:val="231F20"/>
                                <w:w w:val="115"/>
                              </w:rPr>
                              <w:t>Finish your evidence with further annotations and discuss and justify why your outcome could be regarded as being of high quality: consider how the information from planning, testing and trialling of components assisted you to refine your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FEB2" id="Text Box 604" o:spid="_x0000_s1286" type="#_x0000_t202" style="position:absolute;margin-left:66.05pt;margin-top:272.25pt;width:331.4pt;height:236.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" o:allowincell="f" filled="f" stroked="f">
                <v:path arrowok="t"/>
                <v:textbox inset="0,0,0,0">
                  <w:txbxContent>
                    <w:p w14:paraId="10B215D1" w14:textId="77777777" w:rsidR="00E35DF2" w:rsidRDefault="00E35DF2">
                      <w:pPr>
                        <w:pStyle w:val="BodyText"/>
                        <w:kinsoku w:val="0"/>
                        <w:overflowPunct w:val="0"/>
                        <w:spacing w:before="30"/>
                        <w:ind w:left="46"/>
                        <w:jc w:val="both"/>
                        <w:rPr>
                          <w:color w:val="231F20"/>
                          <w:w w:val="115"/>
                        </w:rPr>
                      </w:pPr>
                      <w:r>
                        <w:rPr>
                          <w:color w:val="231F20"/>
                          <w:w w:val="115"/>
                        </w:rPr>
                        <w:t>Trial each component as it is developed.</w:t>
                      </w:r>
                    </w:p>
                    <w:p w14:paraId="1AFBBA69" w14:textId="77777777" w:rsidR="00E35DF2" w:rsidRDefault="00E35DF2" w:rsidP="00D85F33">
                      <w:pPr>
                        <w:pStyle w:val="BodyText"/>
                        <w:numPr>
                          <w:ilvl w:val="0"/>
                          <w:numId w:val="33"/>
                        </w:numPr>
                        <w:tabs>
                          <w:tab w:val="left" w:pos="247"/>
                        </w:tabs>
                        <w:kinsoku w:val="0"/>
                        <w:overflowPunct w:val="0"/>
                        <w:spacing w:before="138" w:line="302" w:lineRule="auto"/>
                        <w:ind w:left="247" w:right="17" w:hanging="228"/>
                        <w:jc w:val="both"/>
                        <w:rPr>
                          <w:color w:val="231F20"/>
                          <w:w w:val="115"/>
                        </w:rPr>
                      </w:pPr>
                      <w:r>
                        <w:rPr>
                          <w:color w:val="231F20"/>
                          <w:w w:val="115"/>
                        </w:rPr>
                        <w:t>Set up options or methods for individual components to be trialled for possible</w:t>
                      </w:r>
                      <w:r>
                        <w:rPr>
                          <w:color w:val="231F20"/>
                          <w:spacing w:val="-4"/>
                          <w:w w:val="115"/>
                        </w:rPr>
                        <w:t xml:space="preserve"> </w:t>
                      </w:r>
                      <w:r>
                        <w:rPr>
                          <w:color w:val="231F20"/>
                          <w:w w:val="115"/>
                        </w:rPr>
                        <w:t>inclusion.</w:t>
                      </w:r>
                    </w:p>
                    <w:p w14:paraId="462B0C8F" w14:textId="77777777" w:rsidR="00E35DF2" w:rsidRDefault="00E35DF2" w:rsidP="00D85F33">
                      <w:pPr>
                        <w:pStyle w:val="BodyText"/>
                        <w:numPr>
                          <w:ilvl w:val="0"/>
                          <w:numId w:val="33"/>
                        </w:numPr>
                        <w:tabs>
                          <w:tab w:val="left" w:pos="247"/>
                        </w:tabs>
                        <w:kinsoku w:val="0"/>
                        <w:overflowPunct w:val="0"/>
                        <w:spacing w:before="83" w:line="302" w:lineRule="auto"/>
                        <w:ind w:left="247" w:right="288" w:hanging="228"/>
                        <w:jc w:val="both"/>
                        <w:rPr>
                          <w:color w:val="231F20"/>
                          <w:w w:val="115"/>
                        </w:rPr>
                      </w:pPr>
                      <w:r>
                        <w:rPr>
                          <w:color w:val="231F20"/>
                          <w:w w:val="115"/>
                        </w:rPr>
                        <w:t>As you trial each component, consider whether it meets the quality expectations and requirements of your outcome to select the most suitable</w:t>
                      </w:r>
                      <w:r>
                        <w:rPr>
                          <w:color w:val="231F20"/>
                          <w:spacing w:val="-4"/>
                          <w:w w:val="115"/>
                        </w:rPr>
                        <w:t xml:space="preserve"> </w:t>
                      </w:r>
                      <w:r>
                        <w:rPr>
                          <w:color w:val="231F20"/>
                          <w:w w:val="115"/>
                        </w:rPr>
                        <w:t>components.</w:t>
                      </w:r>
                    </w:p>
                    <w:p w14:paraId="7C8DAF8C" w14:textId="77777777" w:rsidR="00E35DF2" w:rsidRDefault="00E35DF2">
                      <w:pPr>
                        <w:pStyle w:val="BodyText"/>
                        <w:kinsoku w:val="0"/>
                        <w:overflowPunct w:val="0"/>
                        <w:spacing w:before="83"/>
                        <w:ind w:left="46"/>
                        <w:jc w:val="both"/>
                        <w:rPr>
                          <w:color w:val="231F20"/>
                          <w:w w:val="115"/>
                        </w:rPr>
                      </w:pPr>
                      <w:r>
                        <w:rPr>
                          <w:color w:val="231F20"/>
                          <w:w w:val="115"/>
                        </w:rPr>
                        <w:t>Test that your digital technologies outcome functions as intended.</w:t>
                      </w:r>
                    </w:p>
                    <w:p w14:paraId="629499C0" w14:textId="77777777" w:rsidR="00E35DF2" w:rsidRPr="00E35DF2" w:rsidRDefault="00E35DF2" w:rsidP="00D85F33">
                      <w:pPr>
                        <w:pStyle w:val="BodyText"/>
                        <w:numPr>
                          <w:ilvl w:val="0"/>
                          <w:numId w:val="34"/>
                        </w:numPr>
                        <w:tabs>
                          <w:tab w:val="left" w:pos="247"/>
                        </w:tabs>
                        <w:kinsoku w:val="0"/>
                        <w:overflowPunct w:val="0"/>
                        <w:spacing w:before="138" w:line="302" w:lineRule="auto"/>
                        <w:ind w:left="247" w:right="427" w:hanging="228"/>
                        <w:rPr>
                          <w:color w:val="231F20"/>
                          <w:w w:val="110"/>
                        </w:rPr>
                      </w:pPr>
                      <w:r w:rsidRPr="00E35DF2">
                        <w:rPr>
                          <w:color w:val="231F20"/>
                          <w:w w:val="110"/>
                        </w:rPr>
                        <w:t>Log your finding with evidence that the components meet quality expectations and function as</w:t>
                      </w:r>
                      <w:r w:rsidRPr="00E35DF2">
                        <w:rPr>
                          <w:color w:val="231F20"/>
                          <w:spacing w:val="-14"/>
                          <w:w w:val="110"/>
                        </w:rPr>
                        <w:t xml:space="preserve"> </w:t>
                      </w:r>
                      <w:r w:rsidRPr="00E35DF2">
                        <w:rPr>
                          <w:color w:val="231F20"/>
                          <w:w w:val="110"/>
                        </w:rPr>
                        <w:t>intended</w:t>
                      </w:r>
                    </w:p>
                    <w:p w14:paraId="79DB3962" w14:textId="77777777" w:rsidR="00E35DF2" w:rsidRPr="00E35DF2" w:rsidRDefault="00E35DF2" w:rsidP="00D85F33">
                      <w:pPr>
                        <w:pStyle w:val="BodyText"/>
                        <w:numPr>
                          <w:ilvl w:val="0"/>
                          <w:numId w:val="34"/>
                        </w:numPr>
                        <w:tabs>
                          <w:tab w:val="left" w:pos="247"/>
                        </w:tabs>
                        <w:kinsoku w:val="0"/>
                        <w:overflowPunct w:val="0"/>
                        <w:spacing w:before="83" w:line="302" w:lineRule="auto"/>
                        <w:ind w:left="247" w:right="258" w:hanging="228"/>
                        <w:rPr>
                          <w:color w:val="231F20"/>
                          <w:w w:val="110"/>
                        </w:rPr>
                      </w:pPr>
                      <w:r w:rsidRPr="00E35DF2">
                        <w:rPr>
                          <w:color w:val="231F20"/>
                          <w:w w:val="110"/>
                        </w:rPr>
                        <w:t>With</w:t>
                      </w:r>
                      <w:r w:rsidRPr="00E35DF2">
                        <w:rPr>
                          <w:color w:val="231F20"/>
                          <w:spacing w:val="-27"/>
                          <w:w w:val="110"/>
                        </w:rPr>
                        <w:t xml:space="preserve"> </w:t>
                      </w:r>
                      <w:r w:rsidRPr="00E35DF2">
                        <w:rPr>
                          <w:color w:val="231F20"/>
                          <w:w w:val="110"/>
                        </w:rPr>
                        <w:t>each</w:t>
                      </w:r>
                      <w:r w:rsidRPr="00E35DF2">
                        <w:rPr>
                          <w:color w:val="231F20"/>
                          <w:spacing w:val="-26"/>
                          <w:w w:val="110"/>
                        </w:rPr>
                        <w:t xml:space="preserve"> </w:t>
                      </w:r>
                      <w:r w:rsidRPr="00E35DF2">
                        <w:rPr>
                          <w:color w:val="231F20"/>
                          <w:w w:val="110"/>
                        </w:rPr>
                        <w:t>phase</w:t>
                      </w:r>
                      <w:r w:rsidRPr="00E35DF2">
                        <w:rPr>
                          <w:color w:val="231F20"/>
                          <w:spacing w:val="-26"/>
                          <w:w w:val="110"/>
                        </w:rPr>
                        <w:t xml:space="preserve"> </w:t>
                      </w:r>
                      <w:r w:rsidRPr="00E35DF2">
                        <w:rPr>
                          <w:color w:val="231F20"/>
                          <w:w w:val="110"/>
                        </w:rPr>
                        <w:t>of</w:t>
                      </w:r>
                      <w:r w:rsidRPr="00E35DF2">
                        <w:rPr>
                          <w:color w:val="231F20"/>
                          <w:spacing w:val="-26"/>
                          <w:w w:val="110"/>
                        </w:rPr>
                        <w:t xml:space="preserve"> </w:t>
                      </w:r>
                      <w:r w:rsidRPr="00E35DF2">
                        <w:rPr>
                          <w:color w:val="231F20"/>
                          <w:w w:val="110"/>
                        </w:rPr>
                        <w:t>testing</w:t>
                      </w:r>
                      <w:r w:rsidRPr="00E35DF2">
                        <w:rPr>
                          <w:color w:val="231F20"/>
                          <w:spacing w:val="-26"/>
                          <w:w w:val="110"/>
                        </w:rPr>
                        <w:t xml:space="preserve"> </w:t>
                      </w:r>
                      <w:r w:rsidRPr="00E35DF2">
                        <w:rPr>
                          <w:color w:val="231F20"/>
                          <w:w w:val="110"/>
                        </w:rPr>
                        <w:t>or</w:t>
                      </w:r>
                      <w:r w:rsidRPr="00E35DF2">
                        <w:rPr>
                          <w:color w:val="231F20"/>
                          <w:spacing w:val="-26"/>
                          <w:w w:val="110"/>
                        </w:rPr>
                        <w:t xml:space="preserve"> </w:t>
                      </w:r>
                      <w:r w:rsidRPr="00E35DF2">
                        <w:rPr>
                          <w:color w:val="231F20"/>
                          <w:w w:val="110"/>
                        </w:rPr>
                        <w:t>trialling,</w:t>
                      </w:r>
                      <w:r w:rsidRPr="00E35DF2">
                        <w:rPr>
                          <w:color w:val="231F20"/>
                          <w:spacing w:val="-26"/>
                          <w:w w:val="110"/>
                        </w:rPr>
                        <w:t xml:space="preserve"> </w:t>
                      </w:r>
                      <w:r w:rsidRPr="00E35DF2">
                        <w:rPr>
                          <w:color w:val="231F20"/>
                          <w:w w:val="110"/>
                        </w:rPr>
                        <w:t>save</w:t>
                      </w:r>
                      <w:r w:rsidRPr="00E35DF2">
                        <w:rPr>
                          <w:color w:val="231F20"/>
                          <w:spacing w:val="-26"/>
                          <w:w w:val="110"/>
                        </w:rPr>
                        <w:t xml:space="preserve"> </w:t>
                      </w:r>
                      <w:r w:rsidRPr="00E35DF2">
                        <w:rPr>
                          <w:color w:val="231F20"/>
                          <w:w w:val="110"/>
                        </w:rPr>
                        <w:t>a</w:t>
                      </w:r>
                      <w:r w:rsidRPr="00E35DF2">
                        <w:rPr>
                          <w:color w:val="231F20"/>
                          <w:spacing w:val="-26"/>
                          <w:w w:val="110"/>
                        </w:rPr>
                        <w:t xml:space="preserve"> </w:t>
                      </w:r>
                      <w:r w:rsidRPr="00E35DF2">
                        <w:rPr>
                          <w:color w:val="231F20"/>
                          <w:w w:val="110"/>
                        </w:rPr>
                        <w:t>copy</w:t>
                      </w:r>
                      <w:r w:rsidRPr="00E35DF2">
                        <w:rPr>
                          <w:color w:val="231F20"/>
                          <w:spacing w:val="-26"/>
                          <w:w w:val="110"/>
                        </w:rPr>
                        <w:t xml:space="preserve"> </w:t>
                      </w:r>
                      <w:r w:rsidRPr="00E35DF2">
                        <w:rPr>
                          <w:color w:val="231F20"/>
                          <w:w w:val="110"/>
                        </w:rPr>
                        <w:t>of</w:t>
                      </w:r>
                      <w:r w:rsidRPr="00E35DF2">
                        <w:rPr>
                          <w:color w:val="231F20"/>
                          <w:spacing w:val="-26"/>
                          <w:w w:val="110"/>
                        </w:rPr>
                        <w:t xml:space="preserve"> </w:t>
                      </w:r>
                      <w:r w:rsidRPr="00E35DF2">
                        <w:rPr>
                          <w:color w:val="231F20"/>
                          <w:w w:val="110"/>
                        </w:rPr>
                        <w:t>your</w:t>
                      </w:r>
                      <w:r w:rsidRPr="00E35DF2">
                        <w:rPr>
                          <w:color w:val="231F20"/>
                          <w:spacing w:val="-26"/>
                          <w:w w:val="110"/>
                        </w:rPr>
                        <w:t xml:space="preserve"> </w:t>
                      </w:r>
                      <w:r w:rsidRPr="00E35DF2">
                        <w:rPr>
                          <w:color w:val="231F20"/>
                          <w:w w:val="110"/>
                        </w:rPr>
                        <w:t>outcome for</w:t>
                      </w:r>
                      <w:r w:rsidRPr="00E35DF2">
                        <w:rPr>
                          <w:color w:val="231F20"/>
                          <w:spacing w:val="-24"/>
                          <w:w w:val="110"/>
                        </w:rPr>
                        <w:t xml:space="preserve"> </w:t>
                      </w:r>
                      <w:r w:rsidRPr="00E35DF2">
                        <w:rPr>
                          <w:color w:val="231F20"/>
                          <w:w w:val="110"/>
                        </w:rPr>
                        <w:t>your</w:t>
                      </w:r>
                      <w:r w:rsidRPr="00E35DF2">
                        <w:rPr>
                          <w:color w:val="231F20"/>
                          <w:spacing w:val="-23"/>
                          <w:w w:val="110"/>
                        </w:rPr>
                        <w:t xml:space="preserve"> </w:t>
                      </w:r>
                      <w:r w:rsidRPr="00E35DF2">
                        <w:rPr>
                          <w:color w:val="231F20"/>
                          <w:w w:val="110"/>
                        </w:rPr>
                        <w:t>evidence</w:t>
                      </w:r>
                      <w:r w:rsidRPr="00E35DF2">
                        <w:rPr>
                          <w:color w:val="231F20"/>
                          <w:spacing w:val="-24"/>
                          <w:w w:val="110"/>
                        </w:rPr>
                        <w:t xml:space="preserve"> </w:t>
                      </w:r>
                      <w:r w:rsidRPr="00E35DF2">
                        <w:rPr>
                          <w:color w:val="231F20"/>
                          <w:w w:val="110"/>
                        </w:rPr>
                        <w:t>to</w:t>
                      </w:r>
                      <w:r w:rsidRPr="00E35DF2">
                        <w:rPr>
                          <w:color w:val="231F20"/>
                          <w:spacing w:val="-23"/>
                          <w:w w:val="110"/>
                        </w:rPr>
                        <w:t xml:space="preserve"> </w:t>
                      </w:r>
                      <w:r w:rsidRPr="00E35DF2">
                        <w:rPr>
                          <w:color w:val="231F20"/>
                          <w:w w:val="110"/>
                        </w:rPr>
                        <w:t>demonstrate</w:t>
                      </w:r>
                      <w:r w:rsidRPr="00E35DF2">
                        <w:rPr>
                          <w:color w:val="231F20"/>
                          <w:spacing w:val="-24"/>
                          <w:w w:val="110"/>
                        </w:rPr>
                        <w:t xml:space="preserve"> </w:t>
                      </w:r>
                      <w:r w:rsidRPr="00E35DF2">
                        <w:rPr>
                          <w:color w:val="231F20"/>
                          <w:w w:val="110"/>
                        </w:rPr>
                        <w:t>any</w:t>
                      </w:r>
                      <w:r w:rsidRPr="00E35DF2">
                        <w:rPr>
                          <w:color w:val="231F20"/>
                          <w:spacing w:val="-23"/>
                          <w:w w:val="110"/>
                        </w:rPr>
                        <w:t xml:space="preserve"> </w:t>
                      </w:r>
                      <w:r w:rsidRPr="00E35DF2">
                        <w:rPr>
                          <w:color w:val="231F20"/>
                          <w:w w:val="110"/>
                        </w:rPr>
                        <w:t>improvements</w:t>
                      </w:r>
                      <w:r w:rsidRPr="00E35DF2">
                        <w:rPr>
                          <w:color w:val="231F20"/>
                          <w:spacing w:val="-23"/>
                          <w:w w:val="110"/>
                        </w:rPr>
                        <w:t xml:space="preserve"> </w:t>
                      </w:r>
                      <w:r w:rsidRPr="00E35DF2">
                        <w:rPr>
                          <w:color w:val="231F20"/>
                          <w:w w:val="110"/>
                        </w:rPr>
                        <w:t>made</w:t>
                      </w:r>
                      <w:r w:rsidRPr="00E35DF2">
                        <w:rPr>
                          <w:color w:val="231F20"/>
                          <w:spacing w:val="-24"/>
                          <w:w w:val="110"/>
                        </w:rPr>
                        <w:t xml:space="preserve"> </w:t>
                      </w:r>
                      <w:r w:rsidRPr="00E35DF2">
                        <w:rPr>
                          <w:color w:val="231F20"/>
                          <w:w w:val="110"/>
                        </w:rPr>
                        <w:t>to</w:t>
                      </w:r>
                      <w:r w:rsidRPr="00E35DF2">
                        <w:rPr>
                          <w:color w:val="231F20"/>
                          <w:spacing w:val="-23"/>
                          <w:w w:val="110"/>
                        </w:rPr>
                        <w:t xml:space="preserve"> </w:t>
                      </w:r>
                      <w:r w:rsidRPr="00E35DF2">
                        <w:rPr>
                          <w:color w:val="231F20"/>
                          <w:w w:val="110"/>
                        </w:rPr>
                        <w:t>the functionality.</w:t>
                      </w:r>
                    </w:p>
                    <w:p w14:paraId="6A354E40" w14:textId="77777777" w:rsidR="00E35DF2" w:rsidRDefault="00E35DF2">
                      <w:pPr>
                        <w:pStyle w:val="BodyText"/>
                        <w:kinsoku w:val="0"/>
                        <w:overflowPunct w:val="0"/>
                        <w:spacing w:before="87" w:line="260" w:lineRule="atLeast"/>
                        <w:ind w:left="46"/>
                        <w:rPr>
                          <w:color w:val="231F20"/>
                          <w:w w:val="115"/>
                        </w:rPr>
                      </w:pPr>
                      <w:r>
                        <w:rPr>
                          <w:color w:val="231F20"/>
                          <w:w w:val="115"/>
                        </w:rPr>
                        <w:t>Finish your evidence with further annotations and discuss and justify why your outcome could be regarded as being of high quality: consider how the information from planning, testing and trialling of components assisted you to refine your outcome.</w:t>
                      </w:r>
                    </w:p>
                  </w:txbxContent>
                </v:textbox>
                <w10:wrap anchorx="page" anchory="page"/>
              </v:shape>
            </w:pict>
          </mc:Fallback>
        </mc:AlternateContent>
      </w:r>
      <w:r>
        <w:rPr>
          <w:noProof/>
        </w:rPr>
        <mc:AlternateContent>
          <mc:Choice Requires="wps">
            <w:drawing>
              <wp:anchor distT="0" distB="0" distL="114300" distR="114300" simplePos="0" relativeHeight="251964416" behindDoc="1" locked="0" layoutInCell="0" allowOverlap="1" wp14:anchorId="20899281" wp14:editId="58C61A5B">
                <wp:simplePos x="0" y="0"/>
                <wp:positionH relativeFrom="page">
                  <wp:posOffset>627380</wp:posOffset>
                </wp:positionH>
                <wp:positionV relativeFrom="page">
                  <wp:posOffset>4610100</wp:posOffset>
                </wp:positionV>
                <wp:extent cx="127000" cy="167005"/>
                <wp:effectExtent l="0" t="0" r="0" b="0"/>
                <wp:wrapNone/>
                <wp:docPr id="489"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0745" w14:textId="77777777" w:rsidR="00E35DF2" w:rsidRDefault="00E35DF2">
                            <w:pPr>
                              <w:pStyle w:val="BodyText"/>
                              <w:kinsoku w:val="0"/>
                              <w:overflowPunct w:val="0"/>
                              <w:spacing w:before="30"/>
                              <w:ind w:left="20"/>
                              <w:rPr>
                                <w:color w:val="231F20"/>
                              </w:rPr>
                            </w:pPr>
                            <w:r>
                              <w:rPr>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99281" id="Text Box 605" o:spid="_x0000_s1287" type="#_x0000_t202" style="position:absolute;margin-left:49.4pt;margin-top:363pt;width:10pt;height:13.1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" o:allowincell="f" filled="f" stroked="f">
                <v:path arrowok="t"/>
                <v:textbox inset="0,0,0,0">
                  <w:txbxContent>
                    <w:p w14:paraId="381A0745" w14:textId="77777777" w:rsidR="00E35DF2" w:rsidRDefault="00E35DF2">
                      <w:pPr>
                        <w:pStyle w:val="BodyText"/>
                        <w:kinsoku w:val="0"/>
                        <w:overflowPunct w:val="0"/>
                        <w:spacing w:before="30"/>
                        <w:ind w:left="20"/>
                        <w:rPr>
                          <w:color w:val="231F20"/>
                        </w:rPr>
                      </w:pPr>
                      <w:r>
                        <w:rPr>
                          <w:color w:val="231F20"/>
                        </w:rPr>
                        <w:t>5.</w:t>
                      </w:r>
                    </w:p>
                  </w:txbxContent>
                </v:textbox>
                <w10:wrap anchorx="page" anchory="page"/>
              </v:shape>
            </w:pict>
          </mc:Fallback>
        </mc:AlternateContent>
      </w:r>
      <w:r>
        <w:rPr>
          <w:noProof/>
        </w:rPr>
        <mc:AlternateContent>
          <mc:Choice Requires="wps">
            <w:drawing>
              <wp:anchor distT="0" distB="0" distL="114300" distR="114300" simplePos="0" relativeHeight="251965440" behindDoc="1" locked="0" layoutInCell="0" allowOverlap="1" wp14:anchorId="42EDF771" wp14:editId="3E3A707C">
                <wp:simplePos x="0" y="0"/>
                <wp:positionH relativeFrom="page">
                  <wp:posOffset>627380</wp:posOffset>
                </wp:positionH>
                <wp:positionV relativeFrom="page">
                  <wp:posOffset>5798820</wp:posOffset>
                </wp:positionV>
                <wp:extent cx="130810" cy="167005"/>
                <wp:effectExtent l="0" t="0" r="0" b="0"/>
                <wp:wrapNone/>
                <wp:docPr id="48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5E337" w14:textId="77777777" w:rsidR="00E35DF2" w:rsidRDefault="00E35DF2">
                            <w:pPr>
                              <w:pStyle w:val="BodyText"/>
                              <w:kinsoku w:val="0"/>
                              <w:overflowPunct w:val="0"/>
                              <w:spacing w:before="30"/>
                              <w:ind w:left="20"/>
                              <w:rPr>
                                <w:color w:val="231F20"/>
                              </w:rPr>
                            </w:pPr>
                            <w:r>
                              <w:rPr>
                                <w:color w:val="231F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DF771" id="Text Box 606" o:spid="_x0000_s1288" type="#_x0000_t202" style="position:absolute;margin-left:49.4pt;margin-top:456.6pt;width:10.3pt;height:13.1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" o:allowincell="f" filled="f" stroked="f">
                <v:path arrowok="t"/>
                <v:textbox inset="0,0,0,0">
                  <w:txbxContent>
                    <w:p w14:paraId="5DB5E337" w14:textId="77777777" w:rsidR="00E35DF2" w:rsidRDefault="00E35DF2">
                      <w:pPr>
                        <w:pStyle w:val="BodyText"/>
                        <w:kinsoku w:val="0"/>
                        <w:overflowPunct w:val="0"/>
                        <w:spacing w:before="30"/>
                        <w:ind w:left="20"/>
                        <w:rPr>
                          <w:color w:val="231F20"/>
                        </w:rPr>
                      </w:pPr>
                      <w:r>
                        <w:rPr>
                          <w:color w:val="231F20"/>
                        </w:rPr>
                        <w:t>6.</w:t>
                      </w:r>
                    </w:p>
                  </w:txbxContent>
                </v:textbox>
                <w10:wrap anchorx="page" anchory="page"/>
              </v:shape>
            </w:pict>
          </mc:Fallback>
        </mc:AlternateContent>
      </w:r>
      <w:r>
        <w:rPr>
          <w:noProof/>
        </w:rPr>
        <mc:AlternateContent>
          <mc:Choice Requires="wps">
            <w:drawing>
              <wp:anchor distT="0" distB="0" distL="114300" distR="114300" simplePos="0" relativeHeight="251966464" behindDoc="1" locked="0" layoutInCell="0" allowOverlap="1" wp14:anchorId="62FA14FE" wp14:editId="2F044D36">
                <wp:simplePos x="0" y="0"/>
                <wp:positionH relativeFrom="page">
                  <wp:posOffset>627380</wp:posOffset>
                </wp:positionH>
                <wp:positionV relativeFrom="page">
                  <wp:posOffset>7136765</wp:posOffset>
                </wp:positionV>
                <wp:extent cx="3480435" cy="135890"/>
                <wp:effectExtent l="0" t="0" r="0" b="0"/>
                <wp:wrapNone/>
                <wp:docPr id="48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DD7AF"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A14FE" id="Text Box 607" o:spid="_x0000_s1289" type="#_x0000_t202" style="position:absolute;margin-left:49.4pt;margin-top:561.95pt;width:274.05pt;height:10.7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" o:allowincell="f" filled="f" stroked="f">
                <v:path arrowok="t"/>
                <v:textbox inset="0,0,0,0">
                  <w:txbxContent>
                    <w:p w14:paraId="4D5DD7AF"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967488" behindDoc="1" locked="0" layoutInCell="0" allowOverlap="1" wp14:anchorId="5312CA89" wp14:editId="12F0D346">
                <wp:simplePos x="0" y="0"/>
                <wp:positionH relativeFrom="page">
                  <wp:posOffset>9952990</wp:posOffset>
                </wp:positionH>
                <wp:positionV relativeFrom="page">
                  <wp:posOffset>7134860</wp:posOffset>
                </wp:positionV>
                <wp:extent cx="120650" cy="142240"/>
                <wp:effectExtent l="0" t="0" r="0" b="0"/>
                <wp:wrapNone/>
                <wp:docPr id="48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6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022AE"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CA89" id="Text Box 608" o:spid="_x0000_s1290" type="#_x0000_t202" style="position:absolute;margin-left:783.7pt;margin-top:561.8pt;width:9.5pt;height:11.2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" o:allowincell="f" filled="f" stroked="f">
                <v:path arrowok="t"/>
                <v:textbox inset="0,0,0,0">
                  <w:txbxContent>
                    <w:p w14:paraId="353022AE"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13</w:t>
                      </w:r>
                    </w:p>
                  </w:txbxContent>
                </v:textbox>
                <w10:wrap anchorx="page" anchory="page"/>
              </v:shape>
            </w:pict>
          </mc:Fallback>
        </mc:AlternateContent>
      </w:r>
      <w:r>
        <w:rPr>
          <w:noProof/>
        </w:rPr>
        <mc:AlternateContent>
          <mc:Choice Requires="wps">
            <w:drawing>
              <wp:anchor distT="0" distB="0" distL="114300" distR="114300" simplePos="0" relativeHeight="251968512" behindDoc="1" locked="0" layoutInCell="0" allowOverlap="1" wp14:anchorId="3BE5CE51" wp14:editId="7A28C181">
                <wp:simplePos x="0" y="0"/>
                <wp:positionH relativeFrom="page">
                  <wp:posOffset>5419090</wp:posOffset>
                </wp:positionH>
                <wp:positionV relativeFrom="page">
                  <wp:posOffset>1104900</wp:posOffset>
                </wp:positionV>
                <wp:extent cx="4638040" cy="3041650"/>
                <wp:effectExtent l="0" t="0" r="0" b="0"/>
                <wp:wrapNone/>
                <wp:docPr id="48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38040" cy="304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11F6E" w14:textId="77777777" w:rsidR="00E35DF2" w:rsidRDefault="00E35DF2">
                            <w:pPr>
                              <w:pStyle w:val="BodyText"/>
                              <w:kinsoku w:val="0"/>
                              <w:overflowPunct w:val="0"/>
                              <w:spacing w:before="144"/>
                              <w:ind w:left="175"/>
                              <w:rPr>
                                <w:color w:val="196881"/>
                                <w:w w:val="115"/>
                                <w:sz w:val="22"/>
                                <w:szCs w:val="22"/>
                              </w:rPr>
                            </w:pPr>
                            <w:r>
                              <w:rPr>
                                <w:color w:val="196881"/>
                                <w:w w:val="115"/>
                                <w:sz w:val="22"/>
                                <w:szCs w:val="22"/>
                              </w:rPr>
                              <w:t>What you will hand in:</w:t>
                            </w:r>
                          </w:p>
                          <w:p w14:paraId="427FA4A4" w14:textId="77777777" w:rsidR="00E35DF2" w:rsidRDefault="00E35DF2" w:rsidP="00D85F33">
                            <w:pPr>
                              <w:pStyle w:val="BodyText"/>
                              <w:numPr>
                                <w:ilvl w:val="0"/>
                                <w:numId w:val="27"/>
                              </w:numPr>
                              <w:tabs>
                                <w:tab w:val="left" w:pos="402"/>
                              </w:tabs>
                              <w:kinsoku w:val="0"/>
                              <w:overflowPunct w:val="0"/>
                              <w:spacing w:before="158" w:line="302" w:lineRule="auto"/>
                              <w:ind w:left="402" w:right="581" w:hanging="228"/>
                              <w:rPr>
                                <w:color w:val="231F20"/>
                                <w:w w:val="115"/>
                              </w:rPr>
                            </w:pPr>
                            <w:r>
                              <w:rPr>
                                <w:color w:val="231F20"/>
                                <w:w w:val="115"/>
                              </w:rPr>
                              <w:t>Any</w:t>
                            </w:r>
                            <w:r>
                              <w:rPr>
                                <w:color w:val="231F20"/>
                                <w:spacing w:val="-10"/>
                                <w:w w:val="115"/>
                              </w:rPr>
                              <w:t xml:space="preserve"> </w:t>
                            </w:r>
                            <w:r>
                              <w:rPr>
                                <w:color w:val="231F20"/>
                                <w:w w:val="115"/>
                              </w:rPr>
                              <w:t>design</w:t>
                            </w:r>
                            <w:r>
                              <w:rPr>
                                <w:color w:val="231F20"/>
                                <w:spacing w:val="-10"/>
                                <w:w w:val="115"/>
                              </w:rPr>
                              <w:t xml:space="preserve"> </w:t>
                            </w:r>
                            <w:r>
                              <w:rPr>
                                <w:color w:val="231F20"/>
                                <w:w w:val="115"/>
                              </w:rPr>
                              <w:t>ideas,</w:t>
                            </w:r>
                            <w:r>
                              <w:rPr>
                                <w:color w:val="231F20"/>
                                <w:spacing w:val="-10"/>
                                <w:w w:val="115"/>
                              </w:rPr>
                              <w:t xml:space="preserve"> </w:t>
                            </w:r>
                            <w:r>
                              <w:rPr>
                                <w:color w:val="231F20"/>
                                <w:w w:val="115"/>
                              </w:rPr>
                              <w:t>modelling</w:t>
                            </w:r>
                            <w:r>
                              <w:rPr>
                                <w:color w:val="231F20"/>
                                <w:spacing w:val="-10"/>
                                <w:w w:val="115"/>
                              </w:rPr>
                              <w:t xml:space="preserve"> </w:t>
                            </w:r>
                            <w:r>
                              <w:rPr>
                                <w:color w:val="231F20"/>
                                <w:w w:val="115"/>
                              </w:rPr>
                              <w:t>done,</w:t>
                            </w:r>
                            <w:r>
                              <w:rPr>
                                <w:color w:val="231F20"/>
                                <w:spacing w:val="-10"/>
                                <w:w w:val="115"/>
                              </w:rPr>
                              <w:t xml:space="preserve"> </w:t>
                            </w:r>
                            <w:r>
                              <w:rPr>
                                <w:color w:val="231F20"/>
                                <w:w w:val="115"/>
                              </w:rPr>
                              <w:t>and</w:t>
                            </w:r>
                            <w:r>
                              <w:rPr>
                                <w:color w:val="231F20"/>
                                <w:spacing w:val="-10"/>
                                <w:w w:val="115"/>
                              </w:rPr>
                              <w:t xml:space="preserve"> </w:t>
                            </w:r>
                            <w:r>
                              <w:rPr>
                                <w:color w:val="231F20"/>
                                <w:w w:val="115"/>
                              </w:rPr>
                              <w:t>user</w:t>
                            </w:r>
                            <w:r>
                              <w:rPr>
                                <w:color w:val="231F20"/>
                                <w:spacing w:val="-9"/>
                                <w:w w:val="115"/>
                              </w:rPr>
                              <w:t xml:space="preserve"> </w:t>
                            </w:r>
                            <w:r>
                              <w:rPr>
                                <w:color w:val="231F20"/>
                                <w:w w:val="115"/>
                              </w:rPr>
                              <w:t>feedback</w:t>
                            </w:r>
                            <w:r>
                              <w:rPr>
                                <w:color w:val="231F20"/>
                                <w:spacing w:val="-10"/>
                                <w:w w:val="115"/>
                              </w:rPr>
                              <w:t xml:space="preserve"> </w:t>
                            </w:r>
                            <w:r>
                              <w:rPr>
                                <w:color w:val="231F20"/>
                                <w:w w:val="115"/>
                              </w:rPr>
                              <w:t>provided,</w:t>
                            </w:r>
                            <w:r>
                              <w:rPr>
                                <w:color w:val="231F20"/>
                                <w:spacing w:val="-10"/>
                                <w:w w:val="115"/>
                              </w:rPr>
                              <w:t xml:space="preserve"> </w:t>
                            </w:r>
                            <w:r>
                              <w:rPr>
                                <w:color w:val="231F20"/>
                                <w:w w:val="115"/>
                              </w:rPr>
                              <w:t>along with your final design and</w:t>
                            </w:r>
                            <w:r>
                              <w:rPr>
                                <w:color w:val="231F20"/>
                                <w:spacing w:val="-16"/>
                                <w:w w:val="115"/>
                              </w:rPr>
                              <w:t xml:space="preserve"> </w:t>
                            </w:r>
                            <w:r>
                              <w:rPr>
                                <w:color w:val="231F20"/>
                                <w:w w:val="115"/>
                              </w:rPr>
                              <w:t>justification.</w:t>
                            </w:r>
                          </w:p>
                          <w:p w14:paraId="35DBEDB6" w14:textId="77777777" w:rsidR="00E35DF2" w:rsidRDefault="00E35DF2" w:rsidP="00D85F33">
                            <w:pPr>
                              <w:pStyle w:val="BodyText"/>
                              <w:numPr>
                                <w:ilvl w:val="1"/>
                                <w:numId w:val="31"/>
                              </w:numPr>
                              <w:tabs>
                                <w:tab w:val="left" w:pos="636"/>
                              </w:tabs>
                              <w:kinsoku w:val="0"/>
                              <w:overflowPunct w:val="0"/>
                              <w:spacing w:before="84" w:line="302" w:lineRule="auto"/>
                              <w:ind w:left="636" w:right="311" w:hanging="228"/>
                              <w:rPr>
                                <w:color w:val="231F20"/>
                                <w:w w:val="115"/>
                              </w:rPr>
                            </w:pPr>
                            <w:proofErr w:type="spellStart"/>
                            <w:r>
                              <w:rPr>
                                <w:color w:val="231F20"/>
                                <w:w w:val="115"/>
                              </w:rPr>
                              <w:t>eg</w:t>
                            </w:r>
                            <w:proofErr w:type="spellEnd"/>
                            <w:r>
                              <w:rPr>
                                <w:color w:val="231F20"/>
                                <w:w w:val="115"/>
                              </w:rPr>
                              <w:t>,</w:t>
                            </w:r>
                            <w:r>
                              <w:rPr>
                                <w:color w:val="231F20"/>
                                <w:spacing w:val="-6"/>
                                <w:w w:val="115"/>
                              </w:rPr>
                              <w:t xml:space="preserve"> </w:t>
                            </w:r>
                            <w:r>
                              <w:rPr>
                                <w:color w:val="231F20"/>
                                <w:w w:val="115"/>
                              </w:rPr>
                              <w:t>wireframes,</w:t>
                            </w:r>
                            <w:r>
                              <w:rPr>
                                <w:color w:val="231F20"/>
                                <w:spacing w:val="-6"/>
                                <w:w w:val="115"/>
                              </w:rPr>
                              <w:t xml:space="preserve"> </w:t>
                            </w:r>
                            <w:r>
                              <w:rPr>
                                <w:color w:val="231F20"/>
                                <w:w w:val="115"/>
                              </w:rPr>
                              <w:t>models</w:t>
                            </w:r>
                            <w:r>
                              <w:rPr>
                                <w:color w:val="231F20"/>
                                <w:spacing w:val="-6"/>
                                <w:w w:val="115"/>
                              </w:rPr>
                              <w:t xml:space="preserve"> </w:t>
                            </w:r>
                            <w:r>
                              <w:rPr>
                                <w:color w:val="231F20"/>
                                <w:w w:val="115"/>
                              </w:rPr>
                              <w:t>and/or</w:t>
                            </w:r>
                            <w:r>
                              <w:rPr>
                                <w:color w:val="231F20"/>
                                <w:spacing w:val="-6"/>
                                <w:w w:val="115"/>
                              </w:rPr>
                              <w:t xml:space="preserve"> </w:t>
                            </w:r>
                            <w:r>
                              <w:rPr>
                                <w:color w:val="231F20"/>
                                <w:w w:val="115"/>
                              </w:rPr>
                              <w:t>mock-ups</w:t>
                            </w:r>
                            <w:r>
                              <w:rPr>
                                <w:color w:val="231F20"/>
                                <w:spacing w:val="-6"/>
                                <w:w w:val="115"/>
                              </w:rPr>
                              <w:t xml:space="preserve"> </w:t>
                            </w:r>
                            <w:r>
                              <w:rPr>
                                <w:color w:val="231F20"/>
                                <w:w w:val="115"/>
                              </w:rPr>
                              <w:t>showing</w:t>
                            </w:r>
                            <w:r>
                              <w:rPr>
                                <w:color w:val="231F20"/>
                                <w:spacing w:val="-6"/>
                                <w:w w:val="115"/>
                              </w:rPr>
                              <w:t xml:space="preserve"> </w:t>
                            </w:r>
                            <w:r>
                              <w:rPr>
                                <w:color w:val="231F20"/>
                                <w:w w:val="115"/>
                              </w:rPr>
                              <w:t>a</w:t>
                            </w:r>
                            <w:r>
                              <w:rPr>
                                <w:color w:val="231F20"/>
                                <w:spacing w:val="-6"/>
                                <w:w w:val="115"/>
                              </w:rPr>
                              <w:t xml:space="preserve"> </w:t>
                            </w:r>
                            <w:r>
                              <w:rPr>
                                <w:color w:val="231F20"/>
                                <w:w w:val="115"/>
                              </w:rPr>
                              <w:t>range</w:t>
                            </w:r>
                            <w:r>
                              <w:rPr>
                                <w:color w:val="231F20"/>
                                <w:spacing w:val="-5"/>
                                <w:w w:val="115"/>
                              </w:rPr>
                              <w:t xml:space="preserve"> </w:t>
                            </w:r>
                            <w:r>
                              <w:rPr>
                                <w:color w:val="231F20"/>
                                <w:w w:val="115"/>
                              </w:rPr>
                              <w:t>of</w:t>
                            </w:r>
                            <w:r>
                              <w:rPr>
                                <w:color w:val="231F20"/>
                                <w:spacing w:val="-6"/>
                                <w:w w:val="115"/>
                              </w:rPr>
                              <w:t xml:space="preserve"> </w:t>
                            </w:r>
                            <w:r>
                              <w:rPr>
                                <w:color w:val="231F20"/>
                                <w:w w:val="115"/>
                              </w:rPr>
                              <w:t>potential design layouts, that may include colours, fonts</w:t>
                            </w:r>
                            <w:r>
                              <w:rPr>
                                <w:color w:val="231F20"/>
                                <w:spacing w:val="-31"/>
                                <w:w w:val="115"/>
                              </w:rPr>
                              <w:t xml:space="preserve"> </w:t>
                            </w:r>
                            <w:r>
                              <w:rPr>
                                <w:color w:val="231F20"/>
                                <w:w w:val="115"/>
                              </w:rPr>
                              <w:t>etc.</w:t>
                            </w:r>
                          </w:p>
                          <w:p w14:paraId="513B398E" w14:textId="77777777" w:rsidR="00E35DF2" w:rsidRPr="0067021D" w:rsidRDefault="00E35DF2" w:rsidP="00D85F33">
                            <w:pPr>
                              <w:pStyle w:val="BodyText"/>
                              <w:numPr>
                                <w:ilvl w:val="0"/>
                                <w:numId w:val="28"/>
                              </w:numPr>
                              <w:tabs>
                                <w:tab w:val="left" w:pos="402"/>
                              </w:tabs>
                              <w:kinsoku w:val="0"/>
                              <w:overflowPunct w:val="0"/>
                              <w:spacing w:before="83" w:line="302" w:lineRule="auto"/>
                              <w:ind w:left="402" w:right="211" w:hanging="228"/>
                              <w:rPr>
                                <w:color w:val="231F20"/>
                                <w:w w:val="110"/>
                              </w:rPr>
                            </w:pPr>
                            <w:r w:rsidRPr="0067021D">
                              <w:rPr>
                                <w:color w:val="231F20"/>
                                <w:w w:val="110"/>
                              </w:rPr>
                              <w:t>Any</w:t>
                            </w:r>
                            <w:r w:rsidRPr="0067021D">
                              <w:rPr>
                                <w:color w:val="231F20"/>
                                <w:spacing w:val="-32"/>
                                <w:w w:val="110"/>
                              </w:rPr>
                              <w:t xml:space="preserve"> </w:t>
                            </w:r>
                            <w:r w:rsidRPr="0067021D">
                              <w:rPr>
                                <w:color w:val="231F20"/>
                                <w:w w:val="110"/>
                              </w:rPr>
                              <w:t>feedback</w:t>
                            </w:r>
                            <w:r w:rsidRPr="0067021D">
                              <w:rPr>
                                <w:color w:val="231F20"/>
                                <w:spacing w:val="-31"/>
                                <w:w w:val="110"/>
                              </w:rPr>
                              <w:t xml:space="preserve"> </w:t>
                            </w:r>
                            <w:r w:rsidRPr="0067021D">
                              <w:rPr>
                                <w:color w:val="231F20"/>
                                <w:w w:val="110"/>
                              </w:rPr>
                              <w:t>from</w:t>
                            </w:r>
                            <w:r w:rsidRPr="0067021D">
                              <w:rPr>
                                <w:color w:val="231F20"/>
                                <w:spacing w:val="-31"/>
                                <w:w w:val="110"/>
                              </w:rPr>
                              <w:t xml:space="preserve"> </w:t>
                            </w:r>
                            <w:r w:rsidRPr="0067021D">
                              <w:rPr>
                                <w:color w:val="231F20"/>
                                <w:w w:val="110"/>
                              </w:rPr>
                              <w:t>modelling,</w:t>
                            </w:r>
                            <w:r w:rsidRPr="0067021D">
                              <w:rPr>
                                <w:color w:val="231F20"/>
                                <w:spacing w:val="-31"/>
                                <w:w w:val="110"/>
                              </w:rPr>
                              <w:t xml:space="preserve"> </w:t>
                            </w:r>
                            <w:r w:rsidRPr="0067021D">
                              <w:rPr>
                                <w:color w:val="231F20"/>
                                <w:w w:val="110"/>
                              </w:rPr>
                              <w:t>evidence</w:t>
                            </w:r>
                            <w:r w:rsidRPr="0067021D">
                              <w:rPr>
                                <w:color w:val="231F20"/>
                                <w:spacing w:val="-31"/>
                                <w:w w:val="110"/>
                              </w:rPr>
                              <w:t xml:space="preserve"> </w:t>
                            </w:r>
                            <w:r w:rsidRPr="0067021D">
                              <w:rPr>
                                <w:color w:val="231F20"/>
                                <w:w w:val="110"/>
                              </w:rPr>
                              <w:t>of</w:t>
                            </w:r>
                            <w:r w:rsidRPr="0067021D">
                              <w:rPr>
                                <w:color w:val="231F20"/>
                                <w:spacing w:val="-31"/>
                                <w:w w:val="110"/>
                              </w:rPr>
                              <w:t xml:space="preserve"> </w:t>
                            </w:r>
                            <w:r w:rsidRPr="0067021D">
                              <w:rPr>
                                <w:color w:val="231F20"/>
                                <w:w w:val="110"/>
                              </w:rPr>
                              <w:t>refinement</w:t>
                            </w:r>
                            <w:r w:rsidRPr="0067021D">
                              <w:rPr>
                                <w:color w:val="231F20"/>
                                <w:spacing w:val="-31"/>
                                <w:w w:val="110"/>
                              </w:rPr>
                              <w:t xml:space="preserve"> </w:t>
                            </w:r>
                            <w:r w:rsidRPr="0067021D">
                              <w:rPr>
                                <w:color w:val="231F20"/>
                                <w:w w:val="110"/>
                              </w:rPr>
                              <w:t>of</w:t>
                            </w:r>
                            <w:r w:rsidRPr="0067021D">
                              <w:rPr>
                                <w:color w:val="231F20"/>
                                <w:spacing w:val="-31"/>
                                <w:w w:val="110"/>
                              </w:rPr>
                              <w:t xml:space="preserve"> </w:t>
                            </w:r>
                            <w:r w:rsidRPr="0067021D">
                              <w:rPr>
                                <w:color w:val="231F20"/>
                                <w:w w:val="110"/>
                              </w:rPr>
                              <w:t>your</w:t>
                            </w:r>
                            <w:r w:rsidRPr="0067021D">
                              <w:rPr>
                                <w:color w:val="231F20"/>
                                <w:spacing w:val="-31"/>
                                <w:w w:val="110"/>
                              </w:rPr>
                              <w:t xml:space="preserve"> </w:t>
                            </w:r>
                            <w:r w:rsidRPr="0067021D">
                              <w:rPr>
                                <w:color w:val="231F20"/>
                                <w:w w:val="110"/>
                              </w:rPr>
                              <w:t>design,</w:t>
                            </w:r>
                            <w:r w:rsidRPr="0067021D">
                              <w:rPr>
                                <w:color w:val="231F20"/>
                                <w:spacing w:val="-31"/>
                                <w:w w:val="110"/>
                              </w:rPr>
                              <w:t xml:space="preserve"> </w:t>
                            </w:r>
                            <w:r w:rsidRPr="0067021D">
                              <w:rPr>
                                <w:color w:val="231F20"/>
                                <w:w w:val="110"/>
                              </w:rPr>
                              <w:t>and justifications</w:t>
                            </w:r>
                            <w:r w:rsidRPr="0067021D">
                              <w:rPr>
                                <w:color w:val="231F20"/>
                                <w:spacing w:val="-27"/>
                                <w:w w:val="110"/>
                              </w:rPr>
                              <w:t xml:space="preserve"> </w:t>
                            </w:r>
                            <w:r w:rsidRPr="0067021D">
                              <w:rPr>
                                <w:color w:val="231F20"/>
                                <w:w w:val="110"/>
                              </w:rPr>
                              <w:t>related</w:t>
                            </w:r>
                            <w:r w:rsidRPr="0067021D">
                              <w:rPr>
                                <w:color w:val="231F20"/>
                                <w:spacing w:val="-27"/>
                                <w:w w:val="110"/>
                              </w:rPr>
                              <w:t xml:space="preserve"> </w:t>
                            </w:r>
                            <w:r w:rsidRPr="0067021D">
                              <w:rPr>
                                <w:color w:val="231F20"/>
                                <w:w w:val="110"/>
                              </w:rPr>
                              <w:t>to</w:t>
                            </w:r>
                            <w:r w:rsidRPr="0067021D">
                              <w:rPr>
                                <w:color w:val="231F20"/>
                                <w:spacing w:val="-27"/>
                                <w:w w:val="110"/>
                              </w:rPr>
                              <w:t xml:space="preserve"> </w:t>
                            </w:r>
                            <w:r w:rsidRPr="0067021D">
                              <w:rPr>
                                <w:color w:val="231F20"/>
                                <w:w w:val="110"/>
                              </w:rPr>
                              <w:t>how</w:t>
                            </w:r>
                            <w:r w:rsidRPr="0067021D">
                              <w:rPr>
                                <w:color w:val="231F20"/>
                                <w:spacing w:val="-27"/>
                                <w:w w:val="110"/>
                              </w:rPr>
                              <w:t xml:space="preserve"> </w:t>
                            </w:r>
                            <w:r w:rsidRPr="0067021D">
                              <w:rPr>
                                <w:color w:val="231F20"/>
                                <w:w w:val="110"/>
                              </w:rPr>
                              <w:t>the</w:t>
                            </w:r>
                            <w:r w:rsidRPr="0067021D">
                              <w:rPr>
                                <w:color w:val="231F20"/>
                                <w:spacing w:val="-27"/>
                                <w:w w:val="110"/>
                              </w:rPr>
                              <w:t xml:space="preserve"> </w:t>
                            </w:r>
                            <w:r w:rsidRPr="0067021D">
                              <w:rPr>
                                <w:color w:val="231F20"/>
                                <w:w w:val="110"/>
                              </w:rPr>
                              <w:t>design</w:t>
                            </w:r>
                            <w:r w:rsidRPr="0067021D">
                              <w:rPr>
                                <w:color w:val="231F20"/>
                                <w:spacing w:val="-27"/>
                                <w:w w:val="110"/>
                              </w:rPr>
                              <w:t xml:space="preserve"> </w:t>
                            </w:r>
                            <w:r w:rsidRPr="0067021D">
                              <w:rPr>
                                <w:color w:val="231F20"/>
                                <w:w w:val="110"/>
                              </w:rPr>
                              <w:t>is</w:t>
                            </w:r>
                            <w:r w:rsidRPr="0067021D">
                              <w:rPr>
                                <w:color w:val="231F20"/>
                                <w:spacing w:val="-27"/>
                                <w:w w:val="110"/>
                              </w:rPr>
                              <w:t xml:space="preserve"> </w:t>
                            </w:r>
                            <w:r w:rsidRPr="0067021D">
                              <w:rPr>
                                <w:color w:val="231F20"/>
                                <w:w w:val="110"/>
                              </w:rPr>
                              <w:t>suitable</w:t>
                            </w:r>
                            <w:r w:rsidRPr="0067021D">
                              <w:rPr>
                                <w:color w:val="231F20"/>
                                <w:spacing w:val="-27"/>
                                <w:w w:val="110"/>
                              </w:rPr>
                              <w:t xml:space="preserve"> </w:t>
                            </w:r>
                            <w:r w:rsidRPr="0067021D">
                              <w:rPr>
                                <w:color w:val="231F20"/>
                                <w:w w:val="110"/>
                              </w:rPr>
                              <w:t>for</w:t>
                            </w:r>
                            <w:r w:rsidRPr="0067021D">
                              <w:rPr>
                                <w:color w:val="231F20"/>
                                <w:spacing w:val="-26"/>
                                <w:w w:val="110"/>
                              </w:rPr>
                              <w:t xml:space="preserve"> </w:t>
                            </w:r>
                            <w:r w:rsidRPr="0067021D">
                              <w:rPr>
                                <w:color w:val="231F20"/>
                                <w:w w:val="110"/>
                              </w:rPr>
                              <w:t>the</w:t>
                            </w:r>
                            <w:r w:rsidRPr="0067021D">
                              <w:rPr>
                                <w:color w:val="231F20"/>
                                <w:spacing w:val="-27"/>
                                <w:w w:val="110"/>
                              </w:rPr>
                              <w:t xml:space="preserve"> </w:t>
                            </w:r>
                            <w:r w:rsidRPr="0067021D">
                              <w:rPr>
                                <w:color w:val="231F20"/>
                                <w:w w:val="110"/>
                              </w:rPr>
                              <w:t>target</w:t>
                            </w:r>
                            <w:r w:rsidRPr="0067021D">
                              <w:rPr>
                                <w:color w:val="231F20"/>
                                <w:spacing w:val="-27"/>
                                <w:w w:val="110"/>
                              </w:rPr>
                              <w:t xml:space="preserve"> </w:t>
                            </w:r>
                            <w:r w:rsidRPr="0067021D">
                              <w:rPr>
                                <w:color w:val="231F20"/>
                                <w:w w:val="110"/>
                              </w:rPr>
                              <w:t>audience.</w:t>
                            </w:r>
                          </w:p>
                          <w:p w14:paraId="681BDFA4" w14:textId="77777777" w:rsidR="00E35DF2" w:rsidRDefault="00E35DF2" w:rsidP="00D85F33">
                            <w:pPr>
                              <w:pStyle w:val="BodyText"/>
                              <w:numPr>
                                <w:ilvl w:val="0"/>
                                <w:numId w:val="29"/>
                              </w:numPr>
                              <w:tabs>
                                <w:tab w:val="left" w:pos="402"/>
                              </w:tabs>
                              <w:kinsoku w:val="0"/>
                              <w:overflowPunct w:val="0"/>
                              <w:spacing w:before="84" w:line="302" w:lineRule="auto"/>
                              <w:ind w:left="402" w:right="442" w:hanging="228"/>
                              <w:rPr>
                                <w:color w:val="231F20"/>
                                <w:w w:val="115"/>
                              </w:rPr>
                            </w:pPr>
                            <w:r>
                              <w:rPr>
                                <w:color w:val="231F20"/>
                                <w:w w:val="115"/>
                              </w:rPr>
                              <w:t>Testing,</w:t>
                            </w:r>
                            <w:r>
                              <w:rPr>
                                <w:color w:val="231F20"/>
                                <w:spacing w:val="-19"/>
                                <w:w w:val="115"/>
                              </w:rPr>
                              <w:t xml:space="preserve"> </w:t>
                            </w:r>
                            <w:r>
                              <w:rPr>
                                <w:color w:val="231F20"/>
                                <w:w w:val="115"/>
                              </w:rPr>
                              <w:t>screenshots,</w:t>
                            </w:r>
                            <w:r>
                              <w:rPr>
                                <w:color w:val="231F20"/>
                                <w:spacing w:val="-19"/>
                                <w:w w:val="115"/>
                              </w:rPr>
                              <w:t xml:space="preserve"> </w:t>
                            </w:r>
                            <w:r>
                              <w:rPr>
                                <w:color w:val="231F20"/>
                                <w:w w:val="115"/>
                              </w:rPr>
                              <w:t>photography,</w:t>
                            </w:r>
                            <w:r>
                              <w:rPr>
                                <w:color w:val="231F20"/>
                                <w:spacing w:val="-18"/>
                                <w:w w:val="115"/>
                              </w:rPr>
                              <w:t xml:space="preserve"> </w:t>
                            </w:r>
                            <w:r>
                              <w:rPr>
                                <w:color w:val="231F20"/>
                                <w:w w:val="115"/>
                              </w:rPr>
                              <w:t>videos,</w:t>
                            </w:r>
                            <w:r>
                              <w:rPr>
                                <w:color w:val="231F20"/>
                                <w:spacing w:val="-19"/>
                                <w:w w:val="115"/>
                              </w:rPr>
                              <w:t xml:space="preserve"> </w:t>
                            </w:r>
                            <w:r>
                              <w:rPr>
                                <w:color w:val="231F20"/>
                                <w:w w:val="115"/>
                              </w:rPr>
                              <w:t>or</w:t>
                            </w:r>
                            <w:r>
                              <w:rPr>
                                <w:color w:val="231F20"/>
                                <w:spacing w:val="-18"/>
                                <w:w w:val="115"/>
                              </w:rPr>
                              <w:t xml:space="preserve"> </w:t>
                            </w:r>
                            <w:r>
                              <w:rPr>
                                <w:color w:val="231F20"/>
                                <w:w w:val="115"/>
                              </w:rPr>
                              <w:t>screencasts</w:t>
                            </w:r>
                            <w:r>
                              <w:rPr>
                                <w:color w:val="231F20"/>
                                <w:spacing w:val="-19"/>
                                <w:w w:val="115"/>
                              </w:rPr>
                              <w:t xml:space="preserve"> </w:t>
                            </w:r>
                            <w:r>
                              <w:rPr>
                                <w:color w:val="231F20"/>
                                <w:w w:val="115"/>
                              </w:rPr>
                              <w:t>showing</w:t>
                            </w:r>
                            <w:r>
                              <w:rPr>
                                <w:color w:val="231F20"/>
                                <w:spacing w:val="-19"/>
                                <w:w w:val="115"/>
                              </w:rPr>
                              <w:t xml:space="preserve"> </w:t>
                            </w:r>
                            <w:r>
                              <w:rPr>
                                <w:color w:val="231F20"/>
                                <w:w w:val="115"/>
                              </w:rPr>
                              <w:t>that testing</w:t>
                            </w:r>
                            <w:r>
                              <w:rPr>
                                <w:color w:val="231F20"/>
                                <w:spacing w:val="-5"/>
                                <w:w w:val="115"/>
                              </w:rPr>
                              <w:t xml:space="preserve"> </w:t>
                            </w:r>
                            <w:r>
                              <w:rPr>
                                <w:color w:val="231F20"/>
                                <w:w w:val="115"/>
                              </w:rPr>
                              <w:t>was</w:t>
                            </w:r>
                            <w:r>
                              <w:rPr>
                                <w:color w:val="231F20"/>
                                <w:spacing w:val="-5"/>
                                <w:w w:val="115"/>
                              </w:rPr>
                              <w:t xml:space="preserve"> </w:t>
                            </w:r>
                            <w:r>
                              <w:rPr>
                                <w:color w:val="231F20"/>
                                <w:w w:val="115"/>
                              </w:rPr>
                              <w:t>carried</w:t>
                            </w:r>
                            <w:r>
                              <w:rPr>
                                <w:color w:val="231F20"/>
                                <w:spacing w:val="-5"/>
                                <w:w w:val="115"/>
                              </w:rPr>
                              <w:t xml:space="preserve"> </w:t>
                            </w:r>
                            <w:r>
                              <w:rPr>
                                <w:color w:val="231F20"/>
                                <w:w w:val="115"/>
                              </w:rPr>
                              <w:t>out,</w:t>
                            </w:r>
                            <w:r>
                              <w:rPr>
                                <w:color w:val="231F20"/>
                                <w:spacing w:val="-5"/>
                                <w:w w:val="115"/>
                              </w:rPr>
                              <w:t xml:space="preserve"> </w:t>
                            </w:r>
                            <w:r>
                              <w:rPr>
                                <w:color w:val="231F20"/>
                                <w:w w:val="115"/>
                              </w:rPr>
                              <w:t>and</w:t>
                            </w:r>
                            <w:r>
                              <w:rPr>
                                <w:color w:val="231F20"/>
                                <w:spacing w:val="-5"/>
                                <w:w w:val="115"/>
                              </w:rPr>
                              <w:t xml:space="preserve"> </w:t>
                            </w:r>
                            <w:r>
                              <w:rPr>
                                <w:color w:val="231F20"/>
                                <w:w w:val="115"/>
                              </w:rPr>
                              <w:t>the</w:t>
                            </w:r>
                            <w:r>
                              <w:rPr>
                                <w:color w:val="231F20"/>
                                <w:spacing w:val="-5"/>
                                <w:w w:val="115"/>
                              </w:rPr>
                              <w:t xml:space="preserve"> </w:t>
                            </w:r>
                            <w:r>
                              <w:rPr>
                                <w:color w:val="231F20"/>
                                <w:w w:val="115"/>
                              </w:rPr>
                              <w:t>outcome</w:t>
                            </w:r>
                            <w:r>
                              <w:rPr>
                                <w:color w:val="231F20"/>
                                <w:spacing w:val="-5"/>
                                <w:w w:val="115"/>
                              </w:rPr>
                              <w:t xml:space="preserve"> </w:t>
                            </w:r>
                            <w:r>
                              <w:rPr>
                                <w:color w:val="231F20"/>
                                <w:w w:val="115"/>
                              </w:rPr>
                              <w:t>was</w:t>
                            </w:r>
                            <w:r>
                              <w:rPr>
                                <w:color w:val="231F20"/>
                                <w:spacing w:val="-5"/>
                                <w:w w:val="115"/>
                              </w:rPr>
                              <w:t xml:space="preserve"> </w:t>
                            </w:r>
                            <w:r>
                              <w:rPr>
                                <w:color w:val="231F20"/>
                                <w:w w:val="115"/>
                              </w:rPr>
                              <w:t>as</w:t>
                            </w:r>
                            <w:r>
                              <w:rPr>
                                <w:color w:val="231F20"/>
                                <w:spacing w:val="-5"/>
                                <w:w w:val="115"/>
                              </w:rPr>
                              <w:t xml:space="preserve"> </w:t>
                            </w:r>
                            <w:r>
                              <w:rPr>
                                <w:color w:val="231F20"/>
                                <w:w w:val="115"/>
                              </w:rPr>
                              <w:t>expected.</w:t>
                            </w:r>
                          </w:p>
                          <w:p w14:paraId="105F755E" w14:textId="77777777" w:rsidR="00E35DF2" w:rsidRDefault="00E35DF2" w:rsidP="00D85F33">
                            <w:pPr>
                              <w:pStyle w:val="BodyText"/>
                              <w:numPr>
                                <w:ilvl w:val="0"/>
                                <w:numId w:val="29"/>
                              </w:numPr>
                              <w:tabs>
                                <w:tab w:val="left" w:pos="402"/>
                              </w:tabs>
                              <w:kinsoku w:val="0"/>
                              <w:overflowPunct w:val="0"/>
                              <w:spacing w:before="83"/>
                              <w:ind w:left="402" w:hanging="228"/>
                              <w:rPr>
                                <w:color w:val="231F20"/>
                                <w:w w:val="115"/>
                              </w:rPr>
                            </w:pPr>
                            <w:r>
                              <w:rPr>
                                <w:color w:val="231F20"/>
                                <w:w w:val="115"/>
                              </w:rPr>
                              <w:t>Documented</w:t>
                            </w:r>
                            <w:r>
                              <w:rPr>
                                <w:color w:val="231F20"/>
                                <w:spacing w:val="-6"/>
                                <w:w w:val="115"/>
                              </w:rPr>
                              <w:t xml:space="preserve"> </w:t>
                            </w:r>
                            <w:r>
                              <w:rPr>
                                <w:color w:val="231F20"/>
                                <w:w w:val="115"/>
                              </w:rPr>
                              <w:t>changes</w:t>
                            </w:r>
                            <w:r>
                              <w:rPr>
                                <w:color w:val="231F20"/>
                                <w:spacing w:val="-5"/>
                                <w:w w:val="115"/>
                              </w:rPr>
                              <w:t xml:space="preserve"> </w:t>
                            </w:r>
                            <w:r>
                              <w:rPr>
                                <w:color w:val="231F20"/>
                                <w:w w:val="115"/>
                              </w:rPr>
                              <w:t>to</w:t>
                            </w:r>
                            <w:r>
                              <w:rPr>
                                <w:color w:val="231F20"/>
                                <w:spacing w:val="-5"/>
                                <w:w w:val="115"/>
                              </w:rPr>
                              <w:t xml:space="preserve"> </w:t>
                            </w:r>
                            <w:r>
                              <w:rPr>
                                <w:color w:val="231F20"/>
                                <w:w w:val="115"/>
                              </w:rPr>
                              <w:t>your</w:t>
                            </w:r>
                            <w:r>
                              <w:rPr>
                                <w:color w:val="231F20"/>
                                <w:spacing w:val="-5"/>
                                <w:w w:val="115"/>
                              </w:rPr>
                              <w:t xml:space="preserve"> </w:t>
                            </w:r>
                            <w:r>
                              <w:rPr>
                                <w:color w:val="231F20"/>
                                <w:w w:val="115"/>
                              </w:rPr>
                              <w:t>designs</w:t>
                            </w:r>
                            <w:r>
                              <w:rPr>
                                <w:color w:val="231F20"/>
                                <w:spacing w:val="-6"/>
                                <w:w w:val="115"/>
                              </w:rPr>
                              <w:t xml:space="preserve"> </w:t>
                            </w:r>
                            <w:r>
                              <w:rPr>
                                <w:color w:val="231F20"/>
                                <w:w w:val="115"/>
                              </w:rPr>
                              <w:t>based</w:t>
                            </w:r>
                            <w:r>
                              <w:rPr>
                                <w:color w:val="231F20"/>
                                <w:spacing w:val="-5"/>
                                <w:w w:val="115"/>
                              </w:rPr>
                              <w:t xml:space="preserve"> </w:t>
                            </w:r>
                            <w:r>
                              <w:rPr>
                                <w:color w:val="231F20"/>
                                <w:w w:val="115"/>
                              </w:rPr>
                              <w:t>on</w:t>
                            </w:r>
                            <w:r>
                              <w:rPr>
                                <w:color w:val="231F20"/>
                                <w:spacing w:val="-5"/>
                                <w:w w:val="115"/>
                              </w:rPr>
                              <w:t xml:space="preserve"> </w:t>
                            </w:r>
                            <w:r>
                              <w:rPr>
                                <w:color w:val="231F20"/>
                                <w:w w:val="115"/>
                              </w:rPr>
                              <w:t>usability</w:t>
                            </w:r>
                            <w:r>
                              <w:rPr>
                                <w:color w:val="231F20"/>
                                <w:spacing w:val="-5"/>
                                <w:w w:val="115"/>
                              </w:rPr>
                              <w:t xml:space="preserve"> </w:t>
                            </w:r>
                            <w:r>
                              <w:rPr>
                                <w:color w:val="231F20"/>
                                <w:w w:val="115"/>
                              </w:rPr>
                              <w:t>testing:</w:t>
                            </w:r>
                          </w:p>
                          <w:p w14:paraId="39264202" w14:textId="77777777" w:rsidR="00E35DF2" w:rsidRDefault="00E35DF2" w:rsidP="00D85F33">
                            <w:pPr>
                              <w:pStyle w:val="BodyText"/>
                              <w:numPr>
                                <w:ilvl w:val="1"/>
                                <w:numId w:val="32"/>
                              </w:numPr>
                              <w:tabs>
                                <w:tab w:val="left" w:pos="636"/>
                              </w:tabs>
                              <w:kinsoku w:val="0"/>
                              <w:overflowPunct w:val="0"/>
                              <w:spacing w:before="138" w:line="302" w:lineRule="auto"/>
                              <w:ind w:left="636" w:right="205" w:hanging="228"/>
                              <w:rPr>
                                <w:color w:val="231F20"/>
                                <w:w w:val="115"/>
                              </w:rPr>
                            </w:pPr>
                            <w:r>
                              <w:rPr>
                                <w:color w:val="231F20"/>
                                <w:w w:val="115"/>
                              </w:rPr>
                              <w:t>before and after screenshots or other documentation that demonstrate how any materials have been</w:t>
                            </w:r>
                            <w:r>
                              <w:rPr>
                                <w:color w:val="231F20"/>
                                <w:spacing w:val="-24"/>
                                <w:w w:val="115"/>
                              </w:rPr>
                              <w:t xml:space="preserve"> </w:t>
                            </w:r>
                            <w:r>
                              <w:rPr>
                                <w:color w:val="231F20"/>
                                <w:w w:val="115"/>
                              </w:rPr>
                              <w:t>improved.</w:t>
                            </w:r>
                          </w:p>
                          <w:p w14:paraId="0BBF1CAC" w14:textId="77777777" w:rsidR="00E35DF2" w:rsidRDefault="00E35DF2" w:rsidP="00D85F33">
                            <w:pPr>
                              <w:pStyle w:val="BodyText"/>
                              <w:numPr>
                                <w:ilvl w:val="0"/>
                                <w:numId w:val="30"/>
                              </w:numPr>
                              <w:tabs>
                                <w:tab w:val="left" w:pos="402"/>
                              </w:tabs>
                              <w:kinsoku w:val="0"/>
                              <w:overflowPunct w:val="0"/>
                              <w:spacing w:before="84" w:line="302" w:lineRule="auto"/>
                              <w:ind w:left="402" w:right="229" w:hanging="228"/>
                              <w:rPr>
                                <w:color w:val="231F20"/>
                                <w:w w:val="110"/>
                              </w:rPr>
                            </w:pPr>
                            <w:r>
                              <w:rPr>
                                <w:color w:val="231F20"/>
                                <w:w w:val="110"/>
                              </w:rPr>
                              <w:t>Any work on paper, such as sketchbooks, may be scanned and embed   into a digital portfolio. Consider using still images, or short video or audio captures, to demonstrate your modelling being used or</w:t>
                            </w:r>
                            <w:r>
                              <w:rPr>
                                <w:color w:val="231F20"/>
                                <w:spacing w:val="4"/>
                                <w:w w:val="110"/>
                              </w:rPr>
                              <w:t xml:space="preserve"> </w:t>
                            </w:r>
                            <w:r>
                              <w:rPr>
                                <w:color w:val="231F20"/>
                                <w:w w:val="110"/>
                              </w:rPr>
                              <w:t>tested.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5CE51" id="Text Box 609" o:spid="_x0000_s1291" type="#_x0000_t202" style="position:absolute;margin-left:426.7pt;margin-top:87pt;width:365.2pt;height:239.5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" o:allowincell="f" filled="f" stroked="f">
                <v:path arrowok="t"/>
                <v:textbox inset="0,0,0,0">
                  <w:txbxContent>
                    <w:p w14:paraId="67E11F6E" w14:textId="77777777" w:rsidR="00E35DF2" w:rsidRDefault="00E35DF2">
                      <w:pPr>
                        <w:pStyle w:val="BodyText"/>
                        <w:kinsoku w:val="0"/>
                        <w:overflowPunct w:val="0"/>
                        <w:spacing w:before="144"/>
                        <w:ind w:left="175"/>
                        <w:rPr>
                          <w:color w:val="196881"/>
                          <w:w w:val="115"/>
                          <w:sz w:val="22"/>
                          <w:szCs w:val="22"/>
                        </w:rPr>
                      </w:pPr>
                      <w:r>
                        <w:rPr>
                          <w:color w:val="196881"/>
                          <w:w w:val="115"/>
                          <w:sz w:val="22"/>
                          <w:szCs w:val="22"/>
                        </w:rPr>
                        <w:t>What you will hand in:</w:t>
                      </w:r>
                    </w:p>
                    <w:p w14:paraId="427FA4A4" w14:textId="77777777" w:rsidR="00E35DF2" w:rsidRDefault="00E35DF2" w:rsidP="00D85F33">
                      <w:pPr>
                        <w:pStyle w:val="BodyText"/>
                        <w:numPr>
                          <w:ilvl w:val="0"/>
                          <w:numId w:val="27"/>
                        </w:numPr>
                        <w:tabs>
                          <w:tab w:val="left" w:pos="402"/>
                        </w:tabs>
                        <w:kinsoku w:val="0"/>
                        <w:overflowPunct w:val="0"/>
                        <w:spacing w:before="158" w:line="302" w:lineRule="auto"/>
                        <w:ind w:left="402" w:right="581" w:hanging="228"/>
                        <w:rPr>
                          <w:color w:val="231F20"/>
                          <w:w w:val="115"/>
                        </w:rPr>
                      </w:pPr>
                      <w:r>
                        <w:rPr>
                          <w:color w:val="231F20"/>
                          <w:w w:val="115"/>
                        </w:rPr>
                        <w:t>Any</w:t>
                      </w:r>
                      <w:r>
                        <w:rPr>
                          <w:color w:val="231F20"/>
                          <w:spacing w:val="-10"/>
                          <w:w w:val="115"/>
                        </w:rPr>
                        <w:t xml:space="preserve"> </w:t>
                      </w:r>
                      <w:r>
                        <w:rPr>
                          <w:color w:val="231F20"/>
                          <w:w w:val="115"/>
                        </w:rPr>
                        <w:t>design</w:t>
                      </w:r>
                      <w:r>
                        <w:rPr>
                          <w:color w:val="231F20"/>
                          <w:spacing w:val="-10"/>
                          <w:w w:val="115"/>
                        </w:rPr>
                        <w:t xml:space="preserve"> </w:t>
                      </w:r>
                      <w:r>
                        <w:rPr>
                          <w:color w:val="231F20"/>
                          <w:w w:val="115"/>
                        </w:rPr>
                        <w:t>ideas,</w:t>
                      </w:r>
                      <w:r>
                        <w:rPr>
                          <w:color w:val="231F20"/>
                          <w:spacing w:val="-10"/>
                          <w:w w:val="115"/>
                        </w:rPr>
                        <w:t xml:space="preserve"> </w:t>
                      </w:r>
                      <w:r>
                        <w:rPr>
                          <w:color w:val="231F20"/>
                          <w:w w:val="115"/>
                        </w:rPr>
                        <w:t>modelling</w:t>
                      </w:r>
                      <w:r>
                        <w:rPr>
                          <w:color w:val="231F20"/>
                          <w:spacing w:val="-10"/>
                          <w:w w:val="115"/>
                        </w:rPr>
                        <w:t xml:space="preserve"> </w:t>
                      </w:r>
                      <w:r>
                        <w:rPr>
                          <w:color w:val="231F20"/>
                          <w:w w:val="115"/>
                        </w:rPr>
                        <w:t>done,</w:t>
                      </w:r>
                      <w:r>
                        <w:rPr>
                          <w:color w:val="231F20"/>
                          <w:spacing w:val="-10"/>
                          <w:w w:val="115"/>
                        </w:rPr>
                        <w:t xml:space="preserve"> </w:t>
                      </w:r>
                      <w:r>
                        <w:rPr>
                          <w:color w:val="231F20"/>
                          <w:w w:val="115"/>
                        </w:rPr>
                        <w:t>and</w:t>
                      </w:r>
                      <w:r>
                        <w:rPr>
                          <w:color w:val="231F20"/>
                          <w:spacing w:val="-10"/>
                          <w:w w:val="115"/>
                        </w:rPr>
                        <w:t xml:space="preserve"> </w:t>
                      </w:r>
                      <w:r>
                        <w:rPr>
                          <w:color w:val="231F20"/>
                          <w:w w:val="115"/>
                        </w:rPr>
                        <w:t>user</w:t>
                      </w:r>
                      <w:r>
                        <w:rPr>
                          <w:color w:val="231F20"/>
                          <w:spacing w:val="-9"/>
                          <w:w w:val="115"/>
                        </w:rPr>
                        <w:t xml:space="preserve"> </w:t>
                      </w:r>
                      <w:r>
                        <w:rPr>
                          <w:color w:val="231F20"/>
                          <w:w w:val="115"/>
                        </w:rPr>
                        <w:t>feedback</w:t>
                      </w:r>
                      <w:r>
                        <w:rPr>
                          <w:color w:val="231F20"/>
                          <w:spacing w:val="-10"/>
                          <w:w w:val="115"/>
                        </w:rPr>
                        <w:t xml:space="preserve"> </w:t>
                      </w:r>
                      <w:r>
                        <w:rPr>
                          <w:color w:val="231F20"/>
                          <w:w w:val="115"/>
                        </w:rPr>
                        <w:t>provided,</w:t>
                      </w:r>
                      <w:r>
                        <w:rPr>
                          <w:color w:val="231F20"/>
                          <w:spacing w:val="-10"/>
                          <w:w w:val="115"/>
                        </w:rPr>
                        <w:t xml:space="preserve"> </w:t>
                      </w:r>
                      <w:r>
                        <w:rPr>
                          <w:color w:val="231F20"/>
                          <w:w w:val="115"/>
                        </w:rPr>
                        <w:t>along with your final design and</w:t>
                      </w:r>
                      <w:r>
                        <w:rPr>
                          <w:color w:val="231F20"/>
                          <w:spacing w:val="-16"/>
                          <w:w w:val="115"/>
                        </w:rPr>
                        <w:t xml:space="preserve"> </w:t>
                      </w:r>
                      <w:r>
                        <w:rPr>
                          <w:color w:val="231F20"/>
                          <w:w w:val="115"/>
                        </w:rPr>
                        <w:t>justification.</w:t>
                      </w:r>
                    </w:p>
                    <w:p w14:paraId="35DBEDB6" w14:textId="77777777" w:rsidR="00E35DF2" w:rsidRDefault="00E35DF2" w:rsidP="00D85F33">
                      <w:pPr>
                        <w:pStyle w:val="BodyText"/>
                        <w:numPr>
                          <w:ilvl w:val="1"/>
                          <w:numId w:val="31"/>
                        </w:numPr>
                        <w:tabs>
                          <w:tab w:val="left" w:pos="636"/>
                        </w:tabs>
                        <w:kinsoku w:val="0"/>
                        <w:overflowPunct w:val="0"/>
                        <w:spacing w:before="84" w:line="302" w:lineRule="auto"/>
                        <w:ind w:left="636" w:right="311" w:hanging="228"/>
                        <w:rPr>
                          <w:color w:val="231F20"/>
                          <w:w w:val="115"/>
                        </w:rPr>
                      </w:pPr>
                      <w:proofErr w:type="spellStart"/>
                      <w:r>
                        <w:rPr>
                          <w:color w:val="231F20"/>
                          <w:w w:val="115"/>
                        </w:rPr>
                        <w:t>eg</w:t>
                      </w:r>
                      <w:proofErr w:type="spellEnd"/>
                      <w:r>
                        <w:rPr>
                          <w:color w:val="231F20"/>
                          <w:w w:val="115"/>
                        </w:rPr>
                        <w:t>,</w:t>
                      </w:r>
                      <w:r>
                        <w:rPr>
                          <w:color w:val="231F20"/>
                          <w:spacing w:val="-6"/>
                          <w:w w:val="115"/>
                        </w:rPr>
                        <w:t xml:space="preserve"> </w:t>
                      </w:r>
                      <w:r>
                        <w:rPr>
                          <w:color w:val="231F20"/>
                          <w:w w:val="115"/>
                        </w:rPr>
                        <w:t>wireframes,</w:t>
                      </w:r>
                      <w:r>
                        <w:rPr>
                          <w:color w:val="231F20"/>
                          <w:spacing w:val="-6"/>
                          <w:w w:val="115"/>
                        </w:rPr>
                        <w:t xml:space="preserve"> </w:t>
                      </w:r>
                      <w:r>
                        <w:rPr>
                          <w:color w:val="231F20"/>
                          <w:w w:val="115"/>
                        </w:rPr>
                        <w:t>models</w:t>
                      </w:r>
                      <w:r>
                        <w:rPr>
                          <w:color w:val="231F20"/>
                          <w:spacing w:val="-6"/>
                          <w:w w:val="115"/>
                        </w:rPr>
                        <w:t xml:space="preserve"> </w:t>
                      </w:r>
                      <w:r>
                        <w:rPr>
                          <w:color w:val="231F20"/>
                          <w:w w:val="115"/>
                        </w:rPr>
                        <w:t>and/or</w:t>
                      </w:r>
                      <w:r>
                        <w:rPr>
                          <w:color w:val="231F20"/>
                          <w:spacing w:val="-6"/>
                          <w:w w:val="115"/>
                        </w:rPr>
                        <w:t xml:space="preserve"> </w:t>
                      </w:r>
                      <w:r>
                        <w:rPr>
                          <w:color w:val="231F20"/>
                          <w:w w:val="115"/>
                        </w:rPr>
                        <w:t>mock-ups</w:t>
                      </w:r>
                      <w:r>
                        <w:rPr>
                          <w:color w:val="231F20"/>
                          <w:spacing w:val="-6"/>
                          <w:w w:val="115"/>
                        </w:rPr>
                        <w:t xml:space="preserve"> </w:t>
                      </w:r>
                      <w:r>
                        <w:rPr>
                          <w:color w:val="231F20"/>
                          <w:w w:val="115"/>
                        </w:rPr>
                        <w:t>showing</w:t>
                      </w:r>
                      <w:r>
                        <w:rPr>
                          <w:color w:val="231F20"/>
                          <w:spacing w:val="-6"/>
                          <w:w w:val="115"/>
                        </w:rPr>
                        <w:t xml:space="preserve"> </w:t>
                      </w:r>
                      <w:r>
                        <w:rPr>
                          <w:color w:val="231F20"/>
                          <w:w w:val="115"/>
                        </w:rPr>
                        <w:t>a</w:t>
                      </w:r>
                      <w:r>
                        <w:rPr>
                          <w:color w:val="231F20"/>
                          <w:spacing w:val="-6"/>
                          <w:w w:val="115"/>
                        </w:rPr>
                        <w:t xml:space="preserve"> </w:t>
                      </w:r>
                      <w:r>
                        <w:rPr>
                          <w:color w:val="231F20"/>
                          <w:w w:val="115"/>
                        </w:rPr>
                        <w:t>range</w:t>
                      </w:r>
                      <w:r>
                        <w:rPr>
                          <w:color w:val="231F20"/>
                          <w:spacing w:val="-5"/>
                          <w:w w:val="115"/>
                        </w:rPr>
                        <w:t xml:space="preserve"> </w:t>
                      </w:r>
                      <w:r>
                        <w:rPr>
                          <w:color w:val="231F20"/>
                          <w:w w:val="115"/>
                        </w:rPr>
                        <w:t>of</w:t>
                      </w:r>
                      <w:r>
                        <w:rPr>
                          <w:color w:val="231F20"/>
                          <w:spacing w:val="-6"/>
                          <w:w w:val="115"/>
                        </w:rPr>
                        <w:t xml:space="preserve"> </w:t>
                      </w:r>
                      <w:r>
                        <w:rPr>
                          <w:color w:val="231F20"/>
                          <w:w w:val="115"/>
                        </w:rPr>
                        <w:t>potential design layouts, that may include colours, fonts</w:t>
                      </w:r>
                      <w:r>
                        <w:rPr>
                          <w:color w:val="231F20"/>
                          <w:spacing w:val="-31"/>
                          <w:w w:val="115"/>
                        </w:rPr>
                        <w:t xml:space="preserve"> </w:t>
                      </w:r>
                      <w:r>
                        <w:rPr>
                          <w:color w:val="231F20"/>
                          <w:w w:val="115"/>
                        </w:rPr>
                        <w:t>etc.</w:t>
                      </w:r>
                    </w:p>
                    <w:p w14:paraId="513B398E" w14:textId="77777777" w:rsidR="00E35DF2" w:rsidRPr="0067021D" w:rsidRDefault="00E35DF2" w:rsidP="00D85F33">
                      <w:pPr>
                        <w:pStyle w:val="BodyText"/>
                        <w:numPr>
                          <w:ilvl w:val="0"/>
                          <w:numId w:val="28"/>
                        </w:numPr>
                        <w:tabs>
                          <w:tab w:val="left" w:pos="402"/>
                        </w:tabs>
                        <w:kinsoku w:val="0"/>
                        <w:overflowPunct w:val="0"/>
                        <w:spacing w:before="83" w:line="302" w:lineRule="auto"/>
                        <w:ind w:left="402" w:right="211" w:hanging="228"/>
                        <w:rPr>
                          <w:color w:val="231F20"/>
                          <w:w w:val="110"/>
                        </w:rPr>
                      </w:pPr>
                      <w:r w:rsidRPr="0067021D">
                        <w:rPr>
                          <w:color w:val="231F20"/>
                          <w:w w:val="110"/>
                        </w:rPr>
                        <w:t>Any</w:t>
                      </w:r>
                      <w:r w:rsidRPr="0067021D">
                        <w:rPr>
                          <w:color w:val="231F20"/>
                          <w:spacing w:val="-32"/>
                          <w:w w:val="110"/>
                        </w:rPr>
                        <w:t xml:space="preserve"> </w:t>
                      </w:r>
                      <w:r w:rsidRPr="0067021D">
                        <w:rPr>
                          <w:color w:val="231F20"/>
                          <w:w w:val="110"/>
                        </w:rPr>
                        <w:t>feedback</w:t>
                      </w:r>
                      <w:r w:rsidRPr="0067021D">
                        <w:rPr>
                          <w:color w:val="231F20"/>
                          <w:spacing w:val="-31"/>
                          <w:w w:val="110"/>
                        </w:rPr>
                        <w:t xml:space="preserve"> </w:t>
                      </w:r>
                      <w:r w:rsidRPr="0067021D">
                        <w:rPr>
                          <w:color w:val="231F20"/>
                          <w:w w:val="110"/>
                        </w:rPr>
                        <w:t>from</w:t>
                      </w:r>
                      <w:r w:rsidRPr="0067021D">
                        <w:rPr>
                          <w:color w:val="231F20"/>
                          <w:spacing w:val="-31"/>
                          <w:w w:val="110"/>
                        </w:rPr>
                        <w:t xml:space="preserve"> </w:t>
                      </w:r>
                      <w:r w:rsidRPr="0067021D">
                        <w:rPr>
                          <w:color w:val="231F20"/>
                          <w:w w:val="110"/>
                        </w:rPr>
                        <w:t>modelling,</w:t>
                      </w:r>
                      <w:r w:rsidRPr="0067021D">
                        <w:rPr>
                          <w:color w:val="231F20"/>
                          <w:spacing w:val="-31"/>
                          <w:w w:val="110"/>
                        </w:rPr>
                        <w:t xml:space="preserve"> </w:t>
                      </w:r>
                      <w:r w:rsidRPr="0067021D">
                        <w:rPr>
                          <w:color w:val="231F20"/>
                          <w:w w:val="110"/>
                        </w:rPr>
                        <w:t>evidence</w:t>
                      </w:r>
                      <w:r w:rsidRPr="0067021D">
                        <w:rPr>
                          <w:color w:val="231F20"/>
                          <w:spacing w:val="-31"/>
                          <w:w w:val="110"/>
                        </w:rPr>
                        <w:t xml:space="preserve"> </w:t>
                      </w:r>
                      <w:r w:rsidRPr="0067021D">
                        <w:rPr>
                          <w:color w:val="231F20"/>
                          <w:w w:val="110"/>
                        </w:rPr>
                        <w:t>of</w:t>
                      </w:r>
                      <w:r w:rsidRPr="0067021D">
                        <w:rPr>
                          <w:color w:val="231F20"/>
                          <w:spacing w:val="-31"/>
                          <w:w w:val="110"/>
                        </w:rPr>
                        <w:t xml:space="preserve"> </w:t>
                      </w:r>
                      <w:r w:rsidRPr="0067021D">
                        <w:rPr>
                          <w:color w:val="231F20"/>
                          <w:w w:val="110"/>
                        </w:rPr>
                        <w:t>refinement</w:t>
                      </w:r>
                      <w:r w:rsidRPr="0067021D">
                        <w:rPr>
                          <w:color w:val="231F20"/>
                          <w:spacing w:val="-31"/>
                          <w:w w:val="110"/>
                        </w:rPr>
                        <w:t xml:space="preserve"> </w:t>
                      </w:r>
                      <w:r w:rsidRPr="0067021D">
                        <w:rPr>
                          <w:color w:val="231F20"/>
                          <w:w w:val="110"/>
                        </w:rPr>
                        <w:t>of</w:t>
                      </w:r>
                      <w:r w:rsidRPr="0067021D">
                        <w:rPr>
                          <w:color w:val="231F20"/>
                          <w:spacing w:val="-31"/>
                          <w:w w:val="110"/>
                        </w:rPr>
                        <w:t xml:space="preserve"> </w:t>
                      </w:r>
                      <w:r w:rsidRPr="0067021D">
                        <w:rPr>
                          <w:color w:val="231F20"/>
                          <w:w w:val="110"/>
                        </w:rPr>
                        <w:t>your</w:t>
                      </w:r>
                      <w:r w:rsidRPr="0067021D">
                        <w:rPr>
                          <w:color w:val="231F20"/>
                          <w:spacing w:val="-31"/>
                          <w:w w:val="110"/>
                        </w:rPr>
                        <w:t xml:space="preserve"> </w:t>
                      </w:r>
                      <w:r w:rsidRPr="0067021D">
                        <w:rPr>
                          <w:color w:val="231F20"/>
                          <w:w w:val="110"/>
                        </w:rPr>
                        <w:t>design,</w:t>
                      </w:r>
                      <w:r w:rsidRPr="0067021D">
                        <w:rPr>
                          <w:color w:val="231F20"/>
                          <w:spacing w:val="-31"/>
                          <w:w w:val="110"/>
                        </w:rPr>
                        <w:t xml:space="preserve"> </w:t>
                      </w:r>
                      <w:r w:rsidRPr="0067021D">
                        <w:rPr>
                          <w:color w:val="231F20"/>
                          <w:w w:val="110"/>
                        </w:rPr>
                        <w:t>and justifications</w:t>
                      </w:r>
                      <w:r w:rsidRPr="0067021D">
                        <w:rPr>
                          <w:color w:val="231F20"/>
                          <w:spacing w:val="-27"/>
                          <w:w w:val="110"/>
                        </w:rPr>
                        <w:t xml:space="preserve"> </w:t>
                      </w:r>
                      <w:r w:rsidRPr="0067021D">
                        <w:rPr>
                          <w:color w:val="231F20"/>
                          <w:w w:val="110"/>
                        </w:rPr>
                        <w:t>related</w:t>
                      </w:r>
                      <w:r w:rsidRPr="0067021D">
                        <w:rPr>
                          <w:color w:val="231F20"/>
                          <w:spacing w:val="-27"/>
                          <w:w w:val="110"/>
                        </w:rPr>
                        <w:t xml:space="preserve"> </w:t>
                      </w:r>
                      <w:r w:rsidRPr="0067021D">
                        <w:rPr>
                          <w:color w:val="231F20"/>
                          <w:w w:val="110"/>
                        </w:rPr>
                        <w:t>to</w:t>
                      </w:r>
                      <w:r w:rsidRPr="0067021D">
                        <w:rPr>
                          <w:color w:val="231F20"/>
                          <w:spacing w:val="-27"/>
                          <w:w w:val="110"/>
                        </w:rPr>
                        <w:t xml:space="preserve"> </w:t>
                      </w:r>
                      <w:r w:rsidRPr="0067021D">
                        <w:rPr>
                          <w:color w:val="231F20"/>
                          <w:w w:val="110"/>
                        </w:rPr>
                        <w:t>how</w:t>
                      </w:r>
                      <w:r w:rsidRPr="0067021D">
                        <w:rPr>
                          <w:color w:val="231F20"/>
                          <w:spacing w:val="-27"/>
                          <w:w w:val="110"/>
                        </w:rPr>
                        <w:t xml:space="preserve"> </w:t>
                      </w:r>
                      <w:r w:rsidRPr="0067021D">
                        <w:rPr>
                          <w:color w:val="231F20"/>
                          <w:w w:val="110"/>
                        </w:rPr>
                        <w:t>the</w:t>
                      </w:r>
                      <w:r w:rsidRPr="0067021D">
                        <w:rPr>
                          <w:color w:val="231F20"/>
                          <w:spacing w:val="-27"/>
                          <w:w w:val="110"/>
                        </w:rPr>
                        <w:t xml:space="preserve"> </w:t>
                      </w:r>
                      <w:r w:rsidRPr="0067021D">
                        <w:rPr>
                          <w:color w:val="231F20"/>
                          <w:w w:val="110"/>
                        </w:rPr>
                        <w:t>design</w:t>
                      </w:r>
                      <w:r w:rsidRPr="0067021D">
                        <w:rPr>
                          <w:color w:val="231F20"/>
                          <w:spacing w:val="-27"/>
                          <w:w w:val="110"/>
                        </w:rPr>
                        <w:t xml:space="preserve"> </w:t>
                      </w:r>
                      <w:r w:rsidRPr="0067021D">
                        <w:rPr>
                          <w:color w:val="231F20"/>
                          <w:w w:val="110"/>
                        </w:rPr>
                        <w:t>is</w:t>
                      </w:r>
                      <w:r w:rsidRPr="0067021D">
                        <w:rPr>
                          <w:color w:val="231F20"/>
                          <w:spacing w:val="-27"/>
                          <w:w w:val="110"/>
                        </w:rPr>
                        <w:t xml:space="preserve"> </w:t>
                      </w:r>
                      <w:r w:rsidRPr="0067021D">
                        <w:rPr>
                          <w:color w:val="231F20"/>
                          <w:w w:val="110"/>
                        </w:rPr>
                        <w:t>suitable</w:t>
                      </w:r>
                      <w:r w:rsidRPr="0067021D">
                        <w:rPr>
                          <w:color w:val="231F20"/>
                          <w:spacing w:val="-27"/>
                          <w:w w:val="110"/>
                        </w:rPr>
                        <w:t xml:space="preserve"> </w:t>
                      </w:r>
                      <w:r w:rsidRPr="0067021D">
                        <w:rPr>
                          <w:color w:val="231F20"/>
                          <w:w w:val="110"/>
                        </w:rPr>
                        <w:t>for</w:t>
                      </w:r>
                      <w:r w:rsidRPr="0067021D">
                        <w:rPr>
                          <w:color w:val="231F20"/>
                          <w:spacing w:val="-26"/>
                          <w:w w:val="110"/>
                        </w:rPr>
                        <w:t xml:space="preserve"> </w:t>
                      </w:r>
                      <w:r w:rsidRPr="0067021D">
                        <w:rPr>
                          <w:color w:val="231F20"/>
                          <w:w w:val="110"/>
                        </w:rPr>
                        <w:t>the</w:t>
                      </w:r>
                      <w:r w:rsidRPr="0067021D">
                        <w:rPr>
                          <w:color w:val="231F20"/>
                          <w:spacing w:val="-27"/>
                          <w:w w:val="110"/>
                        </w:rPr>
                        <w:t xml:space="preserve"> </w:t>
                      </w:r>
                      <w:r w:rsidRPr="0067021D">
                        <w:rPr>
                          <w:color w:val="231F20"/>
                          <w:w w:val="110"/>
                        </w:rPr>
                        <w:t>target</w:t>
                      </w:r>
                      <w:r w:rsidRPr="0067021D">
                        <w:rPr>
                          <w:color w:val="231F20"/>
                          <w:spacing w:val="-27"/>
                          <w:w w:val="110"/>
                        </w:rPr>
                        <w:t xml:space="preserve"> </w:t>
                      </w:r>
                      <w:r w:rsidRPr="0067021D">
                        <w:rPr>
                          <w:color w:val="231F20"/>
                          <w:w w:val="110"/>
                        </w:rPr>
                        <w:t>audience.</w:t>
                      </w:r>
                    </w:p>
                    <w:p w14:paraId="681BDFA4" w14:textId="77777777" w:rsidR="00E35DF2" w:rsidRDefault="00E35DF2" w:rsidP="00D85F33">
                      <w:pPr>
                        <w:pStyle w:val="BodyText"/>
                        <w:numPr>
                          <w:ilvl w:val="0"/>
                          <w:numId w:val="29"/>
                        </w:numPr>
                        <w:tabs>
                          <w:tab w:val="left" w:pos="402"/>
                        </w:tabs>
                        <w:kinsoku w:val="0"/>
                        <w:overflowPunct w:val="0"/>
                        <w:spacing w:before="84" w:line="302" w:lineRule="auto"/>
                        <w:ind w:left="402" w:right="442" w:hanging="228"/>
                        <w:rPr>
                          <w:color w:val="231F20"/>
                          <w:w w:val="115"/>
                        </w:rPr>
                      </w:pPr>
                      <w:r>
                        <w:rPr>
                          <w:color w:val="231F20"/>
                          <w:w w:val="115"/>
                        </w:rPr>
                        <w:t>Testing,</w:t>
                      </w:r>
                      <w:r>
                        <w:rPr>
                          <w:color w:val="231F20"/>
                          <w:spacing w:val="-19"/>
                          <w:w w:val="115"/>
                        </w:rPr>
                        <w:t xml:space="preserve"> </w:t>
                      </w:r>
                      <w:r>
                        <w:rPr>
                          <w:color w:val="231F20"/>
                          <w:w w:val="115"/>
                        </w:rPr>
                        <w:t>screenshots,</w:t>
                      </w:r>
                      <w:r>
                        <w:rPr>
                          <w:color w:val="231F20"/>
                          <w:spacing w:val="-19"/>
                          <w:w w:val="115"/>
                        </w:rPr>
                        <w:t xml:space="preserve"> </w:t>
                      </w:r>
                      <w:r>
                        <w:rPr>
                          <w:color w:val="231F20"/>
                          <w:w w:val="115"/>
                        </w:rPr>
                        <w:t>photography,</w:t>
                      </w:r>
                      <w:r>
                        <w:rPr>
                          <w:color w:val="231F20"/>
                          <w:spacing w:val="-18"/>
                          <w:w w:val="115"/>
                        </w:rPr>
                        <w:t xml:space="preserve"> </w:t>
                      </w:r>
                      <w:r>
                        <w:rPr>
                          <w:color w:val="231F20"/>
                          <w:w w:val="115"/>
                        </w:rPr>
                        <w:t>videos,</w:t>
                      </w:r>
                      <w:r>
                        <w:rPr>
                          <w:color w:val="231F20"/>
                          <w:spacing w:val="-19"/>
                          <w:w w:val="115"/>
                        </w:rPr>
                        <w:t xml:space="preserve"> </w:t>
                      </w:r>
                      <w:r>
                        <w:rPr>
                          <w:color w:val="231F20"/>
                          <w:w w:val="115"/>
                        </w:rPr>
                        <w:t>or</w:t>
                      </w:r>
                      <w:r>
                        <w:rPr>
                          <w:color w:val="231F20"/>
                          <w:spacing w:val="-18"/>
                          <w:w w:val="115"/>
                        </w:rPr>
                        <w:t xml:space="preserve"> </w:t>
                      </w:r>
                      <w:r>
                        <w:rPr>
                          <w:color w:val="231F20"/>
                          <w:w w:val="115"/>
                        </w:rPr>
                        <w:t>screencasts</w:t>
                      </w:r>
                      <w:r>
                        <w:rPr>
                          <w:color w:val="231F20"/>
                          <w:spacing w:val="-19"/>
                          <w:w w:val="115"/>
                        </w:rPr>
                        <w:t xml:space="preserve"> </w:t>
                      </w:r>
                      <w:r>
                        <w:rPr>
                          <w:color w:val="231F20"/>
                          <w:w w:val="115"/>
                        </w:rPr>
                        <w:t>showing</w:t>
                      </w:r>
                      <w:r>
                        <w:rPr>
                          <w:color w:val="231F20"/>
                          <w:spacing w:val="-19"/>
                          <w:w w:val="115"/>
                        </w:rPr>
                        <w:t xml:space="preserve"> </w:t>
                      </w:r>
                      <w:r>
                        <w:rPr>
                          <w:color w:val="231F20"/>
                          <w:w w:val="115"/>
                        </w:rPr>
                        <w:t>that testing</w:t>
                      </w:r>
                      <w:r>
                        <w:rPr>
                          <w:color w:val="231F20"/>
                          <w:spacing w:val="-5"/>
                          <w:w w:val="115"/>
                        </w:rPr>
                        <w:t xml:space="preserve"> </w:t>
                      </w:r>
                      <w:r>
                        <w:rPr>
                          <w:color w:val="231F20"/>
                          <w:w w:val="115"/>
                        </w:rPr>
                        <w:t>was</w:t>
                      </w:r>
                      <w:r>
                        <w:rPr>
                          <w:color w:val="231F20"/>
                          <w:spacing w:val="-5"/>
                          <w:w w:val="115"/>
                        </w:rPr>
                        <w:t xml:space="preserve"> </w:t>
                      </w:r>
                      <w:r>
                        <w:rPr>
                          <w:color w:val="231F20"/>
                          <w:w w:val="115"/>
                        </w:rPr>
                        <w:t>carried</w:t>
                      </w:r>
                      <w:r>
                        <w:rPr>
                          <w:color w:val="231F20"/>
                          <w:spacing w:val="-5"/>
                          <w:w w:val="115"/>
                        </w:rPr>
                        <w:t xml:space="preserve"> </w:t>
                      </w:r>
                      <w:r>
                        <w:rPr>
                          <w:color w:val="231F20"/>
                          <w:w w:val="115"/>
                        </w:rPr>
                        <w:t>out,</w:t>
                      </w:r>
                      <w:r>
                        <w:rPr>
                          <w:color w:val="231F20"/>
                          <w:spacing w:val="-5"/>
                          <w:w w:val="115"/>
                        </w:rPr>
                        <w:t xml:space="preserve"> </w:t>
                      </w:r>
                      <w:r>
                        <w:rPr>
                          <w:color w:val="231F20"/>
                          <w:w w:val="115"/>
                        </w:rPr>
                        <w:t>and</w:t>
                      </w:r>
                      <w:r>
                        <w:rPr>
                          <w:color w:val="231F20"/>
                          <w:spacing w:val="-5"/>
                          <w:w w:val="115"/>
                        </w:rPr>
                        <w:t xml:space="preserve"> </w:t>
                      </w:r>
                      <w:r>
                        <w:rPr>
                          <w:color w:val="231F20"/>
                          <w:w w:val="115"/>
                        </w:rPr>
                        <w:t>the</w:t>
                      </w:r>
                      <w:r>
                        <w:rPr>
                          <w:color w:val="231F20"/>
                          <w:spacing w:val="-5"/>
                          <w:w w:val="115"/>
                        </w:rPr>
                        <w:t xml:space="preserve"> </w:t>
                      </w:r>
                      <w:r>
                        <w:rPr>
                          <w:color w:val="231F20"/>
                          <w:w w:val="115"/>
                        </w:rPr>
                        <w:t>outcome</w:t>
                      </w:r>
                      <w:r>
                        <w:rPr>
                          <w:color w:val="231F20"/>
                          <w:spacing w:val="-5"/>
                          <w:w w:val="115"/>
                        </w:rPr>
                        <w:t xml:space="preserve"> </w:t>
                      </w:r>
                      <w:r>
                        <w:rPr>
                          <w:color w:val="231F20"/>
                          <w:w w:val="115"/>
                        </w:rPr>
                        <w:t>was</w:t>
                      </w:r>
                      <w:r>
                        <w:rPr>
                          <w:color w:val="231F20"/>
                          <w:spacing w:val="-5"/>
                          <w:w w:val="115"/>
                        </w:rPr>
                        <w:t xml:space="preserve"> </w:t>
                      </w:r>
                      <w:r>
                        <w:rPr>
                          <w:color w:val="231F20"/>
                          <w:w w:val="115"/>
                        </w:rPr>
                        <w:t>as</w:t>
                      </w:r>
                      <w:r>
                        <w:rPr>
                          <w:color w:val="231F20"/>
                          <w:spacing w:val="-5"/>
                          <w:w w:val="115"/>
                        </w:rPr>
                        <w:t xml:space="preserve"> </w:t>
                      </w:r>
                      <w:r>
                        <w:rPr>
                          <w:color w:val="231F20"/>
                          <w:w w:val="115"/>
                        </w:rPr>
                        <w:t>expected.</w:t>
                      </w:r>
                    </w:p>
                    <w:p w14:paraId="105F755E" w14:textId="77777777" w:rsidR="00E35DF2" w:rsidRDefault="00E35DF2" w:rsidP="00D85F33">
                      <w:pPr>
                        <w:pStyle w:val="BodyText"/>
                        <w:numPr>
                          <w:ilvl w:val="0"/>
                          <w:numId w:val="29"/>
                        </w:numPr>
                        <w:tabs>
                          <w:tab w:val="left" w:pos="402"/>
                        </w:tabs>
                        <w:kinsoku w:val="0"/>
                        <w:overflowPunct w:val="0"/>
                        <w:spacing w:before="83"/>
                        <w:ind w:left="402" w:hanging="228"/>
                        <w:rPr>
                          <w:color w:val="231F20"/>
                          <w:w w:val="115"/>
                        </w:rPr>
                      </w:pPr>
                      <w:r>
                        <w:rPr>
                          <w:color w:val="231F20"/>
                          <w:w w:val="115"/>
                        </w:rPr>
                        <w:t>Documented</w:t>
                      </w:r>
                      <w:r>
                        <w:rPr>
                          <w:color w:val="231F20"/>
                          <w:spacing w:val="-6"/>
                          <w:w w:val="115"/>
                        </w:rPr>
                        <w:t xml:space="preserve"> </w:t>
                      </w:r>
                      <w:r>
                        <w:rPr>
                          <w:color w:val="231F20"/>
                          <w:w w:val="115"/>
                        </w:rPr>
                        <w:t>changes</w:t>
                      </w:r>
                      <w:r>
                        <w:rPr>
                          <w:color w:val="231F20"/>
                          <w:spacing w:val="-5"/>
                          <w:w w:val="115"/>
                        </w:rPr>
                        <w:t xml:space="preserve"> </w:t>
                      </w:r>
                      <w:r>
                        <w:rPr>
                          <w:color w:val="231F20"/>
                          <w:w w:val="115"/>
                        </w:rPr>
                        <w:t>to</w:t>
                      </w:r>
                      <w:r>
                        <w:rPr>
                          <w:color w:val="231F20"/>
                          <w:spacing w:val="-5"/>
                          <w:w w:val="115"/>
                        </w:rPr>
                        <w:t xml:space="preserve"> </w:t>
                      </w:r>
                      <w:r>
                        <w:rPr>
                          <w:color w:val="231F20"/>
                          <w:w w:val="115"/>
                        </w:rPr>
                        <w:t>your</w:t>
                      </w:r>
                      <w:r>
                        <w:rPr>
                          <w:color w:val="231F20"/>
                          <w:spacing w:val="-5"/>
                          <w:w w:val="115"/>
                        </w:rPr>
                        <w:t xml:space="preserve"> </w:t>
                      </w:r>
                      <w:r>
                        <w:rPr>
                          <w:color w:val="231F20"/>
                          <w:w w:val="115"/>
                        </w:rPr>
                        <w:t>designs</w:t>
                      </w:r>
                      <w:r>
                        <w:rPr>
                          <w:color w:val="231F20"/>
                          <w:spacing w:val="-6"/>
                          <w:w w:val="115"/>
                        </w:rPr>
                        <w:t xml:space="preserve"> </w:t>
                      </w:r>
                      <w:r>
                        <w:rPr>
                          <w:color w:val="231F20"/>
                          <w:w w:val="115"/>
                        </w:rPr>
                        <w:t>based</w:t>
                      </w:r>
                      <w:r>
                        <w:rPr>
                          <w:color w:val="231F20"/>
                          <w:spacing w:val="-5"/>
                          <w:w w:val="115"/>
                        </w:rPr>
                        <w:t xml:space="preserve"> </w:t>
                      </w:r>
                      <w:r>
                        <w:rPr>
                          <w:color w:val="231F20"/>
                          <w:w w:val="115"/>
                        </w:rPr>
                        <w:t>on</w:t>
                      </w:r>
                      <w:r>
                        <w:rPr>
                          <w:color w:val="231F20"/>
                          <w:spacing w:val="-5"/>
                          <w:w w:val="115"/>
                        </w:rPr>
                        <w:t xml:space="preserve"> </w:t>
                      </w:r>
                      <w:r>
                        <w:rPr>
                          <w:color w:val="231F20"/>
                          <w:w w:val="115"/>
                        </w:rPr>
                        <w:t>usability</w:t>
                      </w:r>
                      <w:r>
                        <w:rPr>
                          <w:color w:val="231F20"/>
                          <w:spacing w:val="-5"/>
                          <w:w w:val="115"/>
                        </w:rPr>
                        <w:t xml:space="preserve"> </w:t>
                      </w:r>
                      <w:r>
                        <w:rPr>
                          <w:color w:val="231F20"/>
                          <w:w w:val="115"/>
                        </w:rPr>
                        <w:t>testing:</w:t>
                      </w:r>
                    </w:p>
                    <w:p w14:paraId="39264202" w14:textId="77777777" w:rsidR="00E35DF2" w:rsidRDefault="00E35DF2" w:rsidP="00D85F33">
                      <w:pPr>
                        <w:pStyle w:val="BodyText"/>
                        <w:numPr>
                          <w:ilvl w:val="1"/>
                          <w:numId w:val="32"/>
                        </w:numPr>
                        <w:tabs>
                          <w:tab w:val="left" w:pos="636"/>
                        </w:tabs>
                        <w:kinsoku w:val="0"/>
                        <w:overflowPunct w:val="0"/>
                        <w:spacing w:before="138" w:line="302" w:lineRule="auto"/>
                        <w:ind w:left="636" w:right="205" w:hanging="228"/>
                        <w:rPr>
                          <w:color w:val="231F20"/>
                          <w:w w:val="115"/>
                        </w:rPr>
                      </w:pPr>
                      <w:r>
                        <w:rPr>
                          <w:color w:val="231F20"/>
                          <w:w w:val="115"/>
                        </w:rPr>
                        <w:t>before and after screenshots or other documentation that demonstrate how any materials have been</w:t>
                      </w:r>
                      <w:r>
                        <w:rPr>
                          <w:color w:val="231F20"/>
                          <w:spacing w:val="-24"/>
                          <w:w w:val="115"/>
                        </w:rPr>
                        <w:t xml:space="preserve"> </w:t>
                      </w:r>
                      <w:r>
                        <w:rPr>
                          <w:color w:val="231F20"/>
                          <w:w w:val="115"/>
                        </w:rPr>
                        <w:t>improved.</w:t>
                      </w:r>
                    </w:p>
                    <w:p w14:paraId="0BBF1CAC" w14:textId="77777777" w:rsidR="00E35DF2" w:rsidRDefault="00E35DF2" w:rsidP="00D85F33">
                      <w:pPr>
                        <w:pStyle w:val="BodyText"/>
                        <w:numPr>
                          <w:ilvl w:val="0"/>
                          <w:numId w:val="30"/>
                        </w:numPr>
                        <w:tabs>
                          <w:tab w:val="left" w:pos="402"/>
                        </w:tabs>
                        <w:kinsoku w:val="0"/>
                        <w:overflowPunct w:val="0"/>
                        <w:spacing w:before="84" w:line="302" w:lineRule="auto"/>
                        <w:ind w:left="402" w:right="229" w:hanging="228"/>
                        <w:rPr>
                          <w:color w:val="231F20"/>
                          <w:w w:val="110"/>
                        </w:rPr>
                      </w:pPr>
                      <w:r>
                        <w:rPr>
                          <w:color w:val="231F20"/>
                          <w:w w:val="110"/>
                        </w:rPr>
                        <w:t>Any work on paper, such as sketchbooks, may be scanned and embed   into a digital portfolio. Consider using still images, or short video or audio captures, to demonstrate your modelling being used or</w:t>
                      </w:r>
                      <w:r>
                        <w:rPr>
                          <w:color w:val="231F20"/>
                          <w:spacing w:val="4"/>
                          <w:w w:val="110"/>
                        </w:rPr>
                        <w:t xml:space="preserve"> </w:t>
                      </w:r>
                      <w:r>
                        <w:rPr>
                          <w:color w:val="231F20"/>
                          <w:w w:val="110"/>
                        </w:rPr>
                        <w:t>tested.</w:t>
                      </w:r>
                    </w:p>
                  </w:txbxContent>
                </v:textbox>
                <w10:wrap anchorx="page" anchory="page"/>
              </v:shape>
            </w:pict>
          </mc:Fallback>
        </mc:AlternateContent>
      </w:r>
      <w:r>
        <w:rPr>
          <w:noProof/>
        </w:rPr>
        <mc:AlternateContent>
          <mc:Choice Requires="wps">
            <w:drawing>
              <wp:anchor distT="0" distB="0" distL="114300" distR="114300" simplePos="0" relativeHeight="251969536" behindDoc="1" locked="0" layoutInCell="0" allowOverlap="1" wp14:anchorId="08946807" wp14:editId="40679941">
                <wp:simplePos x="0" y="0"/>
                <wp:positionH relativeFrom="page">
                  <wp:posOffset>640080</wp:posOffset>
                </wp:positionH>
                <wp:positionV relativeFrom="page">
                  <wp:posOffset>6959600</wp:posOffset>
                </wp:positionV>
                <wp:extent cx="9420225" cy="152400"/>
                <wp:effectExtent l="0" t="0" r="0" b="0"/>
                <wp:wrapNone/>
                <wp:docPr id="484"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1A968"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46807" id="Text Box 610" o:spid="_x0000_s1292" type="#_x0000_t202" style="position:absolute;margin-left:50.4pt;margin-top:548pt;width:741.75pt;height:12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" o:allowincell="f" filled="f" stroked="f">
                <v:path arrowok="t"/>
                <v:textbox inset="0,0,0,0">
                  <w:txbxContent>
                    <w:p w14:paraId="64D1A968"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32E47205" w14:textId="77777777" w:rsidR="00E35DF2" w:rsidRDefault="0067021D">
      <w:pPr>
        <w:rPr>
          <w:rFonts w:ascii="Times New Roman" w:hAnsi="Times New Roman" w:cs="Times New Roman"/>
          <w:sz w:val="24"/>
          <w:szCs w:val="24"/>
        </w:rPr>
        <w:sectPr w:rsidR="00E35DF2">
          <w:pgSz w:w="16840" w:h="11910" w:orient="landscape"/>
          <w:pgMar w:top="720" w:right="780" w:bottom="280" w:left="880" w:header="720" w:footer="720" w:gutter="0"/>
          <w:cols w:space="720"/>
          <w:noEndnote/>
        </w:sectPr>
      </w:pPr>
      <w:r>
        <w:rPr>
          <w:noProof/>
        </w:rPr>
        <w:lastRenderedPageBreak/>
        <mc:AlternateContent>
          <mc:Choice Requires="wps">
            <w:drawing>
              <wp:anchor distT="0" distB="0" distL="114300" distR="114300" simplePos="0" relativeHeight="251970560" behindDoc="1" locked="0" layoutInCell="0" allowOverlap="1" wp14:anchorId="616F1BBE" wp14:editId="7E882CA6">
                <wp:simplePos x="0" y="0"/>
                <wp:positionH relativeFrom="page">
                  <wp:posOffset>639445</wp:posOffset>
                </wp:positionH>
                <wp:positionV relativeFrom="page">
                  <wp:posOffset>7099300</wp:posOffset>
                </wp:positionV>
                <wp:extent cx="9420225" cy="12700"/>
                <wp:effectExtent l="0" t="0" r="3175" b="0"/>
                <wp:wrapNone/>
                <wp:docPr id="483"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B17C63" id="Freeform 611"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971584" behindDoc="1" locked="0" layoutInCell="0" allowOverlap="1" wp14:anchorId="4925DA55" wp14:editId="4C35DCCC">
                <wp:simplePos x="0" y="0"/>
                <wp:positionH relativeFrom="page">
                  <wp:posOffset>639445</wp:posOffset>
                </wp:positionH>
                <wp:positionV relativeFrom="page">
                  <wp:posOffset>1563370</wp:posOffset>
                </wp:positionV>
                <wp:extent cx="9402445" cy="4841875"/>
                <wp:effectExtent l="0" t="0" r="0" b="0"/>
                <wp:wrapNone/>
                <wp:docPr id="458"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2445" cy="4841875"/>
                          <a:chOff x="1007" y="2462"/>
                          <a:chExt cx="14807" cy="7625"/>
                        </a:xfrm>
                      </wpg:grpSpPr>
                      <wps:wsp>
                        <wps:cNvPr id="459" name="Freeform 613"/>
                        <wps:cNvSpPr>
                          <a:spLocks/>
                        </wps:cNvSpPr>
                        <wps:spPr bwMode="auto">
                          <a:xfrm>
                            <a:off x="1013" y="2468"/>
                            <a:ext cx="14795" cy="469"/>
                          </a:xfrm>
                          <a:custGeom>
                            <a:avLst/>
                            <a:gdLst>
                              <a:gd name="T0" fmla="*/ 14794 w 14795"/>
                              <a:gd name="T1" fmla="*/ 0 h 469"/>
                              <a:gd name="T2" fmla="*/ 11572 w 14795"/>
                              <a:gd name="T3" fmla="*/ 0 h 469"/>
                              <a:gd name="T4" fmla="*/ 6535 w 14795"/>
                              <a:gd name="T5" fmla="*/ 0 h 469"/>
                              <a:gd name="T6" fmla="*/ 2161 w 14795"/>
                              <a:gd name="T7" fmla="*/ 0 h 469"/>
                              <a:gd name="T8" fmla="*/ 0 w 14795"/>
                              <a:gd name="T9" fmla="*/ 0 h 469"/>
                              <a:gd name="T10" fmla="*/ 0 w 14795"/>
                              <a:gd name="T11" fmla="*/ 468 h 469"/>
                              <a:gd name="T12" fmla="*/ 2161 w 14795"/>
                              <a:gd name="T13" fmla="*/ 468 h 469"/>
                              <a:gd name="T14" fmla="*/ 6535 w 14795"/>
                              <a:gd name="T15" fmla="*/ 468 h 469"/>
                              <a:gd name="T16" fmla="*/ 11572 w 14795"/>
                              <a:gd name="T17" fmla="*/ 468 h 469"/>
                              <a:gd name="T18" fmla="*/ 14794 w 14795"/>
                              <a:gd name="T19" fmla="*/ 468 h 469"/>
                              <a:gd name="T20" fmla="*/ 14794 w 14795"/>
                              <a:gd name="T21"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795" h="469">
                                <a:moveTo>
                                  <a:pt x="14794" y="0"/>
                                </a:moveTo>
                                <a:lnTo>
                                  <a:pt x="11572" y="0"/>
                                </a:lnTo>
                                <a:lnTo>
                                  <a:pt x="6535" y="0"/>
                                </a:lnTo>
                                <a:lnTo>
                                  <a:pt x="2161" y="0"/>
                                </a:lnTo>
                                <a:lnTo>
                                  <a:pt x="0" y="0"/>
                                </a:lnTo>
                                <a:lnTo>
                                  <a:pt x="0" y="468"/>
                                </a:lnTo>
                                <a:lnTo>
                                  <a:pt x="2161" y="468"/>
                                </a:lnTo>
                                <a:lnTo>
                                  <a:pt x="6535" y="468"/>
                                </a:lnTo>
                                <a:lnTo>
                                  <a:pt x="11572" y="468"/>
                                </a:lnTo>
                                <a:lnTo>
                                  <a:pt x="14794" y="468"/>
                                </a:lnTo>
                                <a:lnTo>
                                  <a:pt x="14794"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614"/>
                        <wps:cNvSpPr>
                          <a:spLocks/>
                        </wps:cNvSpPr>
                        <wps:spPr bwMode="auto">
                          <a:xfrm>
                            <a:off x="1013" y="2936"/>
                            <a:ext cx="2162" cy="7145"/>
                          </a:xfrm>
                          <a:custGeom>
                            <a:avLst/>
                            <a:gdLst>
                              <a:gd name="T0" fmla="*/ 0 w 2162"/>
                              <a:gd name="T1" fmla="*/ 0 h 7145"/>
                              <a:gd name="T2" fmla="*/ 2161 w 2162"/>
                              <a:gd name="T3" fmla="*/ 0 h 7145"/>
                              <a:gd name="T4" fmla="*/ 2161 w 2162"/>
                              <a:gd name="T5" fmla="*/ 7144 h 7145"/>
                              <a:gd name="T6" fmla="*/ 0 w 2162"/>
                              <a:gd name="T7" fmla="*/ 7144 h 7145"/>
                              <a:gd name="T8" fmla="*/ 0 w 2162"/>
                              <a:gd name="T9" fmla="*/ 0 h 7145"/>
                            </a:gdLst>
                            <a:ahLst/>
                            <a:cxnLst>
                              <a:cxn ang="0">
                                <a:pos x="T0" y="T1"/>
                              </a:cxn>
                              <a:cxn ang="0">
                                <a:pos x="T2" y="T3"/>
                              </a:cxn>
                              <a:cxn ang="0">
                                <a:pos x="T4" y="T5"/>
                              </a:cxn>
                              <a:cxn ang="0">
                                <a:pos x="T6" y="T7"/>
                              </a:cxn>
                              <a:cxn ang="0">
                                <a:pos x="T8" y="T9"/>
                              </a:cxn>
                            </a:cxnLst>
                            <a:rect l="0" t="0" r="r" b="b"/>
                            <a:pathLst>
                              <a:path w="2162" h="7145">
                                <a:moveTo>
                                  <a:pt x="0" y="0"/>
                                </a:moveTo>
                                <a:lnTo>
                                  <a:pt x="2161" y="0"/>
                                </a:lnTo>
                                <a:lnTo>
                                  <a:pt x="2161" y="7144"/>
                                </a:lnTo>
                                <a:lnTo>
                                  <a:pt x="0" y="7144"/>
                                </a:lnTo>
                                <a:lnTo>
                                  <a:pt x="0"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615"/>
                        <wps:cNvSpPr>
                          <a:spLocks/>
                        </wps:cNvSpPr>
                        <wps:spPr bwMode="auto">
                          <a:xfrm>
                            <a:off x="3174" y="2474"/>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616"/>
                        <wps:cNvSpPr>
                          <a:spLocks/>
                        </wps:cNvSpPr>
                        <wps:spPr bwMode="auto">
                          <a:xfrm>
                            <a:off x="7549" y="2474"/>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617"/>
                        <wps:cNvSpPr>
                          <a:spLocks/>
                        </wps:cNvSpPr>
                        <wps:spPr bwMode="auto">
                          <a:xfrm>
                            <a:off x="12585" y="2474"/>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618"/>
                        <wps:cNvSpPr>
                          <a:spLocks/>
                        </wps:cNvSpPr>
                        <wps:spPr bwMode="auto">
                          <a:xfrm>
                            <a:off x="1013" y="2474"/>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619"/>
                        <wps:cNvSpPr>
                          <a:spLocks/>
                        </wps:cNvSpPr>
                        <wps:spPr bwMode="auto">
                          <a:xfrm>
                            <a:off x="1007" y="2468"/>
                            <a:ext cx="2168" cy="20"/>
                          </a:xfrm>
                          <a:custGeom>
                            <a:avLst/>
                            <a:gdLst>
                              <a:gd name="T0" fmla="*/ 0 w 2168"/>
                              <a:gd name="T1" fmla="*/ 0 h 20"/>
                              <a:gd name="T2" fmla="*/ 2167 w 2168"/>
                              <a:gd name="T3" fmla="*/ 0 h 20"/>
                            </a:gdLst>
                            <a:ahLst/>
                            <a:cxnLst>
                              <a:cxn ang="0">
                                <a:pos x="T0" y="T1"/>
                              </a:cxn>
                              <a:cxn ang="0">
                                <a:pos x="T2" y="T3"/>
                              </a:cxn>
                            </a:cxnLst>
                            <a:rect l="0" t="0" r="r" b="b"/>
                            <a:pathLst>
                              <a:path w="2168" h="20">
                                <a:moveTo>
                                  <a:pt x="0" y="0"/>
                                </a:moveTo>
                                <a:lnTo>
                                  <a:pt x="216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620"/>
                        <wps:cNvSpPr>
                          <a:spLocks/>
                        </wps:cNvSpPr>
                        <wps:spPr bwMode="auto">
                          <a:xfrm>
                            <a:off x="3174" y="2468"/>
                            <a:ext cx="4375" cy="20"/>
                          </a:xfrm>
                          <a:custGeom>
                            <a:avLst/>
                            <a:gdLst>
                              <a:gd name="T0" fmla="*/ 0 w 4375"/>
                              <a:gd name="T1" fmla="*/ 0 h 20"/>
                              <a:gd name="T2" fmla="*/ 4374 w 4375"/>
                              <a:gd name="T3" fmla="*/ 0 h 20"/>
                            </a:gdLst>
                            <a:ahLst/>
                            <a:cxnLst>
                              <a:cxn ang="0">
                                <a:pos x="T0" y="T1"/>
                              </a:cxn>
                              <a:cxn ang="0">
                                <a:pos x="T2" y="T3"/>
                              </a:cxn>
                            </a:cxnLst>
                            <a:rect l="0" t="0" r="r" b="b"/>
                            <a:pathLst>
                              <a:path w="4375" h="20">
                                <a:moveTo>
                                  <a:pt x="0" y="0"/>
                                </a:moveTo>
                                <a:lnTo>
                                  <a:pt x="437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621"/>
                        <wps:cNvSpPr>
                          <a:spLocks/>
                        </wps:cNvSpPr>
                        <wps:spPr bwMode="auto">
                          <a:xfrm>
                            <a:off x="7549" y="2468"/>
                            <a:ext cx="5037" cy="20"/>
                          </a:xfrm>
                          <a:custGeom>
                            <a:avLst/>
                            <a:gdLst>
                              <a:gd name="T0" fmla="*/ 0 w 5037"/>
                              <a:gd name="T1" fmla="*/ 0 h 20"/>
                              <a:gd name="T2" fmla="*/ 5036 w 5037"/>
                              <a:gd name="T3" fmla="*/ 0 h 20"/>
                            </a:gdLst>
                            <a:ahLst/>
                            <a:cxnLst>
                              <a:cxn ang="0">
                                <a:pos x="T0" y="T1"/>
                              </a:cxn>
                              <a:cxn ang="0">
                                <a:pos x="T2" y="T3"/>
                              </a:cxn>
                            </a:cxnLst>
                            <a:rect l="0" t="0" r="r" b="b"/>
                            <a:pathLst>
                              <a:path w="5037" h="20">
                                <a:moveTo>
                                  <a:pt x="0" y="0"/>
                                </a:moveTo>
                                <a:lnTo>
                                  <a:pt x="5036"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622"/>
                        <wps:cNvSpPr>
                          <a:spLocks/>
                        </wps:cNvSpPr>
                        <wps:spPr bwMode="auto">
                          <a:xfrm>
                            <a:off x="12585" y="2468"/>
                            <a:ext cx="3229" cy="20"/>
                          </a:xfrm>
                          <a:custGeom>
                            <a:avLst/>
                            <a:gdLst>
                              <a:gd name="T0" fmla="*/ 0 w 3229"/>
                              <a:gd name="T1" fmla="*/ 0 h 20"/>
                              <a:gd name="T2" fmla="*/ 3228 w 3229"/>
                              <a:gd name="T3" fmla="*/ 0 h 20"/>
                            </a:gdLst>
                            <a:ahLst/>
                            <a:cxnLst>
                              <a:cxn ang="0">
                                <a:pos x="T0" y="T1"/>
                              </a:cxn>
                              <a:cxn ang="0">
                                <a:pos x="T2" y="T3"/>
                              </a:cxn>
                            </a:cxnLst>
                            <a:rect l="0" t="0" r="r" b="b"/>
                            <a:pathLst>
                              <a:path w="3229" h="20">
                                <a:moveTo>
                                  <a:pt x="0" y="0"/>
                                </a:moveTo>
                                <a:lnTo>
                                  <a:pt x="322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623"/>
                        <wps:cNvSpPr>
                          <a:spLocks/>
                        </wps:cNvSpPr>
                        <wps:spPr bwMode="auto">
                          <a:xfrm>
                            <a:off x="15808" y="2474"/>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624"/>
                        <wps:cNvSpPr>
                          <a:spLocks/>
                        </wps:cNvSpPr>
                        <wps:spPr bwMode="auto">
                          <a:xfrm>
                            <a:off x="1013" y="2942"/>
                            <a:ext cx="20" cy="7133"/>
                          </a:xfrm>
                          <a:custGeom>
                            <a:avLst/>
                            <a:gdLst>
                              <a:gd name="T0" fmla="*/ 0 w 20"/>
                              <a:gd name="T1" fmla="*/ 7132 h 7133"/>
                              <a:gd name="T2" fmla="*/ 0 w 20"/>
                              <a:gd name="T3" fmla="*/ 0 h 7133"/>
                            </a:gdLst>
                            <a:ahLst/>
                            <a:cxnLst>
                              <a:cxn ang="0">
                                <a:pos x="T0" y="T1"/>
                              </a:cxn>
                              <a:cxn ang="0">
                                <a:pos x="T2" y="T3"/>
                              </a:cxn>
                            </a:cxnLst>
                            <a:rect l="0" t="0" r="r" b="b"/>
                            <a:pathLst>
                              <a:path w="20" h="7133">
                                <a:moveTo>
                                  <a:pt x="0" y="71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625"/>
                        <wps:cNvSpPr>
                          <a:spLocks/>
                        </wps:cNvSpPr>
                        <wps:spPr bwMode="auto">
                          <a:xfrm>
                            <a:off x="1007" y="2936"/>
                            <a:ext cx="2168" cy="20"/>
                          </a:xfrm>
                          <a:custGeom>
                            <a:avLst/>
                            <a:gdLst>
                              <a:gd name="T0" fmla="*/ 0 w 2168"/>
                              <a:gd name="T1" fmla="*/ 0 h 20"/>
                              <a:gd name="T2" fmla="*/ 2167 w 2168"/>
                              <a:gd name="T3" fmla="*/ 0 h 20"/>
                            </a:gdLst>
                            <a:ahLst/>
                            <a:cxnLst>
                              <a:cxn ang="0">
                                <a:pos x="T0" y="T1"/>
                              </a:cxn>
                              <a:cxn ang="0">
                                <a:pos x="T2" y="T3"/>
                              </a:cxn>
                            </a:cxnLst>
                            <a:rect l="0" t="0" r="r" b="b"/>
                            <a:pathLst>
                              <a:path w="2168" h="20">
                                <a:moveTo>
                                  <a:pt x="0" y="0"/>
                                </a:moveTo>
                                <a:lnTo>
                                  <a:pt x="216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626"/>
                        <wps:cNvSpPr>
                          <a:spLocks/>
                        </wps:cNvSpPr>
                        <wps:spPr bwMode="auto">
                          <a:xfrm>
                            <a:off x="3174" y="2936"/>
                            <a:ext cx="4375" cy="20"/>
                          </a:xfrm>
                          <a:custGeom>
                            <a:avLst/>
                            <a:gdLst>
                              <a:gd name="T0" fmla="*/ 0 w 4375"/>
                              <a:gd name="T1" fmla="*/ 0 h 20"/>
                              <a:gd name="T2" fmla="*/ 4374 w 4375"/>
                              <a:gd name="T3" fmla="*/ 0 h 20"/>
                            </a:gdLst>
                            <a:ahLst/>
                            <a:cxnLst>
                              <a:cxn ang="0">
                                <a:pos x="T0" y="T1"/>
                              </a:cxn>
                              <a:cxn ang="0">
                                <a:pos x="T2" y="T3"/>
                              </a:cxn>
                            </a:cxnLst>
                            <a:rect l="0" t="0" r="r" b="b"/>
                            <a:pathLst>
                              <a:path w="4375" h="20">
                                <a:moveTo>
                                  <a:pt x="0" y="0"/>
                                </a:moveTo>
                                <a:lnTo>
                                  <a:pt x="437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627"/>
                        <wps:cNvSpPr>
                          <a:spLocks/>
                        </wps:cNvSpPr>
                        <wps:spPr bwMode="auto">
                          <a:xfrm>
                            <a:off x="7549" y="2936"/>
                            <a:ext cx="5037" cy="20"/>
                          </a:xfrm>
                          <a:custGeom>
                            <a:avLst/>
                            <a:gdLst>
                              <a:gd name="T0" fmla="*/ 0 w 5037"/>
                              <a:gd name="T1" fmla="*/ 0 h 20"/>
                              <a:gd name="T2" fmla="*/ 5036 w 5037"/>
                              <a:gd name="T3" fmla="*/ 0 h 20"/>
                            </a:gdLst>
                            <a:ahLst/>
                            <a:cxnLst>
                              <a:cxn ang="0">
                                <a:pos x="T0" y="T1"/>
                              </a:cxn>
                              <a:cxn ang="0">
                                <a:pos x="T2" y="T3"/>
                              </a:cxn>
                            </a:cxnLst>
                            <a:rect l="0" t="0" r="r" b="b"/>
                            <a:pathLst>
                              <a:path w="5037" h="20">
                                <a:moveTo>
                                  <a:pt x="0" y="0"/>
                                </a:moveTo>
                                <a:lnTo>
                                  <a:pt x="5036"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628"/>
                        <wps:cNvSpPr>
                          <a:spLocks/>
                        </wps:cNvSpPr>
                        <wps:spPr bwMode="auto">
                          <a:xfrm>
                            <a:off x="12585" y="2936"/>
                            <a:ext cx="3229" cy="20"/>
                          </a:xfrm>
                          <a:custGeom>
                            <a:avLst/>
                            <a:gdLst>
                              <a:gd name="T0" fmla="*/ 0 w 3229"/>
                              <a:gd name="T1" fmla="*/ 0 h 20"/>
                              <a:gd name="T2" fmla="*/ 3228 w 3229"/>
                              <a:gd name="T3" fmla="*/ 0 h 20"/>
                            </a:gdLst>
                            <a:ahLst/>
                            <a:cxnLst>
                              <a:cxn ang="0">
                                <a:pos x="T0" y="T1"/>
                              </a:cxn>
                              <a:cxn ang="0">
                                <a:pos x="T2" y="T3"/>
                              </a:cxn>
                            </a:cxnLst>
                            <a:rect l="0" t="0" r="r" b="b"/>
                            <a:pathLst>
                              <a:path w="3229" h="20">
                                <a:moveTo>
                                  <a:pt x="0" y="0"/>
                                </a:moveTo>
                                <a:lnTo>
                                  <a:pt x="322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629"/>
                        <wps:cNvSpPr>
                          <a:spLocks/>
                        </wps:cNvSpPr>
                        <wps:spPr bwMode="auto">
                          <a:xfrm>
                            <a:off x="3174" y="2942"/>
                            <a:ext cx="20" cy="7133"/>
                          </a:xfrm>
                          <a:custGeom>
                            <a:avLst/>
                            <a:gdLst>
                              <a:gd name="T0" fmla="*/ 0 w 20"/>
                              <a:gd name="T1" fmla="*/ 7132 h 7133"/>
                              <a:gd name="T2" fmla="*/ 0 w 20"/>
                              <a:gd name="T3" fmla="*/ 0 h 7133"/>
                            </a:gdLst>
                            <a:ahLst/>
                            <a:cxnLst>
                              <a:cxn ang="0">
                                <a:pos x="T0" y="T1"/>
                              </a:cxn>
                              <a:cxn ang="0">
                                <a:pos x="T2" y="T3"/>
                              </a:cxn>
                            </a:cxnLst>
                            <a:rect l="0" t="0" r="r" b="b"/>
                            <a:pathLst>
                              <a:path w="20" h="7133">
                                <a:moveTo>
                                  <a:pt x="0" y="71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630"/>
                        <wps:cNvSpPr>
                          <a:spLocks/>
                        </wps:cNvSpPr>
                        <wps:spPr bwMode="auto">
                          <a:xfrm>
                            <a:off x="7549" y="2942"/>
                            <a:ext cx="20" cy="7133"/>
                          </a:xfrm>
                          <a:custGeom>
                            <a:avLst/>
                            <a:gdLst>
                              <a:gd name="T0" fmla="*/ 0 w 20"/>
                              <a:gd name="T1" fmla="*/ 7132 h 7133"/>
                              <a:gd name="T2" fmla="*/ 0 w 20"/>
                              <a:gd name="T3" fmla="*/ 0 h 7133"/>
                            </a:gdLst>
                            <a:ahLst/>
                            <a:cxnLst>
                              <a:cxn ang="0">
                                <a:pos x="T0" y="T1"/>
                              </a:cxn>
                              <a:cxn ang="0">
                                <a:pos x="T2" y="T3"/>
                              </a:cxn>
                            </a:cxnLst>
                            <a:rect l="0" t="0" r="r" b="b"/>
                            <a:pathLst>
                              <a:path w="20" h="7133">
                                <a:moveTo>
                                  <a:pt x="0" y="71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631"/>
                        <wps:cNvSpPr>
                          <a:spLocks/>
                        </wps:cNvSpPr>
                        <wps:spPr bwMode="auto">
                          <a:xfrm>
                            <a:off x="12585" y="2942"/>
                            <a:ext cx="20" cy="7133"/>
                          </a:xfrm>
                          <a:custGeom>
                            <a:avLst/>
                            <a:gdLst>
                              <a:gd name="T0" fmla="*/ 0 w 20"/>
                              <a:gd name="T1" fmla="*/ 7132 h 7133"/>
                              <a:gd name="T2" fmla="*/ 0 w 20"/>
                              <a:gd name="T3" fmla="*/ 0 h 7133"/>
                            </a:gdLst>
                            <a:ahLst/>
                            <a:cxnLst>
                              <a:cxn ang="0">
                                <a:pos x="T0" y="T1"/>
                              </a:cxn>
                              <a:cxn ang="0">
                                <a:pos x="T2" y="T3"/>
                              </a:cxn>
                            </a:cxnLst>
                            <a:rect l="0" t="0" r="r" b="b"/>
                            <a:pathLst>
                              <a:path w="20" h="7133">
                                <a:moveTo>
                                  <a:pt x="0" y="71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632"/>
                        <wps:cNvSpPr>
                          <a:spLocks/>
                        </wps:cNvSpPr>
                        <wps:spPr bwMode="auto">
                          <a:xfrm>
                            <a:off x="15808" y="2942"/>
                            <a:ext cx="20" cy="7133"/>
                          </a:xfrm>
                          <a:custGeom>
                            <a:avLst/>
                            <a:gdLst>
                              <a:gd name="T0" fmla="*/ 0 w 20"/>
                              <a:gd name="T1" fmla="*/ 7132 h 7133"/>
                              <a:gd name="T2" fmla="*/ 0 w 20"/>
                              <a:gd name="T3" fmla="*/ 0 h 7133"/>
                            </a:gdLst>
                            <a:ahLst/>
                            <a:cxnLst>
                              <a:cxn ang="0">
                                <a:pos x="T0" y="T1"/>
                              </a:cxn>
                              <a:cxn ang="0">
                                <a:pos x="T2" y="T3"/>
                              </a:cxn>
                            </a:cxnLst>
                            <a:rect l="0" t="0" r="r" b="b"/>
                            <a:pathLst>
                              <a:path w="20" h="7133">
                                <a:moveTo>
                                  <a:pt x="0" y="71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633"/>
                        <wps:cNvSpPr>
                          <a:spLocks/>
                        </wps:cNvSpPr>
                        <wps:spPr bwMode="auto">
                          <a:xfrm>
                            <a:off x="1007" y="10080"/>
                            <a:ext cx="2168" cy="20"/>
                          </a:xfrm>
                          <a:custGeom>
                            <a:avLst/>
                            <a:gdLst>
                              <a:gd name="T0" fmla="*/ 0 w 2168"/>
                              <a:gd name="T1" fmla="*/ 0 h 20"/>
                              <a:gd name="T2" fmla="*/ 2167 w 2168"/>
                              <a:gd name="T3" fmla="*/ 0 h 20"/>
                            </a:gdLst>
                            <a:ahLst/>
                            <a:cxnLst>
                              <a:cxn ang="0">
                                <a:pos x="T0" y="T1"/>
                              </a:cxn>
                              <a:cxn ang="0">
                                <a:pos x="T2" y="T3"/>
                              </a:cxn>
                            </a:cxnLst>
                            <a:rect l="0" t="0" r="r" b="b"/>
                            <a:pathLst>
                              <a:path w="2168" h="20">
                                <a:moveTo>
                                  <a:pt x="0" y="0"/>
                                </a:moveTo>
                                <a:lnTo>
                                  <a:pt x="216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634"/>
                        <wps:cNvSpPr>
                          <a:spLocks/>
                        </wps:cNvSpPr>
                        <wps:spPr bwMode="auto">
                          <a:xfrm>
                            <a:off x="3174" y="10080"/>
                            <a:ext cx="4375" cy="20"/>
                          </a:xfrm>
                          <a:custGeom>
                            <a:avLst/>
                            <a:gdLst>
                              <a:gd name="T0" fmla="*/ 0 w 4375"/>
                              <a:gd name="T1" fmla="*/ 0 h 20"/>
                              <a:gd name="T2" fmla="*/ 4374 w 4375"/>
                              <a:gd name="T3" fmla="*/ 0 h 20"/>
                            </a:gdLst>
                            <a:ahLst/>
                            <a:cxnLst>
                              <a:cxn ang="0">
                                <a:pos x="T0" y="T1"/>
                              </a:cxn>
                              <a:cxn ang="0">
                                <a:pos x="T2" y="T3"/>
                              </a:cxn>
                            </a:cxnLst>
                            <a:rect l="0" t="0" r="r" b="b"/>
                            <a:pathLst>
                              <a:path w="4375" h="20">
                                <a:moveTo>
                                  <a:pt x="0" y="0"/>
                                </a:moveTo>
                                <a:lnTo>
                                  <a:pt x="437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635"/>
                        <wps:cNvSpPr>
                          <a:spLocks/>
                        </wps:cNvSpPr>
                        <wps:spPr bwMode="auto">
                          <a:xfrm>
                            <a:off x="7549" y="10080"/>
                            <a:ext cx="5037" cy="20"/>
                          </a:xfrm>
                          <a:custGeom>
                            <a:avLst/>
                            <a:gdLst>
                              <a:gd name="T0" fmla="*/ 0 w 5037"/>
                              <a:gd name="T1" fmla="*/ 0 h 20"/>
                              <a:gd name="T2" fmla="*/ 5036 w 5037"/>
                              <a:gd name="T3" fmla="*/ 0 h 20"/>
                            </a:gdLst>
                            <a:ahLst/>
                            <a:cxnLst>
                              <a:cxn ang="0">
                                <a:pos x="T0" y="T1"/>
                              </a:cxn>
                              <a:cxn ang="0">
                                <a:pos x="T2" y="T3"/>
                              </a:cxn>
                            </a:cxnLst>
                            <a:rect l="0" t="0" r="r" b="b"/>
                            <a:pathLst>
                              <a:path w="5037" h="20">
                                <a:moveTo>
                                  <a:pt x="0" y="0"/>
                                </a:moveTo>
                                <a:lnTo>
                                  <a:pt x="5036"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636"/>
                        <wps:cNvSpPr>
                          <a:spLocks/>
                        </wps:cNvSpPr>
                        <wps:spPr bwMode="auto">
                          <a:xfrm>
                            <a:off x="12585" y="10080"/>
                            <a:ext cx="3229" cy="20"/>
                          </a:xfrm>
                          <a:custGeom>
                            <a:avLst/>
                            <a:gdLst>
                              <a:gd name="T0" fmla="*/ 0 w 3229"/>
                              <a:gd name="T1" fmla="*/ 0 h 20"/>
                              <a:gd name="T2" fmla="*/ 3228 w 3229"/>
                              <a:gd name="T3" fmla="*/ 0 h 20"/>
                            </a:gdLst>
                            <a:ahLst/>
                            <a:cxnLst>
                              <a:cxn ang="0">
                                <a:pos x="T0" y="T1"/>
                              </a:cxn>
                              <a:cxn ang="0">
                                <a:pos x="T2" y="T3"/>
                              </a:cxn>
                            </a:cxnLst>
                            <a:rect l="0" t="0" r="r" b="b"/>
                            <a:pathLst>
                              <a:path w="3229" h="20">
                                <a:moveTo>
                                  <a:pt x="0" y="0"/>
                                </a:moveTo>
                                <a:lnTo>
                                  <a:pt x="322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7EAA8" id="Group 612" o:spid="_x0000_s1026" style="position:absolute;margin-left:50.35pt;margin-top:123.1pt;width:740.35pt;height:381.25pt;z-index:-251344896;mso-position-horizontal-relative:page;mso-position-vertical-relative:page" coordorigin="1007,2462" coordsize="14807,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" o:allowincell="f">
                <v:shape id="Freeform 613" o:spid="_x0000_s1027" style="position:absolute;left:1013;top:2468;width:14795;height:469;visibility:visible;mso-wrap-style:square;v-text-anchor:top" coordsize="14795,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" path="m14794,l11572,,6535,,2161,,,,,468r2161,l6535,468r5037,l14794,468r,-468e" fillcolor="#196881" stroked="f">
                  <v:path arrowok="t" o:connecttype="custom" o:connectlocs="14794,0;11572,0;6535,0;2161,0;0,0;0,468;2161,468;6535,468;11572,468;14794,468;14794,0" o:connectangles="0,0,0,0,0,0,0,0,0,0,0"/>
                </v:shape>
                <v:shape id="Freeform 614" o:spid="_x0000_s1028" style="position:absolute;left:1013;top:2936;width:2162;height:7145;visibility:visible;mso-wrap-style:square;v-text-anchor:top" coordsize="2162,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" path="m,l2161,r,7144l,7144,,xe" fillcolor="#dde9ef" stroked="f">
                  <v:path arrowok="t" o:connecttype="custom" o:connectlocs="0,0;2161,0;2161,7144;0,7144;0,0" o:connectangles="0,0,0,0,0"/>
                </v:shape>
                <v:shape id="Freeform 615" o:spid="_x0000_s1029" style="position:absolute;left:3174;top:2474;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" path="m,456l,e" filled="f" strokecolor="white" strokeweight=".6pt">
                  <v:path arrowok="t" o:connecttype="custom" o:connectlocs="0,456;0,0" o:connectangles="0,0"/>
                </v:shape>
                <v:shape id="Freeform 616" o:spid="_x0000_s1030" style="position:absolute;left:7549;top:2474;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" path="m,456l,e" filled="f" strokecolor="white" strokeweight=".6pt">
                  <v:path arrowok="t" o:connecttype="custom" o:connectlocs="0,456;0,0" o:connectangles="0,0"/>
                </v:shape>
                <v:shape id="Freeform 617" o:spid="_x0000_s1031" style="position:absolute;left:12585;top:2474;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" path="m,456l,e" filled="f" strokecolor="white" strokeweight=".6pt">
                  <v:path arrowok="t" o:connecttype="custom" o:connectlocs="0,456;0,0" o:connectangles="0,0"/>
                </v:shape>
                <v:shape id="Freeform 618" o:spid="_x0000_s1032" style="position:absolute;left:1013;top:2474;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" path="m,456l,e" filled="f" strokecolor="#95543f" strokeweight=".6pt">
                  <v:path arrowok="t" o:connecttype="custom" o:connectlocs="0,456;0,0" o:connectangles="0,0"/>
                </v:shape>
                <v:shape id="Freeform 619" o:spid="_x0000_s1033" style="position:absolute;left:1007;top:2468;width:2168;height:20;visibility:visible;mso-wrap-style:square;v-text-anchor:top" coordsize="216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" path="m,l2167,e" filled="f" strokecolor="#196881" strokeweight=".6pt">
                  <v:path arrowok="t" o:connecttype="custom" o:connectlocs="0,0;2167,0" o:connectangles="0,0"/>
                </v:shape>
                <v:shape id="Freeform 620" o:spid="_x0000_s1034" style="position:absolute;left:3174;top:2468;width:4375;height:20;visibility:visible;mso-wrap-style:square;v-text-anchor:top" coordsize="43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" path="m,l4374,e" filled="f" strokecolor="#196881" strokeweight=".6pt">
                  <v:path arrowok="t" o:connecttype="custom" o:connectlocs="0,0;4374,0" o:connectangles="0,0"/>
                </v:shape>
                <v:shape id="Freeform 621" o:spid="_x0000_s1035" style="position:absolute;left:7549;top:2468;width:5037;height:20;visibility:visible;mso-wrap-style:square;v-text-anchor:top" coordsize="50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" path="m,l5036,e" filled="f" strokecolor="#196881" strokeweight=".6pt">
                  <v:path arrowok="t" o:connecttype="custom" o:connectlocs="0,0;5036,0" o:connectangles="0,0"/>
                </v:shape>
                <v:shape id="Freeform 622" o:spid="_x0000_s1036" style="position:absolute;left:12585;top:2468;width:3229;height:20;visibility:visible;mso-wrap-style:square;v-text-anchor:top" coordsize="322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" path="m,l3228,e" filled="f" strokecolor="#196881" strokeweight=".6pt">
                  <v:path arrowok="t" o:connecttype="custom" o:connectlocs="0,0;3228,0" o:connectangles="0,0"/>
                </v:shape>
                <v:shape id="Freeform 623" o:spid="_x0000_s1037" style="position:absolute;left:15808;top:2474;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" path="m,456l,e" filled="f" strokecolor="#196881" strokeweight=".6pt">
                  <v:path arrowok="t" o:connecttype="custom" o:connectlocs="0,456;0,0" o:connectangles="0,0"/>
                </v:shape>
                <v:shape id="Freeform 624" o:spid="_x0000_s1038" style="position:absolute;left:1013;top:2942;width:20;height:7133;visibility:visible;mso-wrap-style:square;v-text-anchor:top" coordsize="20,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" path="m,7132l,e" filled="f" strokecolor="#196881" strokeweight=".6pt">
                  <v:path arrowok="t" o:connecttype="custom" o:connectlocs="0,7132;0,0" o:connectangles="0,0"/>
                </v:shape>
                <v:shape id="Freeform 625" o:spid="_x0000_s1039" style="position:absolute;left:1007;top:2936;width:2168;height:20;visibility:visible;mso-wrap-style:square;v-text-anchor:top" coordsize="216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" path="m,l2167,e" filled="f" strokecolor="#196881" strokeweight=".6pt">
                  <v:path arrowok="t" o:connecttype="custom" o:connectlocs="0,0;2167,0" o:connectangles="0,0"/>
                </v:shape>
                <v:shape id="Freeform 626" o:spid="_x0000_s1040" style="position:absolute;left:3174;top:2936;width:4375;height:20;visibility:visible;mso-wrap-style:square;v-text-anchor:top" coordsize="43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" path="m,l4374,e" filled="f" strokecolor="#196881" strokeweight=".6pt">
                  <v:path arrowok="t" o:connecttype="custom" o:connectlocs="0,0;4374,0" o:connectangles="0,0"/>
                </v:shape>
                <v:shape id="Freeform 627" o:spid="_x0000_s1041" style="position:absolute;left:7549;top:2936;width:5037;height:20;visibility:visible;mso-wrap-style:square;v-text-anchor:top" coordsize="50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" path="m,l5036,e" filled="f" strokecolor="#196881" strokeweight=".6pt">
                  <v:path arrowok="t" o:connecttype="custom" o:connectlocs="0,0;5036,0" o:connectangles="0,0"/>
                </v:shape>
                <v:shape id="Freeform 628" o:spid="_x0000_s1042" style="position:absolute;left:12585;top:2936;width:3229;height:20;visibility:visible;mso-wrap-style:square;v-text-anchor:top" coordsize="322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" path="m,l3228,e" filled="f" strokecolor="#196881" strokeweight=".6pt">
                  <v:path arrowok="t" o:connecttype="custom" o:connectlocs="0,0;3228,0" o:connectangles="0,0"/>
                </v:shape>
                <v:shape id="Freeform 629" o:spid="_x0000_s1043" style="position:absolute;left:3174;top:2942;width:20;height:7133;visibility:visible;mso-wrap-style:square;v-text-anchor:top" coordsize="20,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" path="m,7132l,e" filled="f" strokecolor="#196881" strokeweight=".6pt">
                  <v:path arrowok="t" o:connecttype="custom" o:connectlocs="0,7132;0,0" o:connectangles="0,0"/>
                </v:shape>
                <v:shape id="Freeform 630" o:spid="_x0000_s1044" style="position:absolute;left:7549;top:2942;width:20;height:7133;visibility:visible;mso-wrap-style:square;v-text-anchor:top" coordsize="20,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" path="m,7132l,e" filled="f" strokecolor="#196881" strokeweight=".6pt">
                  <v:path arrowok="t" o:connecttype="custom" o:connectlocs="0,7132;0,0" o:connectangles="0,0"/>
                </v:shape>
                <v:shape id="Freeform 631" o:spid="_x0000_s1045" style="position:absolute;left:12585;top:2942;width:20;height:7133;visibility:visible;mso-wrap-style:square;v-text-anchor:top" coordsize="20,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" path="m,7132l,e" filled="f" strokecolor="#196881" strokeweight=".6pt">
                  <v:path arrowok="t" o:connecttype="custom" o:connectlocs="0,7132;0,0" o:connectangles="0,0"/>
                </v:shape>
                <v:shape id="Freeform 632" o:spid="_x0000_s1046" style="position:absolute;left:15808;top:2942;width:20;height:7133;visibility:visible;mso-wrap-style:square;v-text-anchor:top" coordsize="20,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" path="m,7132l,e" filled="f" strokecolor="#196881" strokeweight=".6pt">
                  <v:path arrowok="t" o:connecttype="custom" o:connectlocs="0,7132;0,0" o:connectangles="0,0"/>
                </v:shape>
                <v:shape id="Freeform 633" o:spid="_x0000_s1047" style="position:absolute;left:1007;top:10080;width:2168;height:20;visibility:visible;mso-wrap-style:square;v-text-anchor:top" coordsize="216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" path="m,l2167,e" filled="f" strokecolor="#196881" strokeweight=".6pt">
                  <v:path arrowok="t" o:connecttype="custom" o:connectlocs="0,0;2167,0" o:connectangles="0,0"/>
                </v:shape>
                <v:shape id="Freeform 634" o:spid="_x0000_s1048" style="position:absolute;left:3174;top:10080;width:4375;height:20;visibility:visible;mso-wrap-style:square;v-text-anchor:top" coordsize="43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" path="m,l4374,e" filled="f" strokecolor="#196881" strokeweight=".6pt">
                  <v:path arrowok="t" o:connecttype="custom" o:connectlocs="0,0;4374,0" o:connectangles="0,0"/>
                </v:shape>
                <v:shape id="Freeform 635" o:spid="_x0000_s1049" style="position:absolute;left:7549;top:10080;width:5037;height:20;visibility:visible;mso-wrap-style:square;v-text-anchor:top" coordsize="50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" path="m,l5036,e" filled="f" strokecolor="#196881" strokeweight=".6pt">
                  <v:path arrowok="t" o:connecttype="custom" o:connectlocs="0,0;5036,0" o:connectangles="0,0"/>
                </v:shape>
                <v:shape id="Freeform 636" o:spid="_x0000_s1050" style="position:absolute;left:12585;top:10080;width:3229;height:20;visibility:visible;mso-wrap-style:square;v-text-anchor:top" coordsize="322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" path="m,l3228,e" filled="f" strokecolor="#196881" strokeweight=".6pt">
                  <v:path arrowok="t" o:connecttype="custom" o:connectlocs="0,0;3228,0" o:connectangles="0,0"/>
                </v:shape>
                <w10:wrap anchorx="page" anchory="page"/>
              </v:group>
            </w:pict>
          </mc:Fallback>
        </mc:AlternateContent>
      </w:r>
      <w:r>
        <w:rPr>
          <w:noProof/>
        </w:rPr>
        <mc:AlternateContent>
          <mc:Choice Requires="wps">
            <w:drawing>
              <wp:anchor distT="0" distB="0" distL="114300" distR="114300" simplePos="0" relativeHeight="251972608" behindDoc="1" locked="0" layoutInCell="0" allowOverlap="1" wp14:anchorId="496469DB" wp14:editId="2C3DD80B">
                <wp:simplePos x="0" y="0"/>
                <wp:positionH relativeFrom="page">
                  <wp:posOffset>639445</wp:posOffset>
                </wp:positionH>
                <wp:positionV relativeFrom="page">
                  <wp:posOffset>457200</wp:posOffset>
                </wp:positionV>
                <wp:extent cx="1966595" cy="648335"/>
                <wp:effectExtent l="0" t="0" r="0" b="0"/>
                <wp:wrapNone/>
                <wp:docPr id="457"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918A1" id="Freeform 637" o:spid="_x0000_s1026" style="position:absolute;margin-left:50.35pt;margin-top:36pt;width:154.85pt;height:51.0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s">
            <w:drawing>
              <wp:anchor distT="0" distB="0" distL="114300" distR="114300" simplePos="0" relativeHeight="251973632" behindDoc="1" locked="0" layoutInCell="0" allowOverlap="1" wp14:anchorId="5B95DD89" wp14:editId="1F60ABCF">
                <wp:simplePos x="0" y="0"/>
                <wp:positionH relativeFrom="page">
                  <wp:posOffset>2711450</wp:posOffset>
                </wp:positionH>
                <wp:positionV relativeFrom="page">
                  <wp:posOffset>457200</wp:posOffset>
                </wp:positionV>
                <wp:extent cx="7260590" cy="668655"/>
                <wp:effectExtent l="0" t="0" r="0" b="0"/>
                <wp:wrapNone/>
                <wp:docPr id="456"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668655"/>
                        </a:xfrm>
                        <a:custGeom>
                          <a:avLst/>
                          <a:gdLst>
                            <a:gd name="T0" fmla="*/ 0 w 11434"/>
                            <a:gd name="T1" fmla="*/ 1052 h 1053"/>
                            <a:gd name="T2" fmla="*/ 11433 w 11434"/>
                            <a:gd name="T3" fmla="*/ 1052 h 1053"/>
                            <a:gd name="T4" fmla="*/ 11433 w 11434"/>
                            <a:gd name="T5" fmla="*/ 0 h 1053"/>
                            <a:gd name="T6" fmla="*/ 0 w 11434"/>
                            <a:gd name="T7" fmla="*/ 0 h 1053"/>
                            <a:gd name="T8" fmla="*/ 0 w 11434"/>
                            <a:gd name="T9" fmla="*/ 1052 h 1053"/>
                          </a:gdLst>
                          <a:ahLst/>
                          <a:cxnLst>
                            <a:cxn ang="0">
                              <a:pos x="T0" y="T1"/>
                            </a:cxn>
                            <a:cxn ang="0">
                              <a:pos x="T2" y="T3"/>
                            </a:cxn>
                            <a:cxn ang="0">
                              <a:pos x="T4" y="T5"/>
                            </a:cxn>
                            <a:cxn ang="0">
                              <a:pos x="T6" y="T7"/>
                            </a:cxn>
                            <a:cxn ang="0">
                              <a:pos x="T8" y="T9"/>
                            </a:cxn>
                          </a:cxnLst>
                          <a:rect l="0" t="0" r="r" b="b"/>
                          <a:pathLst>
                            <a:path w="11434" h="1053">
                              <a:moveTo>
                                <a:pt x="0" y="1052"/>
                              </a:moveTo>
                              <a:lnTo>
                                <a:pt x="11433" y="1052"/>
                              </a:lnTo>
                              <a:lnTo>
                                <a:pt x="11433" y="0"/>
                              </a:lnTo>
                              <a:lnTo>
                                <a:pt x="0" y="0"/>
                              </a:lnTo>
                              <a:lnTo>
                                <a:pt x="0" y="105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59FB2" id="Freeform 638" o:spid="_x0000_s1026" style="position:absolute;margin-left:213.5pt;margin-top:36pt;width:571.7pt;height:52.6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" o:allowincell="f" path="m,1052r11433,l11433,,,,,1052xe" fillcolor="#e9dbd3" stroked="f">
                <v:path arrowok="t" o:connecttype="custom" o:connectlocs="0,668020;7259955,668020;7259955,0;0,0;0,668020" o:connectangles="0,0,0,0,0"/>
                <w10:wrap anchorx="page" anchory="page"/>
              </v:shape>
            </w:pict>
          </mc:Fallback>
        </mc:AlternateContent>
      </w:r>
      <w:r>
        <w:rPr>
          <w:noProof/>
        </w:rPr>
        <mc:AlternateContent>
          <mc:Choice Requires="wps">
            <w:drawing>
              <wp:anchor distT="0" distB="0" distL="114300" distR="114300" simplePos="0" relativeHeight="251974656" behindDoc="1" locked="0" layoutInCell="0" allowOverlap="1" wp14:anchorId="5AABF246" wp14:editId="117A4B9D">
                <wp:simplePos x="0" y="0"/>
                <wp:positionH relativeFrom="page">
                  <wp:posOffset>627380</wp:posOffset>
                </wp:positionH>
                <wp:positionV relativeFrom="page">
                  <wp:posOffset>1229360</wp:posOffset>
                </wp:positionV>
                <wp:extent cx="6592570" cy="182880"/>
                <wp:effectExtent l="0" t="0" r="0" b="0"/>
                <wp:wrapNone/>
                <wp:docPr id="455"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25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C7CE4" w14:textId="77777777" w:rsidR="00E35DF2" w:rsidRDefault="00E35DF2">
                            <w:pPr>
                              <w:pStyle w:val="BodyText"/>
                              <w:kinsoku w:val="0"/>
                              <w:overflowPunct w:val="0"/>
                              <w:spacing w:before="31"/>
                              <w:ind w:left="20"/>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BF246" id="Text Box 639" o:spid="_x0000_s1293" type="#_x0000_t202" style="position:absolute;margin-left:49.4pt;margin-top:96.8pt;width:519.1pt;height:14.4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" o:allowincell="f" filled="f" stroked="f">
                <v:path arrowok="t"/>
                <v:textbox inset="0,0,0,0">
                  <w:txbxContent>
                    <w:p w14:paraId="376C7CE4" w14:textId="77777777" w:rsidR="00E35DF2" w:rsidRDefault="00E35DF2">
                      <w:pPr>
                        <w:pStyle w:val="BodyText"/>
                        <w:kinsoku w:val="0"/>
                        <w:overflowPunct w:val="0"/>
                        <w:spacing w:before="31"/>
                        <w:ind w:left="20"/>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v:textbox>
                <w10:wrap anchorx="page" anchory="page"/>
              </v:shape>
            </w:pict>
          </mc:Fallback>
        </mc:AlternateContent>
      </w:r>
      <w:r>
        <w:rPr>
          <w:noProof/>
        </w:rPr>
        <mc:AlternateContent>
          <mc:Choice Requires="wps">
            <w:drawing>
              <wp:anchor distT="0" distB="0" distL="114300" distR="114300" simplePos="0" relativeHeight="251975680" behindDoc="1" locked="0" layoutInCell="0" allowOverlap="1" wp14:anchorId="1BB373E5" wp14:editId="4E71D1F6">
                <wp:simplePos x="0" y="0"/>
                <wp:positionH relativeFrom="page">
                  <wp:posOffset>627380</wp:posOffset>
                </wp:positionH>
                <wp:positionV relativeFrom="page">
                  <wp:posOffset>7136765</wp:posOffset>
                </wp:positionV>
                <wp:extent cx="3480435" cy="135890"/>
                <wp:effectExtent l="0" t="0" r="0" b="0"/>
                <wp:wrapNone/>
                <wp:docPr id="454"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0FE61"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373E5" id="Text Box 640" o:spid="_x0000_s1294" type="#_x0000_t202" style="position:absolute;margin-left:49.4pt;margin-top:561.95pt;width:274.05pt;height:10.7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" o:allowincell="f" filled="f" stroked="f">
                <v:path arrowok="t"/>
                <v:textbox inset="0,0,0,0">
                  <w:txbxContent>
                    <w:p w14:paraId="1310FE61"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976704" behindDoc="1" locked="0" layoutInCell="0" allowOverlap="1" wp14:anchorId="7F90A5ED" wp14:editId="6B3A73F3">
                <wp:simplePos x="0" y="0"/>
                <wp:positionH relativeFrom="page">
                  <wp:posOffset>9947275</wp:posOffset>
                </wp:positionH>
                <wp:positionV relativeFrom="page">
                  <wp:posOffset>7134860</wp:posOffset>
                </wp:positionV>
                <wp:extent cx="126365" cy="142240"/>
                <wp:effectExtent l="0" t="0" r="0" b="0"/>
                <wp:wrapNone/>
                <wp:docPr id="453"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2EA22"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0A5ED" id="Text Box 641" o:spid="_x0000_s1295" type="#_x0000_t202" style="position:absolute;margin-left:783.25pt;margin-top:561.8pt;width:9.95pt;height:11.2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" o:allowincell="f" filled="f" stroked="f">
                <v:path arrowok="t"/>
                <v:textbox inset="0,0,0,0">
                  <w:txbxContent>
                    <w:p w14:paraId="0342EA22"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14</w:t>
                      </w:r>
                    </w:p>
                  </w:txbxContent>
                </v:textbox>
                <w10:wrap anchorx="page" anchory="page"/>
              </v:shape>
            </w:pict>
          </mc:Fallback>
        </mc:AlternateContent>
      </w:r>
      <w:r>
        <w:rPr>
          <w:noProof/>
        </w:rPr>
        <mc:AlternateContent>
          <mc:Choice Requires="wps">
            <w:drawing>
              <wp:anchor distT="0" distB="0" distL="114300" distR="114300" simplePos="0" relativeHeight="251977728" behindDoc="1" locked="0" layoutInCell="0" allowOverlap="1" wp14:anchorId="3C7F1F0C" wp14:editId="73D6ED3E">
                <wp:simplePos x="0" y="0"/>
                <wp:positionH relativeFrom="page">
                  <wp:posOffset>643890</wp:posOffset>
                </wp:positionH>
                <wp:positionV relativeFrom="page">
                  <wp:posOffset>1567180</wp:posOffset>
                </wp:positionV>
                <wp:extent cx="1372870" cy="297815"/>
                <wp:effectExtent l="0" t="0" r="0" b="0"/>
                <wp:wrapNone/>
                <wp:docPr id="45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287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34FF"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F1F0C" id="Text Box 642" o:spid="_x0000_s1296" type="#_x0000_t202" style="position:absolute;margin-left:50.7pt;margin-top:123.4pt;width:108.1pt;height:23.4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" o:allowincell="f" filled="f" stroked="f">
                <v:path arrowok="t"/>
                <v:textbox inset="0,0,0,0">
                  <w:txbxContent>
                    <w:p w14:paraId="209B34FF"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1978752" behindDoc="1" locked="0" layoutInCell="0" allowOverlap="1" wp14:anchorId="17585438" wp14:editId="32A3A304">
                <wp:simplePos x="0" y="0"/>
                <wp:positionH relativeFrom="page">
                  <wp:posOffset>2016125</wp:posOffset>
                </wp:positionH>
                <wp:positionV relativeFrom="page">
                  <wp:posOffset>1567180</wp:posOffset>
                </wp:positionV>
                <wp:extent cx="2778125" cy="297815"/>
                <wp:effectExtent l="0" t="0" r="0" b="0"/>
                <wp:wrapNone/>
                <wp:docPr id="45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812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080BA"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85438" id="Text Box 643" o:spid="_x0000_s1297" type="#_x0000_t202" style="position:absolute;margin-left:158.75pt;margin-top:123.4pt;width:218.75pt;height:23.45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" o:allowincell="f" filled="f" stroked="f">
                <v:path arrowok="t"/>
                <v:textbox inset="0,0,0,0">
                  <w:txbxContent>
                    <w:p w14:paraId="068080BA"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v:textbox>
                <w10:wrap anchorx="page" anchory="page"/>
              </v:shape>
            </w:pict>
          </mc:Fallback>
        </mc:AlternateContent>
      </w:r>
      <w:r>
        <w:rPr>
          <w:noProof/>
        </w:rPr>
        <mc:AlternateContent>
          <mc:Choice Requires="wps">
            <w:drawing>
              <wp:anchor distT="0" distB="0" distL="114300" distR="114300" simplePos="0" relativeHeight="251979776" behindDoc="1" locked="0" layoutInCell="0" allowOverlap="1" wp14:anchorId="4AB18C8C" wp14:editId="1869A443">
                <wp:simplePos x="0" y="0"/>
                <wp:positionH relativeFrom="page">
                  <wp:posOffset>4794250</wp:posOffset>
                </wp:positionH>
                <wp:positionV relativeFrom="page">
                  <wp:posOffset>1567180</wp:posOffset>
                </wp:positionV>
                <wp:extent cx="3198495" cy="297815"/>
                <wp:effectExtent l="0" t="0" r="0" b="0"/>
                <wp:wrapNone/>
                <wp:docPr id="450"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849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F6918"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18C8C" id="Text Box 644" o:spid="_x0000_s1298" type="#_x0000_t202" style="position:absolute;margin-left:377.5pt;margin-top:123.4pt;width:251.85pt;height:23.45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" o:allowincell="f" filled="f" stroked="f">
                <v:path arrowok="t"/>
                <v:textbox inset="0,0,0,0">
                  <w:txbxContent>
                    <w:p w14:paraId="7A6F6918"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1980800" behindDoc="1" locked="0" layoutInCell="0" allowOverlap="1" wp14:anchorId="27CF6A2B" wp14:editId="5B28C691">
                <wp:simplePos x="0" y="0"/>
                <wp:positionH relativeFrom="page">
                  <wp:posOffset>7992110</wp:posOffset>
                </wp:positionH>
                <wp:positionV relativeFrom="page">
                  <wp:posOffset>1567180</wp:posOffset>
                </wp:positionV>
                <wp:extent cx="2046605" cy="297815"/>
                <wp:effectExtent l="0" t="0" r="0" b="0"/>
                <wp:wrapNone/>
                <wp:docPr id="449"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66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9A6B6"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6A2B" id="Text Box 645" o:spid="_x0000_s1299" type="#_x0000_t202" style="position:absolute;margin-left:629.3pt;margin-top:123.4pt;width:161.15pt;height:23.4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" o:allowincell="f" filled="f" stroked="f">
                <v:path arrowok="t"/>
                <v:textbox inset="0,0,0,0">
                  <w:txbxContent>
                    <w:p w14:paraId="1E89A6B6"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1981824" behindDoc="1" locked="0" layoutInCell="0" allowOverlap="1" wp14:anchorId="46568570" wp14:editId="0049EE96">
                <wp:simplePos x="0" y="0"/>
                <wp:positionH relativeFrom="page">
                  <wp:posOffset>643890</wp:posOffset>
                </wp:positionH>
                <wp:positionV relativeFrom="page">
                  <wp:posOffset>1864360</wp:posOffset>
                </wp:positionV>
                <wp:extent cx="1372870" cy="4537075"/>
                <wp:effectExtent l="0" t="0" r="0" b="0"/>
                <wp:wrapNone/>
                <wp:docPr id="448"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2870" cy="453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44CB" w14:textId="77777777" w:rsidR="00E35DF2" w:rsidRDefault="00E35DF2">
                            <w:pPr>
                              <w:pStyle w:val="BodyText"/>
                              <w:kinsoku w:val="0"/>
                              <w:overflowPunct w:val="0"/>
                              <w:spacing w:before="145" w:line="302" w:lineRule="auto"/>
                              <w:ind w:left="170" w:right="170"/>
                              <w:rPr>
                                <w:color w:val="231F20"/>
                                <w:w w:val="115"/>
                              </w:rPr>
                            </w:pPr>
                            <w:r>
                              <w:rPr>
                                <w:color w:val="231F20"/>
                                <w:w w:val="115"/>
                              </w:rPr>
                              <w:t xml:space="preserve">Develop a design for a digital </w:t>
                            </w:r>
                            <w:proofErr w:type="gramStart"/>
                            <w:r>
                              <w:rPr>
                                <w:color w:val="231F20"/>
                                <w:w w:val="115"/>
                              </w:rPr>
                              <w:t>technologies</w:t>
                            </w:r>
                            <w:proofErr w:type="gramEnd"/>
                            <w:r>
                              <w:rPr>
                                <w:color w:val="231F20"/>
                                <w:w w:val="115"/>
                              </w:rPr>
                              <w:t xml:space="preserve"> outcome</w:t>
                            </w:r>
                          </w:p>
                          <w:p w14:paraId="4C5815FC"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68570" id="Text Box 646" o:spid="_x0000_s1300" type="#_x0000_t202" style="position:absolute;margin-left:50.7pt;margin-top:146.8pt;width:108.1pt;height:357.2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" o:allowincell="f" filled="f" stroked="f">
                <v:path arrowok="t"/>
                <v:textbox inset="0,0,0,0">
                  <w:txbxContent>
                    <w:p w14:paraId="5B2C44CB" w14:textId="77777777" w:rsidR="00E35DF2" w:rsidRDefault="00E35DF2">
                      <w:pPr>
                        <w:pStyle w:val="BodyText"/>
                        <w:kinsoku w:val="0"/>
                        <w:overflowPunct w:val="0"/>
                        <w:spacing w:before="145" w:line="302" w:lineRule="auto"/>
                        <w:ind w:left="170" w:right="170"/>
                        <w:rPr>
                          <w:color w:val="231F20"/>
                          <w:w w:val="115"/>
                        </w:rPr>
                      </w:pPr>
                      <w:r>
                        <w:rPr>
                          <w:color w:val="231F20"/>
                          <w:w w:val="115"/>
                        </w:rPr>
                        <w:t xml:space="preserve">Develop a design for a digital </w:t>
                      </w:r>
                      <w:proofErr w:type="gramStart"/>
                      <w:r>
                        <w:rPr>
                          <w:color w:val="231F20"/>
                          <w:w w:val="115"/>
                        </w:rPr>
                        <w:t>technologies</w:t>
                      </w:r>
                      <w:proofErr w:type="gramEnd"/>
                      <w:r>
                        <w:rPr>
                          <w:color w:val="231F20"/>
                          <w:w w:val="115"/>
                        </w:rPr>
                        <w:t xml:space="preserve"> outcome</w:t>
                      </w:r>
                    </w:p>
                    <w:p w14:paraId="4C5815FC"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82848" behindDoc="1" locked="0" layoutInCell="0" allowOverlap="1" wp14:anchorId="2F529C40" wp14:editId="0F412017">
                <wp:simplePos x="0" y="0"/>
                <wp:positionH relativeFrom="page">
                  <wp:posOffset>2016125</wp:posOffset>
                </wp:positionH>
                <wp:positionV relativeFrom="page">
                  <wp:posOffset>1864360</wp:posOffset>
                </wp:positionV>
                <wp:extent cx="2778125" cy="4537075"/>
                <wp:effectExtent l="0" t="0" r="0" b="0"/>
                <wp:wrapNone/>
                <wp:docPr id="4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8125" cy="453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40636"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2F7F0861" w14:textId="77777777" w:rsidR="00E35DF2" w:rsidRDefault="00E35DF2" w:rsidP="00D85F33">
                            <w:pPr>
                              <w:pStyle w:val="BodyText"/>
                              <w:numPr>
                                <w:ilvl w:val="0"/>
                                <w:numId w:val="35"/>
                              </w:numPr>
                              <w:tabs>
                                <w:tab w:val="left" w:pos="397"/>
                              </w:tabs>
                              <w:kinsoku w:val="0"/>
                              <w:overflowPunct w:val="0"/>
                              <w:spacing w:before="110" w:line="302" w:lineRule="auto"/>
                              <w:ind w:left="397" w:right="488" w:hanging="228"/>
                              <w:rPr>
                                <w:color w:val="231F20"/>
                                <w:w w:val="115"/>
                              </w:rPr>
                            </w:pPr>
                            <w:r>
                              <w:rPr>
                                <w:color w:val="231F20"/>
                                <w:w w:val="115"/>
                              </w:rPr>
                              <w:t>described the purpose of the outcome and the requirements of the</w:t>
                            </w:r>
                            <w:r>
                              <w:rPr>
                                <w:color w:val="231F20"/>
                                <w:spacing w:val="-38"/>
                                <w:w w:val="115"/>
                              </w:rPr>
                              <w:t xml:space="preserve"> </w:t>
                            </w:r>
                            <w:r>
                              <w:rPr>
                                <w:color w:val="231F20"/>
                                <w:w w:val="115"/>
                              </w:rPr>
                              <w:t>end-users</w:t>
                            </w:r>
                          </w:p>
                          <w:p w14:paraId="37714502" w14:textId="77777777" w:rsidR="00E35DF2" w:rsidRDefault="00E35DF2" w:rsidP="00D85F33">
                            <w:pPr>
                              <w:pStyle w:val="BodyText"/>
                              <w:numPr>
                                <w:ilvl w:val="0"/>
                                <w:numId w:val="35"/>
                              </w:numPr>
                              <w:tabs>
                                <w:tab w:val="left" w:pos="397"/>
                              </w:tabs>
                              <w:kinsoku w:val="0"/>
                              <w:overflowPunct w:val="0"/>
                              <w:spacing w:before="83" w:line="302" w:lineRule="auto"/>
                              <w:ind w:left="397" w:right="958" w:hanging="228"/>
                              <w:rPr>
                                <w:color w:val="231F20"/>
                                <w:w w:val="115"/>
                              </w:rPr>
                            </w:pPr>
                            <w:r>
                              <w:rPr>
                                <w:color w:val="231F20"/>
                                <w:w w:val="115"/>
                              </w:rPr>
                              <w:t>investigated and applied</w:t>
                            </w:r>
                            <w:r>
                              <w:rPr>
                                <w:color w:val="231F20"/>
                                <w:spacing w:val="-24"/>
                                <w:w w:val="115"/>
                              </w:rPr>
                              <w:t xml:space="preserve"> </w:t>
                            </w:r>
                            <w:r>
                              <w:rPr>
                                <w:color w:val="231F20"/>
                                <w:w w:val="115"/>
                              </w:rPr>
                              <w:t>relevant conventions</w:t>
                            </w:r>
                          </w:p>
                          <w:p w14:paraId="0F713A6B" w14:textId="77777777" w:rsidR="00E35DF2" w:rsidRDefault="00E35DF2" w:rsidP="00D85F33">
                            <w:pPr>
                              <w:pStyle w:val="BodyText"/>
                              <w:numPr>
                                <w:ilvl w:val="0"/>
                                <w:numId w:val="35"/>
                              </w:numPr>
                              <w:tabs>
                                <w:tab w:val="left" w:pos="397"/>
                              </w:tabs>
                              <w:kinsoku w:val="0"/>
                              <w:overflowPunct w:val="0"/>
                              <w:spacing w:before="84" w:line="302" w:lineRule="auto"/>
                              <w:ind w:left="397" w:right="774" w:hanging="228"/>
                              <w:rPr>
                                <w:color w:val="231F20"/>
                                <w:w w:val="115"/>
                              </w:rPr>
                            </w:pPr>
                            <w:r>
                              <w:rPr>
                                <w:color w:val="231F20"/>
                                <w:w w:val="115"/>
                              </w:rPr>
                              <w:t>generated and modelled a range</w:t>
                            </w:r>
                            <w:r>
                              <w:rPr>
                                <w:color w:val="231F20"/>
                                <w:spacing w:val="-36"/>
                                <w:w w:val="115"/>
                              </w:rPr>
                              <w:t xml:space="preserve"> </w:t>
                            </w:r>
                            <w:r>
                              <w:rPr>
                                <w:color w:val="231F20"/>
                                <w:w w:val="115"/>
                              </w:rPr>
                              <w:t>of design</w:t>
                            </w:r>
                            <w:r>
                              <w:rPr>
                                <w:color w:val="231F20"/>
                                <w:spacing w:val="-5"/>
                                <w:w w:val="115"/>
                              </w:rPr>
                              <w:t xml:space="preserve"> </w:t>
                            </w:r>
                            <w:r>
                              <w:rPr>
                                <w:color w:val="231F20"/>
                                <w:w w:val="115"/>
                              </w:rPr>
                              <w:t>ideas</w:t>
                            </w:r>
                          </w:p>
                          <w:p w14:paraId="05DAC270"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9C40" id="Text Box 647" o:spid="_x0000_s1301" type="#_x0000_t202" style="position:absolute;margin-left:158.75pt;margin-top:146.8pt;width:218.75pt;height:357.25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" o:allowincell="f" filled="f" stroked="f">
                <v:path arrowok="t"/>
                <v:textbox inset="0,0,0,0">
                  <w:txbxContent>
                    <w:p w14:paraId="21540636"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2F7F0861" w14:textId="77777777" w:rsidR="00E35DF2" w:rsidRDefault="00E35DF2" w:rsidP="00D85F33">
                      <w:pPr>
                        <w:pStyle w:val="BodyText"/>
                        <w:numPr>
                          <w:ilvl w:val="0"/>
                          <w:numId w:val="35"/>
                        </w:numPr>
                        <w:tabs>
                          <w:tab w:val="left" w:pos="397"/>
                        </w:tabs>
                        <w:kinsoku w:val="0"/>
                        <w:overflowPunct w:val="0"/>
                        <w:spacing w:before="110" w:line="302" w:lineRule="auto"/>
                        <w:ind w:left="397" w:right="488" w:hanging="228"/>
                        <w:rPr>
                          <w:color w:val="231F20"/>
                          <w:w w:val="115"/>
                        </w:rPr>
                      </w:pPr>
                      <w:r>
                        <w:rPr>
                          <w:color w:val="231F20"/>
                          <w:w w:val="115"/>
                        </w:rPr>
                        <w:t>described the purpose of the outcome and the requirements of the</w:t>
                      </w:r>
                      <w:r>
                        <w:rPr>
                          <w:color w:val="231F20"/>
                          <w:spacing w:val="-38"/>
                          <w:w w:val="115"/>
                        </w:rPr>
                        <w:t xml:space="preserve"> </w:t>
                      </w:r>
                      <w:r>
                        <w:rPr>
                          <w:color w:val="231F20"/>
                          <w:w w:val="115"/>
                        </w:rPr>
                        <w:t>end-users</w:t>
                      </w:r>
                    </w:p>
                    <w:p w14:paraId="37714502" w14:textId="77777777" w:rsidR="00E35DF2" w:rsidRDefault="00E35DF2" w:rsidP="00D85F33">
                      <w:pPr>
                        <w:pStyle w:val="BodyText"/>
                        <w:numPr>
                          <w:ilvl w:val="0"/>
                          <w:numId w:val="35"/>
                        </w:numPr>
                        <w:tabs>
                          <w:tab w:val="left" w:pos="397"/>
                        </w:tabs>
                        <w:kinsoku w:val="0"/>
                        <w:overflowPunct w:val="0"/>
                        <w:spacing w:before="83" w:line="302" w:lineRule="auto"/>
                        <w:ind w:left="397" w:right="958" w:hanging="228"/>
                        <w:rPr>
                          <w:color w:val="231F20"/>
                          <w:w w:val="115"/>
                        </w:rPr>
                      </w:pPr>
                      <w:r>
                        <w:rPr>
                          <w:color w:val="231F20"/>
                          <w:w w:val="115"/>
                        </w:rPr>
                        <w:t>investigated and applied</w:t>
                      </w:r>
                      <w:r>
                        <w:rPr>
                          <w:color w:val="231F20"/>
                          <w:spacing w:val="-24"/>
                          <w:w w:val="115"/>
                        </w:rPr>
                        <w:t xml:space="preserve"> </w:t>
                      </w:r>
                      <w:r>
                        <w:rPr>
                          <w:color w:val="231F20"/>
                          <w:w w:val="115"/>
                        </w:rPr>
                        <w:t>relevant conventions</w:t>
                      </w:r>
                    </w:p>
                    <w:p w14:paraId="0F713A6B" w14:textId="77777777" w:rsidR="00E35DF2" w:rsidRDefault="00E35DF2" w:rsidP="00D85F33">
                      <w:pPr>
                        <w:pStyle w:val="BodyText"/>
                        <w:numPr>
                          <w:ilvl w:val="0"/>
                          <w:numId w:val="35"/>
                        </w:numPr>
                        <w:tabs>
                          <w:tab w:val="left" w:pos="397"/>
                        </w:tabs>
                        <w:kinsoku w:val="0"/>
                        <w:overflowPunct w:val="0"/>
                        <w:spacing w:before="84" w:line="302" w:lineRule="auto"/>
                        <w:ind w:left="397" w:right="774" w:hanging="228"/>
                        <w:rPr>
                          <w:color w:val="231F20"/>
                          <w:w w:val="115"/>
                        </w:rPr>
                      </w:pPr>
                      <w:r>
                        <w:rPr>
                          <w:color w:val="231F20"/>
                          <w:w w:val="115"/>
                        </w:rPr>
                        <w:t>generated and modelled a range</w:t>
                      </w:r>
                      <w:r>
                        <w:rPr>
                          <w:color w:val="231F20"/>
                          <w:spacing w:val="-36"/>
                          <w:w w:val="115"/>
                        </w:rPr>
                        <w:t xml:space="preserve"> </w:t>
                      </w:r>
                      <w:r>
                        <w:rPr>
                          <w:color w:val="231F20"/>
                          <w:w w:val="115"/>
                        </w:rPr>
                        <w:t>of design</w:t>
                      </w:r>
                      <w:r>
                        <w:rPr>
                          <w:color w:val="231F20"/>
                          <w:spacing w:val="-5"/>
                          <w:w w:val="115"/>
                        </w:rPr>
                        <w:t xml:space="preserve"> </w:t>
                      </w:r>
                      <w:r>
                        <w:rPr>
                          <w:color w:val="231F20"/>
                          <w:w w:val="115"/>
                        </w:rPr>
                        <w:t>ideas</w:t>
                      </w:r>
                    </w:p>
                    <w:p w14:paraId="05DAC270"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83872" behindDoc="1" locked="0" layoutInCell="0" allowOverlap="1" wp14:anchorId="5078D63D" wp14:editId="46BFD1BA">
                <wp:simplePos x="0" y="0"/>
                <wp:positionH relativeFrom="page">
                  <wp:posOffset>4794250</wp:posOffset>
                </wp:positionH>
                <wp:positionV relativeFrom="page">
                  <wp:posOffset>1864360</wp:posOffset>
                </wp:positionV>
                <wp:extent cx="3198495" cy="4537075"/>
                <wp:effectExtent l="0" t="0" r="0" b="0"/>
                <wp:wrapNone/>
                <wp:docPr id="44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8495" cy="453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8124" w14:textId="77777777" w:rsidR="00E35DF2" w:rsidRDefault="00E35DF2">
                            <w:pPr>
                              <w:pStyle w:val="BodyText"/>
                              <w:kinsoku w:val="0"/>
                              <w:overflowPunct w:val="0"/>
                              <w:spacing w:before="145"/>
                              <w:ind w:left="170"/>
                              <w:rPr>
                                <w:i/>
                                <w:iCs/>
                                <w:color w:val="196881"/>
                                <w:w w:val="115"/>
                              </w:rPr>
                            </w:pPr>
                            <w:r>
                              <w:rPr>
                                <w:i/>
                                <w:iCs/>
                                <w:color w:val="196881"/>
                                <w:w w:val="115"/>
                              </w:rPr>
                              <w:t>For example (partial</w:t>
                            </w:r>
                            <w:r>
                              <w:rPr>
                                <w:i/>
                                <w:iCs/>
                                <w:color w:val="196881"/>
                                <w:spacing w:val="16"/>
                                <w:w w:val="115"/>
                              </w:rPr>
                              <w:t xml:space="preserve"> </w:t>
                            </w:r>
                            <w:r>
                              <w:rPr>
                                <w:i/>
                                <w:iCs/>
                                <w:color w:val="196881"/>
                                <w:w w:val="115"/>
                              </w:rPr>
                              <w:t>evidence):</w:t>
                            </w:r>
                          </w:p>
                          <w:p w14:paraId="179DFB1A" w14:textId="77777777" w:rsidR="00E35DF2" w:rsidRDefault="00E35DF2">
                            <w:pPr>
                              <w:pStyle w:val="BodyText"/>
                              <w:kinsoku w:val="0"/>
                              <w:overflowPunct w:val="0"/>
                              <w:spacing w:before="110"/>
                              <w:ind w:left="170"/>
                              <w:rPr>
                                <w:color w:val="231F20"/>
                                <w:w w:val="115"/>
                              </w:rPr>
                            </w:pPr>
                            <w:r>
                              <w:rPr>
                                <w:color w:val="231F20"/>
                                <w:w w:val="115"/>
                              </w:rPr>
                              <w:t>Student</w:t>
                            </w:r>
                            <w:r>
                              <w:rPr>
                                <w:color w:val="231F20"/>
                                <w:spacing w:val="-11"/>
                                <w:w w:val="115"/>
                              </w:rPr>
                              <w:t xml:space="preserve"> </w:t>
                            </w:r>
                            <w:r>
                              <w:rPr>
                                <w:color w:val="231F20"/>
                                <w:w w:val="115"/>
                              </w:rPr>
                              <w:t>has,</w:t>
                            </w:r>
                            <w:r>
                              <w:rPr>
                                <w:color w:val="231F20"/>
                                <w:spacing w:val="-10"/>
                                <w:w w:val="115"/>
                              </w:rPr>
                              <w:t xml:space="preserve"> </w:t>
                            </w:r>
                            <w:r>
                              <w:rPr>
                                <w:color w:val="231F20"/>
                                <w:w w:val="115"/>
                              </w:rPr>
                              <w:t>in</w:t>
                            </w:r>
                            <w:r>
                              <w:rPr>
                                <w:color w:val="231F20"/>
                                <w:spacing w:val="-10"/>
                                <w:w w:val="115"/>
                              </w:rPr>
                              <w:t xml:space="preserve"> </w:t>
                            </w:r>
                            <w:r>
                              <w:rPr>
                                <w:color w:val="231F20"/>
                                <w:w w:val="115"/>
                              </w:rPr>
                              <w:t>their</w:t>
                            </w:r>
                            <w:r>
                              <w:rPr>
                                <w:color w:val="231F20"/>
                                <w:spacing w:val="-10"/>
                                <w:w w:val="115"/>
                              </w:rPr>
                              <w:t xml:space="preserve"> </w:t>
                            </w:r>
                            <w:r>
                              <w:rPr>
                                <w:color w:val="231F20"/>
                                <w:w w:val="115"/>
                              </w:rPr>
                              <w:t>own</w:t>
                            </w:r>
                            <w:r>
                              <w:rPr>
                                <w:color w:val="231F20"/>
                                <w:spacing w:val="-10"/>
                                <w:w w:val="115"/>
                              </w:rPr>
                              <w:t xml:space="preserve"> </w:t>
                            </w:r>
                            <w:r>
                              <w:rPr>
                                <w:color w:val="231F20"/>
                                <w:w w:val="115"/>
                              </w:rPr>
                              <w:t>words:</w:t>
                            </w:r>
                          </w:p>
                          <w:p w14:paraId="22B6D0B1" w14:textId="77777777" w:rsidR="00E35DF2" w:rsidRDefault="00E35DF2" w:rsidP="00D85F33">
                            <w:pPr>
                              <w:pStyle w:val="BodyText"/>
                              <w:numPr>
                                <w:ilvl w:val="0"/>
                                <w:numId w:val="36"/>
                              </w:numPr>
                              <w:tabs>
                                <w:tab w:val="left" w:pos="397"/>
                              </w:tabs>
                              <w:kinsoku w:val="0"/>
                              <w:overflowPunct w:val="0"/>
                              <w:spacing w:before="109" w:line="302" w:lineRule="auto"/>
                              <w:ind w:left="397" w:right="736" w:hanging="228"/>
                              <w:rPr>
                                <w:color w:val="231F20"/>
                                <w:w w:val="115"/>
                              </w:rPr>
                            </w:pPr>
                            <w:r>
                              <w:rPr>
                                <w:color w:val="231F20"/>
                                <w:w w:val="115"/>
                              </w:rPr>
                              <w:t>clearly described the purpose (</w:t>
                            </w:r>
                            <w:proofErr w:type="spellStart"/>
                            <w:r>
                              <w:rPr>
                                <w:color w:val="231F20"/>
                                <w:w w:val="115"/>
                              </w:rPr>
                              <w:t>ie</w:t>
                            </w:r>
                            <w:proofErr w:type="spellEnd"/>
                            <w:r>
                              <w:rPr>
                                <w:color w:val="231F20"/>
                                <w:w w:val="115"/>
                              </w:rPr>
                              <w:t>, provided description gives more detail than simply identifying)</w:t>
                            </w:r>
                          </w:p>
                          <w:p w14:paraId="5A70CB46" w14:textId="77777777" w:rsidR="00E35DF2" w:rsidRDefault="00E35DF2" w:rsidP="00D85F33">
                            <w:pPr>
                              <w:pStyle w:val="BodyText"/>
                              <w:numPr>
                                <w:ilvl w:val="0"/>
                                <w:numId w:val="36"/>
                              </w:numPr>
                              <w:tabs>
                                <w:tab w:val="left" w:pos="397"/>
                              </w:tabs>
                              <w:kinsoku w:val="0"/>
                              <w:overflowPunct w:val="0"/>
                              <w:spacing w:before="83" w:line="302" w:lineRule="auto"/>
                              <w:ind w:left="397" w:right="978" w:hanging="228"/>
                              <w:rPr>
                                <w:color w:val="231F20"/>
                                <w:w w:val="115"/>
                              </w:rPr>
                            </w:pPr>
                            <w:r>
                              <w:rPr>
                                <w:color w:val="231F20"/>
                                <w:w w:val="115"/>
                              </w:rPr>
                              <w:t>identified end-users and described the requirements of the identified</w:t>
                            </w:r>
                            <w:r>
                              <w:rPr>
                                <w:color w:val="231F20"/>
                                <w:spacing w:val="-8"/>
                                <w:w w:val="115"/>
                              </w:rPr>
                              <w:t xml:space="preserve"> </w:t>
                            </w:r>
                            <w:r>
                              <w:rPr>
                                <w:color w:val="231F20"/>
                                <w:w w:val="115"/>
                              </w:rPr>
                              <w:t>end-users</w:t>
                            </w:r>
                          </w:p>
                          <w:p w14:paraId="34332661" w14:textId="77777777" w:rsidR="00E35DF2" w:rsidRDefault="00E35DF2">
                            <w:pPr>
                              <w:pStyle w:val="BodyText"/>
                              <w:kinsoku w:val="0"/>
                              <w:overflowPunct w:val="0"/>
                              <w:spacing w:before="83"/>
                              <w:ind w:left="170"/>
                              <w:rPr>
                                <w:color w:val="231F20"/>
                                <w:w w:val="115"/>
                              </w:rPr>
                            </w:pPr>
                            <w:r>
                              <w:rPr>
                                <w:color w:val="231F20"/>
                                <w:w w:val="115"/>
                              </w:rPr>
                              <w:t>and shows that</w:t>
                            </w:r>
                          </w:p>
                          <w:p w14:paraId="29542AEF" w14:textId="77777777" w:rsidR="00E35DF2" w:rsidRPr="00674A3A" w:rsidRDefault="00E35DF2" w:rsidP="00D85F33">
                            <w:pPr>
                              <w:pStyle w:val="BodyText"/>
                              <w:numPr>
                                <w:ilvl w:val="0"/>
                                <w:numId w:val="37"/>
                              </w:numPr>
                              <w:tabs>
                                <w:tab w:val="left" w:pos="397"/>
                              </w:tabs>
                              <w:kinsoku w:val="0"/>
                              <w:overflowPunct w:val="0"/>
                              <w:spacing w:before="139" w:line="302" w:lineRule="auto"/>
                              <w:ind w:left="397" w:right="402" w:hanging="228"/>
                              <w:rPr>
                                <w:color w:val="231F20"/>
                                <w:w w:val="110"/>
                              </w:rPr>
                            </w:pPr>
                            <w:r w:rsidRPr="00674A3A">
                              <w:rPr>
                                <w:color w:val="231F20"/>
                                <w:w w:val="110"/>
                              </w:rPr>
                              <w:t>they have investigated at least 3 design conventions (evidence provided of research, and/or trialling ideas, group logs of discussion, teacher observations provided, etc)</w:t>
                            </w:r>
                          </w:p>
                          <w:p w14:paraId="1CFFE88B" w14:textId="77777777" w:rsidR="00E35DF2" w:rsidRPr="00674A3A" w:rsidRDefault="00E35DF2" w:rsidP="00D85F33">
                            <w:pPr>
                              <w:pStyle w:val="BodyText"/>
                              <w:numPr>
                                <w:ilvl w:val="0"/>
                                <w:numId w:val="37"/>
                              </w:numPr>
                              <w:tabs>
                                <w:tab w:val="left" w:pos="397"/>
                              </w:tabs>
                              <w:kinsoku w:val="0"/>
                              <w:overflowPunct w:val="0"/>
                              <w:spacing w:before="81" w:line="302" w:lineRule="auto"/>
                              <w:ind w:left="397" w:right="313" w:hanging="228"/>
                              <w:rPr>
                                <w:color w:val="231F20"/>
                                <w:w w:val="110"/>
                              </w:rPr>
                            </w:pPr>
                            <w:r w:rsidRPr="00674A3A">
                              <w:rPr>
                                <w:color w:val="231F20"/>
                                <w:w w:val="110"/>
                              </w:rPr>
                              <w:t>at least 3 chosen conventions are visible in their evidence</w:t>
                            </w:r>
                          </w:p>
                          <w:p w14:paraId="2088EE8B" w14:textId="77777777" w:rsidR="00E35DF2" w:rsidRDefault="00E35DF2" w:rsidP="00D85F33">
                            <w:pPr>
                              <w:pStyle w:val="BodyText"/>
                              <w:numPr>
                                <w:ilvl w:val="0"/>
                                <w:numId w:val="37"/>
                              </w:numPr>
                              <w:tabs>
                                <w:tab w:val="left" w:pos="397"/>
                              </w:tabs>
                              <w:kinsoku w:val="0"/>
                              <w:overflowPunct w:val="0"/>
                              <w:spacing w:before="84" w:line="302" w:lineRule="auto"/>
                              <w:ind w:left="397" w:right="424" w:hanging="228"/>
                              <w:rPr>
                                <w:color w:val="231F20"/>
                                <w:w w:val="120"/>
                              </w:rPr>
                            </w:pPr>
                            <w:r w:rsidRPr="00674A3A">
                              <w:rPr>
                                <w:color w:val="231F20"/>
                                <w:w w:val="110"/>
                              </w:rPr>
                              <w:t>developed at least 3 different context-relevant design solutions</w:t>
                            </w:r>
                            <w:r>
                              <w:rPr>
                                <w:color w:val="231F20"/>
                                <w:w w:val="120"/>
                              </w:rPr>
                              <w:t>.</w:t>
                            </w:r>
                          </w:p>
                          <w:p w14:paraId="4034205D" w14:textId="77777777" w:rsidR="00E35DF2" w:rsidRDefault="00E35DF2" w:rsidP="00D85F33">
                            <w:pPr>
                              <w:pStyle w:val="BodyText"/>
                              <w:numPr>
                                <w:ilvl w:val="1"/>
                                <w:numId w:val="38"/>
                              </w:numPr>
                              <w:tabs>
                                <w:tab w:val="left" w:pos="631"/>
                              </w:tabs>
                              <w:kinsoku w:val="0"/>
                              <w:overflowPunct w:val="0"/>
                              <w:spacing w:before="83" w:line="302" w:lineRule="auto"/>
                              <w:ind w:left="631" w:right="790" w:hanging="228"/>
                              <w:rPr>
                                <w:color w:val="231F20"/>
                                <w:w w:val="115"/>
                              </w:rPr>
                            </w:pPr>
                            <w:r>
                              <w:rPr>
                                <w:color w:val="231F20"/>
                                <w:w w:val="115"/>
                              </w:rPr>
                              <w:t>Incomplete</w:t>
                            </w:r>
                            <w:r>
                              <w:rPr>
                                <w:color w:val="231F20"/>
                                <w:spacing w:val="-10"/>
                                <w:w w:val="115"/>
                              </w:rPr>
                              <w:t xml:space="preserve"> </w:t>
                            </w:r>
                            <w:r>
                              <w:rPr>
                                <w:color w:val="231F20"/>
                                <w:w w:val="115"/>
                              </w:rPr>
                              <w:t>examples</w:t>
                            </w:r>
                            <w:r>
                              <w:rPr>
                                <w:color w:val="231F20"/>
                                <w:spacing w:val="-9"/>
                                <w:w w:val="115"/>
                              </w:rPr>
                              <w:t xml:space="preserve"> </w:t>
                            </w:r>
                            <w:r>
                              <w:rPr>
                                <w:color w:val="231F20"/>
                                <w:w w:val="115"/>
                              </w:rPr>
                              <w:t>of</w:t>
                            </w:r>
                            <w:r>
                              <w:rPr>
                                <w:color w:val="231F20"/>
                                <w:spacing w:val="-10"/>
                                <w:w w:val="115"/>
                              </w:rPr>
                              <w:t xml:space="preserve"> </w:t>
                            </w:r>
                            <w:r>
                              <w:rPr>
                                <w:color w:val="231F20"/>
                                <w:w w:val="115"/>
                              </w:rPr>
                              <w:t>ideation</w:t>
                            </w:r>
                            <w:r>
                              <w:rPr>
                                <w:color w:val="231F20"/>
                                <w:spacing w:val="-9"/>
                                <w:w w:val="115"/>
                              </w:rPr>
                              <w:t xml:space="preserve"> </w:t>
                            </w:r>
                            <w:r>
                              <w:rPr>
                                <w:color w:val="231F20"/>
                                <w:w w:val="115"/>
                              </w:rPr>
                              <w:t>can</w:t>
                            </w:r>
                            <w:r>
                              <w:rPr>
                                <w:color w:val="231F20"/>
                                <w:spacing w:val="-10"/>
                                <w:w w:val="115"/>
                              </w:rPr>
                              <w:t xml:space="preserve"> </w:t>
                            </w:r>
                            <w:r>
                              <w:rPr>
                                <w:color w:val="231F20"/>
                                <w:w w:val="115"/>
                              </w:rPr>
                              <w:t>be included.</w:t>
                            </w:r>
                          </w:p>
                          <w:p w14:paraId="2ACA6FC5" w14:textId="77777777" w:rsidR="00E35DF2" w:rsidRDefault="00E35DF2" w:rsidP="00D85F33">
                            <w:pPr>
                              <w:pStyle w:val="BodyText"/>
                              <w:numPr>
                                <w:ilvl w:val="1"/>
                                <w:numId w:val="38"/>
                              </w:numPr>
                              <w:tabs>
                                <w:tab w:val="left" w:pos="631"/>
                              </w:tabs>
                              <w:kinsoku w:val="0"/>
                              <w:overflowPunct w:val="0"/>
                              <w:spacing w:before="55" w:line="302" w:lineRule="auto"/>
                              <w:ind w:left="631" w:right="184" w:hanging="228"/>
                              <w:rPr>
                                <w:color w:val="231F20"/>
                                <w:w w:val="115"/>
                              </w:rPr>
                            </w:pPr>
                            <w:r>
                              <w:rPr>
                                <w:color w:val="231F20"/>
                                <w:w w:val="115"/>
                              </w:rPr>
                              <w:t>Relevant</w:t>
                            </w:r>
                            <w:r>
                              <w:rPr>
                                <w:color w:val="231F20"/>
                                <w:spacing w:val="-15"/>
                                <w:w w:val="115"/>
                              </w:rPr>
                              <w:t xml:space="preserve"> </w:t>
                            </w:r>
                            <w:r>
                              <w:rPr>
                                <w:color w:val="231F20"/>
                                <w:w w:val="115"/>
                              </w:rPr>
                              <w:t>design</w:t>
                            </w:r>
                            <w:r>
                              <w:rPr>
                                <w:color w:val="231F20"/>
                                <w:spacing w:val="-14"/>
                                <w:w w:val="115"/>
                              </w:rPr>
                              <w:t xml:space="preserve"> </w:t>
                            </w:r>
                            <w:r>
                              <w:rPr>
                                <w:color w:val="231F20"/>
                                <w:w w:val="115"/>
                              </w:rPr>
                              <w:t>evidence</w:t>
                            </w:r>
                            <w:r>
                              <w:rPr>
                                <w:color w:val="231F20"/>
                                <w:spacing w:val="-14"/>
                                <w:w w:val="115"/>
                              </w:rPr>
                              <w:t xml:space="preserve"> </w:t>
                            </w:r>
                            <w:r>
                              <w:rPr>
                                <w:color w:val="231F20"/>
                                <w:w w:val="115"/>
                              </w:rPr>
                              <w:t>including</w:t>
                            </w:r>
                            <w:r>
                              <w:rPr>
                                <w:color w:val="231F20"/>
                                <w:spacing w:val="-14"/>
                                <w:w w:val="115"/>
                              </w:rPr>
                              <w:t xml:space="preserve"> </w:t>
                            </w:r>
                            <w:r>
                              <w:rPr>
                                <w:color w:val="231F20"/>
                                <w:w w:val="115"/>
                              </w:rPr>
                              <w:t>modelling: sketches,</w:t>
                            </w:r>
                            <w:r>
                              <w:rPr>
                                <w:color w:val="231F20"/>
                                <w:spacing w:val="-18"/>
                                <w:w w:val="115"/>
                              </w:rPr>
                              <w:t xml:space="preserve"> </w:t>
                            </w:r>
                            <w:r>
                              <w:rPr>
                                <w:color w:val="231F20"/>
                                <w:w w:val="115"/>
                              </w:rPr>
                              <w:t>diagrams,</w:t>
                            </w:r>
                            <w:r>
                              <w:rPr>
                                <w:color w:val="231F20"/>
                                <w:spacing w:val="-18"/>
                                <w:w w:val="115"/>
                              </w:rPr>
                              <w:t xml:space="preserve"> </w:t>
                            </w:r>
                            <w:r>
                              <w:rPr>
                                <w:color w:val="231F20"/>
                                <w:w w:val="115"/>
                              </w:rPr>
                              <w:t>mood-boards,</w:t>
                            </w:r>
                            <w:r>
                              <w:rPr>
                                <w:color w:val="231F20"/>
                                <w:spacing w:val="-17"/>
                                <w:w w:val="115"/>
                              </w:rPr>
                              <w:t xml:space="preserve"> </w:t>
                            </w:r>
                            <w:r>
                              <w:rPr>
                                <w:color w:val="231F20"/>
                                <w:w w:val="115"/>
                              </w:rPr>
                              <w:t>component lists, annotated notes, schematics, scripts, system block diagrams, storyboards, flowcharts, models, wireframes, scale drawings, circuit schematics,</w:t>
                            </w:r>
                            <w:r>
                              <w:rPr>
                                <w:color w:val="231F20"/>
                                <w:spacing w:val="-15"/>
                                <w:w w:val="115"/>
                              </w:rPr>
                              <w:t xml:space="preserve"> </w:t>
                            </w:r>
                            <w:r>
                              <w:rPr>
                                <w:color w:val="231F20"/>
                                <w:w w:val="115"/>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8D63D" id="Text Box 648" o:spid="_x0000_s1302" type="#_x0000_t202" style="position:absolute;margin-left:377.5pt;margin-top:146.8pt;width:251.85pt;height:357.25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" o:allowincell="f" filled="f" stroked="f">
                <v:path arrowok="t"/>
                <v:textbox inset="0,0,0,0">
                  <w:txbxContent>
                    <w:p w14:paraId="2CA38124" w14:textId="77777777" w:rsidR="00E35DF2" w:rsidRDefault="00E35DF2">
                      <w:pPr>
                        <w:pStyle w:val="BodyText"/>
                        <w:kinsoku w:val="0"/>
                        <w:overflowPunct w:val="0"/>
                        <w:spacing w:before="145"/>
                        <w:ind w:left="170"/>
                        <w:rPr>
                          <w:i/>
                          <w:iCs/>
                          <w:color w:val="196881"/>
                          <w:w w:val="115"/>
                        </w:rPr>
                      </w:pPr>
                      <w:r>
                        <w:rPr>
                          <w:i/>
                          <w:iCs/>
                          <w:color w:val="196881"/>
                          <w:w w:val="115"/>
                        </w:rPr>
                        <w:t>For example (partial</w:t>
                      </w:r>
                      <w:r>
                        <w:rPr>
                          <w:i/>
                          <w:iCs/>
                          <w:color w:val="196881"/>
                          <w:spacing w:val="16"/>
                          <w:w w:val="115"/>
                        </w:rPr>
                        <w:t xml:space="preserve"> </w:t>
                      </w:r>
                      <w:r>
                        <w:rPr>
                          <w:i/>
                          <w:iCs/>
                          <w:color w:val="196881"/>
                          <w:w w:val="115"/>
                        </w:rPr>
                        <w:t>evidence):</w:t>
                      </w:r>
                    </w:p>
                    <w:p w14:paraId="179DFB1A" w14:textId="77777777" w:rsidR="00E35DF2" w:rsidRDefault="00E35DF2">
                      <w:pPr>
                        <w:pStyle w:val="BodyText"/>
                        <w:kinsoku w:val="0"/>
                        <w:overflowPunct w:val="0"/>
                        <w:spacing w:before="110"/>
                        <w:ind w:left="170"/>
                        <w:rPr>
                          <w:color w:val="231F20"/>
                          <w:w w:val="115"/>
                        </w:rPr>
                      </w:pPr>
                      <w:r>
                        <w:rPr>
                          <w:color w:val="231F20"/>
                          <w:w w:val="115"/>
                        </w:rPr>
                        <w:t>Student</w:t>
                      </w:r>
                      <w:r>
                        <w:rPr>
                          <w:color w:val="231F20"/>
                          <w:spacing w:val="-11"/>
                          <w:w w:val="115"/>
                        </w:rPr>
                        <w:t xml:space="preserve"> </w:t>
                      </w:r>
                      <w:r>
                        <w:rPr>
                          <w:color w:val="231F20"/>
                          <w:w w:val="115"/>
                        </w:rPr>
                        <w:t>has,</w:t>
                      </w:r>
                      <w:r>
                        <w:rPr>
                          <w:color w:val="231F20"/>
                          <w:spacing w:val="-10"/>
                          <w:w w:val="115"/>
                        </w:rPr>
                        <w:t xml:space="preserve"> </w:t>
                      </w:r>
                      <w:r>
                        <w:rPr>
                          <w:color w:val="231F20"/>
                          <w:w w:val="115"/>
                        </w:rPr>
                        <w:t>in</w:t>
                      </w:r>
                      <w:r>
                        <w:rPr>
                          <w:color w:val="231F20"/>
                          <w:spacing w:val="-10"/>
                          <w:w w:val="115"/>
                        </w:rPr>
                        <w:t xml:space="preserve"> </w:t>
                      </w:r>
                      <w:r>
                        <w:rPr>
                          <w:color w:val="231F20"/>
                          <w:w w:val="115"/>
                        </w:rPr>
                        <w:t>their</w:t>
                      </w:r>
                      <w:r>
                        <w:rPr>
                          <w:color w:val="231F20"/>
                          <w:spacing w:val="-10"/>
                          <w:w w:val="115"/>
                        </w:rPr>
                        <w:t xml:space="preserve"> </w:t>
                      </w:r>
                      <w:r>
                        <w:rPr>
                          <w:color w:val="231F20"/>
                          <w:w w:val="115"/>
                        </w:rPr>
                        <w:t>own</w:t>
                      </w:r>
                      <w:r>
                        <w:rPr>
                          <w:color w:val="231F20"/>
                          <w:spacing w:val="-10"/>
                          <w:w w:val="115"/>
                        </w:rPr>
                        <w:t xml:space="preserve"> </w:t>
                      </w:r>
                      <w:r>
                        <w:rPr>
                          <w:color w:val="231F20"/>
                          <w:w w:val="115"/>
                        </w:rPr>
                        <w:t>words:</w:t>
                      </w:r>
                    </w:p>
                    <w:p w14:paraId="22B6D0B1" w14:textId="77777777" w:rsidR="00E35DF2" w:rsidRDefault="00E35DF2" w:rsidP="00D85F33">
                      <w:pPr>
                        <w:pStyle w:val="BodyText"/>
                        <w:numPr>
                          <w:ilvl w:val="0"/>
                          <w:numId w:val="36"/>
                        </w:numPr>
                        <w:tabs>
                          <w:tab w:val="left" w:pos="397"/>
                        </w:tabs>
                        <w:kinsoku w:val="0"/>
                        <w:overflowPunct w:val="0"/>
                        <w:spacing w:before="109" w:line="302" w:lineRule="auto"/>
                        <w:ind w:left="397" w:right="736" w:hanging="228"/>
                        <w:rPr>
                          <w:color w:val="231F20"/>
                          <w:w w:val="115"/>
                        </w:rPr>
                      </w:pPr>
                      <w:r>
                        <w:rPr>
                          <w:color w:val="231F20"/>
                          <w:w w:val="115"/>
                        </w:rPr>
                        <w:t>clearly described the purpose (</w:t>
                      </w:r>
                      <w:proofErr w:type="spellStart"/>
                      <w:r>
                        <w:rPr>
                          <w:color w:val="231F20"/>
                          <w:w w:val="115"/>
                        </w:rPr>
                        <w:t>ie</w:t>
                      </w:r>
                      <w:proofErr w:type="spellEnd"/>
                      <w:r>
                        <w:rPr>
                          <w:color w:val="231F20"/>
                          <w:w w:val="115"/>
                        </w:rPr>
                        <w:t>, provided description gives more detail than simply identifying)</w:t>
                      </w:r>
                    </w:p>
                    <w:p w14:paraId="5A70CB46" w14:textId="77777777" w:rsidR="00E35DF2" w:rsidRDefault="00E35DF2" w:rsidP="00D85F33">
                      <w:pPr>
                        <w:pStyle w:val="BodyText"/>
                        <w:numPr>
                          <w:ilvl w:val="0"/>
                          <w:numId w:val="36"/>
                        </w:numPr>
                        <w:tabs>
                          <w:tab w:val="left" w:pos="397"/>
                        </w:tabs>
                        <w:kinsoku w:val="0"/>
                        <w:overflowPunct w:val="0"/>
                        <w:spacing w:before="83" w:line="302" w:lineRule="auto"/>
                        <w:ind w:left="397" w:right="978" w:hanging="228"/>
                        <w:rPr>
                          <w:color w:val="231F20"/>
                          <w:w w:val="115"/>
                        </w:rPr>
                      </w:pPr>
                      <w:r>
                        <w:rPr>
                          <w:color w:val="231F20"/>
                          <w:w w:val="115"/>
                        </w:rPr>
                        <w:t>identified end-users and described the requirements of the identified</w:t>
                      </w:r>
                      <w:r>
                        <w:rPr>
                          <w:color w:val="231F20"/>
                          <w:spacing w:val="-8"/>
                          <w:w w:val="115"/>
                        </w:rPr>
                        <w:t xml:space="preserve"> </w:t>
                      </w:r>
                      <w:r>
                        <w:rPr>
                          <w:color w:val="231F20"/>
                          <w:w w:val="115"/>
                        </w:rPr>
                        <w:t>end-users</w:t>
                      </w:r>
                    </w:p>
                    <w:p w14:paraId="34332661" w14:textId="77777777" w:rsidR="00E35DF2" w:rsidRDefault="00E35DF2">
                      <w:pPr>
                        <w:pStyle w:val="BodyText"/>
                        <w:kinsoku w:val="0"/>
                        <w:overflowPunct w:val="0"/>
                        <w:spacing w:before="83"/>
                        <w:ind w:left="170"/>
                        <w:rPr>
                          <w:color w:val="231F20"/>
                          <w:w w:val="115"/>
                        </w:rPr>
                      </w:pPr>
                      <w:r>
                        <w:rPr>
                          <w:color w:val="231F20"/>
                          <w:w w:val="115"/>
                        </w:rPr>
                        <w:t>and shows that</w:t>
                      </w:r>
                    </w:p>
                    <w:p w14:paraId="29542AEF" w14:textId="77777777" w:rsidR="00E35DF2" w:rsidRPr="00674A3A" w:rsidRDefault="00E35DF2" w:rsidP="00D85F33">
                      <w:pPr>
                        <w:pStyle w:val="BodyText"/>
                        <w:numPr>
                          <w:ilvl w:val="0"/>
                          <w:numId w:val="37"/>
                        </w:numPr>
                        <w:tabs>
                          <w:tab w:val="left" w:pos="397"/>
                        </w:tabs>
                        <w:kinsoku w:val="0"/>
                        <w:overflowPunct w:val="0"/>
                        <w:spacing w:before="139" w:line="302" w:lineRule="auto"/>
                        <w:ind w:left="397" w:right="402" w:hanging="228"/>
                        <w:rPr>
                          <w:color w:val="231F20"/>
                          <w:w w:val="110"/>
                        </w:rPr>
                      </w:pPr>
                      <w:r w:rsidRPr="00674A3A">
                        <w:rPr>
                          <w:color w:val="231F20"/>
                          <w:w w:val="110"/>
                        </w:rPr>
                        <w:t>they have investigated at least 3 design conventions (evidence provided of research, and/or trialling ideas, group logs of discussion, teacher observations provided, etc)</w:t>
                      </w:r>
                    </w:p>
                    <w:p w14:paraId="1CFFE88B" w14:textId="77777777" w:rsidR="00E35DF2" w:rsidRPr="00674A3A" w:rsidRDefault="00E35DF2" w:rsidP="00D85F33">
                      <w:pPr>
                        <w:pStyle w:val="BodyText"/>
                        <w:numPr>
                          <w:ilvl w:val="0"/>
                          <w:numId w:val="37"/>
                        </w:numPr>
                        <w:tabs>
                          <w:tab w:val="left" w:pos="397"/>
                        </w:tabs>
                        <w:kinsoku w:val="0"/>
                        <w:overflowPunct w:val="0"/>
                        <w:spacing w:before="81" w:line="302" w:lineRule="auto"/>
                        <w:ind w:left="397" w:right="313" w:hanging="228"/>
                        <w:rPr>
                          <w:color w:val="231F20"/>
                          <w:w w:val="110"/>
                        </w:rPr>
                      </w:pPr>
                      <w:r w:rsidRPr="00674A3A">
                        <w:rPr>
                          <w:color w:val="231F20"/>
                          <w:w w:val="110"/>
                        </w:rPr>
                        <w:t>at least 3 chosen conventions are visible in their evidence</w:t>
                      </w:r>
                    </w:p>
                    <w:p w14:paraId="2088EE8B" w14:textId="77777777" w:rsidR="00E35DF2" w:rsidRDefault="00E35DF2" w:rsidP="00D85F33">
                      <w:pPr>
                        <w:pStyle w:val="BodyText"/>
                        <w:numPr>
                          <w:ilvl w:val="0"/>
                          <w:numId w:val="37"/>
                        </w:numPr>
                        <w:tabs>
                          <w:tab w:val="left" w:pos="397"/>
                        </w:tabs>
                        <w:kinsoku w:val="0"/>
                        <w:overflowPunct w:val="0"/>
                        <w:spacing w:before="84" w:line="302" w:lineRule="auto"/>
                        <w:ind w:left="397" w:right="424" w:hanging="228"/>
                        <w:rPr>
                          <w:color w:val="231F20"/>
                          <w:w w:val="120"/>
                        </w:rPr>
                      </w:pPr>
                      <w:r w:rsidRPr="00674A3A">
                        <w:rPr>
                          <w:color w:val="231F20"/>
                          <w:w w:val="110"/>
                        </w:rPr>
                        <w:t>developed at least 3 different context-relevant design solutions</w:t>
                      </w:r>
                      <w:r>
                        <w:rPr>
                          <w:color w:val="231F20"/>
                          <w:w w:val="120"/>
                        </w:rPr>
                        <w:t>.</w:t>
                      </w:r>
                    </w:p>
                    <w:p w14:paraId="4034205D" w14:textId="77777777" w:rsidR="00E35DF2" w:rsidRDefault="00E35DF2" w:rsidP="00D85F33">
                      <w:pPr>
                        <w:pStyle w:val="BodyText"/>
                        <w:numPr>
                          <w:ilvl w:val="1"/>
                          <w:numId w:val="38"/>
                        </w:numPr>
                        <w:tabs>
                          <w:tab w:val="left" w:pos="631"/>
                        </w:tabs>
                        <w:kinsoku w:val="0"/>
                        <w:overflowPunct w:val="0"/>
                        <w:spacing w:before="83" w:line="302" w:lineRule="auto"/>
                        <w:ind w:left="631" w:right="790" w:hanging="228"/>
                        <w:rPr>
                          <w:color w:val="231F20"/>
                          <w:w w:val="115"/>
                        </w:rPr>
                      </w:pPr>
                      <w:r>
                        <w:rPr>
                          <w:color w:val="231F20"/>
                          <w:w w:val="115"/>
                        </w:rPr>
                        <w:t>Incomplete</w:t>
                      </w:r>
                      <w:r>
                        <w:rPr>
                          <w:color w:val="231F20"/>
                          <w:spacing w:val="-10"/>
                          <w:w w:val="115"/>
                        </w:rPr>
                        <w:t xml:space="preserve"> </w:t>
                      </w:r>
                      <w:r>
                        <w:rPr>
                          <w:color w:val="231F20"/>
                          <w:w w:val="115"/>
                        </w:rPr>
                        <w:t>examples</w:t>
                      </w:r>
                      <w:r>
                        <w:rPr>
                          <w:color w:val="231F20"/>
                          <w:spacing w:val="-9"/>
                          <w:w w:val="115"/>
                        </w:rPr>
                        <w:t xml:space="preserve"> </w:t>
                      </w:r>
                      <w:r>
                        <w:rPr>
                          <w:color w:val="231F20"/>
                          <w:w w:val="115"/>
                        </w:rPr>
                        <w:t>of</w:t>
                      </w:r>
                      <w:r>
                        <w:rPr>
                          <w:color w:val="231F20"/>
                          <w:spacing w:val="-10"/>
                          <w:w w:val="115"/>
                        </w:rPr>
                        <w:t xml:space="preserve"> </w:t>
                      </w:r>
                      <w:r>
                        <w:rPr>
                          <w:color w:val="231F20"/>
                          <w:w w:val="115"/>
                        </w:rPr>
                        <w:t>ideation</w:t>
                      </w:r>
                      <w:r>
                        <w:rPr>
                          <w:color w:val="231F20"/>
                          <w:spacing w:val="-9"/>
                          <w:w w:val="115"/>
                        </w:rPr>
                        <w:t xml:space="preserve"> </w:t>
                      </w:r>
                      <w:r>
                        <w:rPr>
                          <w:color w:val="231F20"/>
                          <w:w w:val="115"/>
                        </w:rPr>
                        <w:t>can</w:t>
                      </w:r>
                      <w:r>
                        <w:rPr>
                          <w:color w:val="231F20"/>
                          <w:spacing w:val="-10"/>
                          <w:w w:val="115"/>
                        </w:rPr>
                        <w:t xml:space="preserve"> </w:t>
                      </w:r>
                      <w:r>
                        <w:rPr>
                          <w:color w:val="231F20"/>
                          <w:w w:val="115"/>
                        </w:rPr>
                        <w:t>be included.</w:t>
                      </w:r>
                    </w:p>
                    <w:p w14:paraId="2ACA6FC5" w14:textId="77777777" w:rsidR="00E35DF2" w:rsidRDefault="00E35DF2" w:rsidP="00D85F33">
                      <w:pPr>
                        <w:pStyle w:val="BodyText"/>
                        <w:numPr>
                          <w:ilvl w:val="1"/>
                          <w:numId w:val="38"/>
                        </w:numPr>
                        <w:tabs>
                          <w:tab w:val="left" w:pos="631"/>
                        </w:tabs>
                        <w:kinsoku w:val="0"/>
                        <w:overflowPunct w:val="0"/>
                        <w:spacing w:before="55" w:line="302" w:lineRule="auto"/>
                        <w:ind w:left="631" w:right="184" w:hanging="228"/>
                        <w:rPr>
                          <w:color w:val="231F20"/>
                          <w:w w:val="115"/>
                        </w:rPr>
                      </w:pPr>
                      <w:r>
                        <w:rPr>
                          <w:color w:val="231F20"/>
                          <w:w w:val="115"/>
                        </w:rPr>
                        <w:t>Relevant</w:t>
                      </w:r>
                      <w:r>
                        <w:rPr>
                          <w:color w:val="231F20"/>
                          <w:spacing w:val="-15"/>
                          <w:w w:val="115"/>
                        </w:rPr>
                        <w:t xml:space="preserve"> </w:t>
                      </w:r>
                      <w:r>
                        <w:rPr>
                          <w:color w:val="231F20"/>
                          <w:w w:val="115"/>
                        </w:rPr>
                        <w:t>design</w:t>
                      </w:r>
                      <w:r>
                        <w:rPr>
                          <w:color w:val="231F20"/>
                          <w:spacing w:val="-14"/>
                          <w:w w:val="115"/>
                        </w:rPr>
                        <w:t xml:space="preserve"> </w:t>
                      </w:r>
                      <w:r>
                        <w:rPr>
                          <w:color w:val="231F20"/>
                          <w:w w:val="115"/>
                        </w:rPr>
                        <w:t>evidence</w:t>
                      </w:r>
                      <w:r>
                        <w:rPr>
                          <w:color w:val="231F20"/>
                          <w:spacing w:val="-14"/>
                          <w:w w:val="115"/>
                        </w:rPr>
                        <w:t xml:space="preserve"> </w:t>
                      </w:r>
                      <w:r>
                        <w:rPr>
                          <w:color w:val="231F20"/>
                          <w:w w:val="115"/>
                        </w:rPr>
                        <w:t>including</w:t>
                      </w:r>
                      <w:r>
                        <w:rPr>
                          <w:color w:val="231F20"/>
                          <w:spacing w:val="-14"/>
                          <w:w w:val="115"/>
                        </w:rPr>
                        <w:t xml:space="preserve"> </w:t>
                      </w:r>
                      <w:r>
                        <w:rPr>
                          <w:color w:val="231F20"/>
                          <w:w w:val="115"/>
                        </w:rPr>
                        <w:t>modelling: sketches,</w:t>
                      </w:r>
                      <w:r>
                        <w:rPr>
                          <w:color w:val="231F20"/>
                          <w:spacing w:val="-18"/>
                          <w:w w:val="115"/>
                        </w:rPr>
                        <w:t xml:space="preserve"> </w:t>
                      </w:r>
                      <w:r>
                        <w:rPr>
                          <w:color w:val="231F20"/>
                          <w:w w:val="115"/>
                        </w:rPr>
                        <w:t>diagrams,</w:t>
                      </w:r>
                      <w:r>
                        <w:rPr>
                          <w:color w:val="231F20"/>
                          <w:spacing w:val="-18"/>
                          <w:w w:val="115"/>
                        </w:rPr>
                        <w:t xml:space="preserve"> </w:t>
                      </w:r>
                      <w:r>
                        <w:rPr>
                          <w:color w:val="231F20"/>
                          <w:w w:val="115"/>
                        </w:rPr>
                        <w:t>mood-boards,</w:t>
                      </w:r>
                      <w:r>
                        <w:rPr>
                          <w:color w:val="231F20"/>
                          <w:spacing w:val="-17"/>
                          <w:w w:val="115"/>
                        </w:rPr>
                        <w:t xml:space="preserve"> </w:t>
                      </w:r>
                      <w:r>
                        <w:rPr>
                          <w:color w:val="231F20"/>
                          <w:w w:val="115"/>
                        </w:rPr>
                        <w:t>component lists, annotated notes, schematics, scripts, system block diagrams, storyboards, flowcharts, models, wireframes, scale drawings, circuit schematics,</w:t>
                      </w:r>
                      <w:r>
                        <w:rPr>
                          <w:color w:val="231F20"/>
                          <w:spacing w:val="-15"/>
                          <w:w w:val="115"/>
                        </w:rPr>
                        <w:t xml:space="preserve"> </w:t>
                      </w:r>
                      <w:r>
                        <w:rPr>
                          <w:color w:val="231F20"/>
                          <w:w w:val="115"/>
                        </w:rPr>
                        <w:t>etc.</w:t>
                      </w:r>
                    </w:p>
                  </w:txbxContent>
                </v:textbox>
                <w10:wrap anchorx="page" anchory="page"/>
              </v:shape>
            </w:pict>
          </mc:Fallback>
        </mc:AlternateContent>
      </w:r>
      <w:r>
        <w:rPr>
          <w:noProof/>
        </w:rPr>
        <mc:AlternateContent>
          <mc:Choice Requires="wps">
            <w:drawing>
              <wp:anchor distT="0" distB="0" distL="114300" distR="114300" simplePos="0" relativeHeight="251984896" behindDoc="1" locked="0" layoutInCell="0" allowOverlap="1" wp14:anchorId="47DDB82B" wp14:editId="1FEF1D2B">
                <wp:simplePos x="0" y="0"/>
                <wp:positionH relativeFrom="page">
                  <wp:posOffset>7992110</wp:posOffset>
                </wp:positionH>
                <wp:positionV relativeFrom="page">
                  <wp:posOffset>1864360</wp:posOffset>
                </wp:positionV>
                <wp:extent cx="2046605" cy="4537075"/>
                <wp:effectExtent l="0" t="0" r="0" b="0"/>
                <wp:wrapNone/>
                <wp:docPr id="445"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6605" cy="453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A8689"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DB82B" id="Text Box 649" o:spid="_x0000_s1303" type="#_x0000_t202" style="position:absolute;margin-left:629.3pt;margin-top:146.8pt;width:161.15pt;height:357.25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" o:allowincell="f" filled="f" stroked="f">
                <v:path arrowok="t"/>
                <v:textbox inset="0,0,0,0">
                  <w:txbxContent>
                    <w:p w14:paraId="1FAA8689"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85920" behindDoc="1" locked="0" layoutInCell="0" allowOverlap="1" wp14:anchorId="333EC267" wp14:editId="09B4C3B6">
                <wp:simplePos x="0" y="0"/>
                <wp:positionH relativeFrom="page">
                  <wp:posOffset>2712085</wp:posOffset>
                </wp:positionH>
                <wp:positionV relativeFrom="page">
                  <wp:posOffset>457200</wp:posOffset>
                </wp:positionV>
                <wp:extent cx="7260590" cy="668655"/>
                <wp:effectExtent l="0" t="0" r="0" b="0"/>
                <wp:wrapNone/>
                <wp:docPr id="444"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8E695" w14:textId="77777777" w:rsidR="00E35DF2" w:rsidRDefault="00E35DF2">
                            <w:pPr>
                              <w:pStyle w:val="BodyText"/>
                              <w:kinsoku w:val="0"/>
                              <w:overflowPunct w:val="0"/>
                              <w:spacing w:before="99"/>
                              <w:ind w:left="113"/>
                              <w:rPr>
                                <w:b/>
                                <w:bCs/>
                                <w:color w:val="95543F"/>
                                <w:w w:val="105"/>
                                <w:sz w:val="22"/>
                                <w:szCs w:val="22"/>
                              </w:rPr>
                            </w:pPr>
                            <w:r>
                              <w:rPr>
                                <w:b/>
                                <w:bCs/>
                                <w:color w:val="95543F"/>
                                <w:w w:val="105"/>
                                <w:sz w:val="22"/>
                                <w:szCs w:val="22"/>
                              </w:rPr>
                              <w:t>AS91891 APPLY CONVENTIONS TO DEVELOP A DESIGN FOR A DIGITAL TECHNOLOGIES OUTCOME</w:t>
                            </w:r>
                          </w:p>
                          <w:p w14:paraId="3BD2AC89" w14:textId="77777777" w:rsidR="00E35DF2" w:rsidRDefault="00E35DF2">
                            <w:pPr>
                              <w:pStyle w:val="BodyText"/>
                              <w:kinsoku w:val="0"/>
                              <w:overflowPunct w:val="0"/>
                              <w:spacing w:before="82" w:line="288" w:lineRule="auto"/>
                              <w:ind w:left="113" w:right="6902"/>
                              <w:rPr>
                                <w:color w:val="231F20"/>
                                <w:w w:val="110"/>
                                <w:sz w:val="20"/>
                                <w:szCs w:val="20"/>
                              </w:rPr>
                            </w:pPr>
                            <w:r>
                              <w:rPr>
                                <w:b/>
                                <w:bCs/>
                                <w:color w:val="231F20"/>
                                <w:w w:val="110"/>
                                <w:sz w:val="20"/>
                                <w:szCs w:val="20"/>
                              </w:rPr>
                              <w:t xml:space="preserve">Programme 2: Get ready. Get agile Credits: </w:t>
                            </w:r>
                            <w:r>
                              <w:rPr>
                                <w:color w:val="231F20"/>
                                <w:w w:val="110"/>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EC267" id="Text Box 650" o:spid="_x0000_s1304" type="#_x0000_t202" style="position:absolute;margin-left:213.55pt;margin-top:36pt;width:571.7pt;height:52.65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" o:allowincell="f" filled="f" stroked="f">
                <v:path arrowok="t"/>
                <v:textbox inset="0,0,0,0">
                  <w:txbxContent>
                    <w:p w14:paraId="2398E695" w14:textId="77777777" w:rsidR="00E35DF2" w:rsidRDefault="00E35DF2">
                      <w:pPr>
                        <w:pStyle w:val="BodyText"/>
                        <w:kinsoku w:val="0"/>
                        <w:overflowPunct w:val="0"/>
                        <w:spacing w:before="99"/>
                        <w:ind w:left="113"/>
                        <w:rPr>
                          <w:b/>
                          <w:bCs/>
                          <w:color w:val="95543F"/>
                          <w:w w:val="105"/>
                          <w:sz w:val="22"/>
                          <w:szCs w:val="22"/>
                        </w:rPr>
                      </w:pPr>
                      <w:r>
                        <w:rPr>
                          <w:b/>
                          <w:bCs/>
                          <w:color w:val="95543F"/>
                          <w:w w:val="105"/>
                          <w:sz w:val="22"/>
                          <w:szCs w:val="22"/>
                        </w:rPr>
                        <w:t>AS91891 APPLY CONVENTIONS TO DEVELOP A DESIGN FOR A DIGITAL TECHNOLOGIES OUTCOME</w:t>
                      </w:r>
                    </w:p>
                    <w:p w14:paraId="3BD2AC89" w14:textId="77777777" w:rsidR="00E35DF2" w:rsidRDefault="00E35DF2">
                      <w:pPr>
                        <w:pStyle w:val="BodyText"/>
                        <w:kinsoku w:val="0"/>
                        <w:overflowPunct w:val="0"/>
                        <w:spacing w:before="82" w:line="288" w:lineRule="auto"/>
                        <w:ind w:left="113" w:right="6902"/>
                        <w:rPr>
                          <w:color w:val="231F20"/>
                          <w:w w:val="110"/>
                          <w:sz w:val="20"/>
                          <w:szCs w:val="20"/>
                        </w:rPr>
                      </w:pPr>
                      <w:r>
                        <w:rPr>
                          <w:b/>
                          <w:bCs/>
                          <w:color w:val="231F20"/>
                          <w:w w:val="110"/>
                          <w:sz w:val="20"/>
                          <w:szCs w:val="20"/>
                        </w:rPr>
                        <w:t xml:space="preserve">Programme 2: Get ready. Get agile Credits: </w:t>
                      </w:r>
                      <w:r>
                        <w:rPr>
                          <w:color w:val="231F20"/>
                          <w:w w:val="110"/>
                          <w:sz w:val="20"/>
                          <w:szCs w:val="20"/>
                        </w:rPr>
                        <w:t>3</w:t>
                      </w:r>
                    </w:p>
                  </w:txbxContent>
                </v:textbox>
                <w10:wrap anchorx="page" anchory="page"/>
              </v:shape>
            </w:pict>
          </mc:Fallback>
        </mc:AlternateContent>
      </w:r>
      <w:r>
        <w:rPr>
          <w:noProof/>
        </w:rPr>
        <mc:AlternateContent>
          <mc:Choice Requires="wps">
            <w:drawing>
              <wp:anchor distT="0" distB="0" distL="114300" distR="114300" simplePos="0" relativeHeight="251986944" behindDoc="1" locked="0" layoutInCell="0" allowOverlap="1" wp14:anchorId="76C4CBDF" wp14:editId="76CE1109">
                <wp:simplePos x="0" y="0"/>
                <wp:positionH relativeFrom="page">
                  <wp:posOffset>640080</wp:posOffset>
                </wp:positionH>
                <wp:positionV relativeFrom="page">
                  <wp:posOffset>457200</wp:posOffset>
                </wp:positionV>
                <wp:extent cx="1966595" cy="648335"/>
                <wp:effectExtent l="0" t="0" r="0" b="0"/>
                <wp:wrapNone/>
                <wp:docPr id="443"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F051E"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4CBDF" id="Text Box 651" o:spid="_x0000_s1305" type="#_x0000_t202" style="position:absolute;margin-left:50.4pt;margin-top:36pt;width:154.85pt;height:51.05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" o:allowincell="f" filled="f" stroked="f">
                <v:path arrowok="t"/>
                <v:textbox inset="0,0,0,0">
                  <w:txbxContent>
                    <w:p w14:paraId="3C6F051E"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1987968" behindDoc="1" locked="0" layoutInCell="0" allowOverlap="1" wp14:anchorId="5A707D2E" wp14:editId="287F31BE">
                <wp:simplePos x="0" y="0"/>
                <wp:positionH relativeFrom="page">
                  <wp:posOffset>640080</wp:posOffset>
                </wp:positionH>
                <wp:positionV relativeFrom="page">
                  <wp:posOffset>6959600</wp:posOffset>
                </wp:positionV>
                <wp:extent cx="9420225" cy="152400"/>
                <wp:effectExtent l="0" t="0" r="0" b="0"/>
                <wp:wrapNone/>
                <wp:docPr id="44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33E28"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07D2E" id="Text Box 652" o:spid="_x0000_s1306" type="#_x0000_t202" style="position:absolute;margin-left:50.4pt;margin-top:548pt;width:741.75pt;height:12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" o:allowincell="f" filled="f" stroked="f">
                <v:path arrowok="t"/>
                <v:textbox inset="0,0,0,0">
                  <w:txbxContent>
                    <w:p w14:paraId="26933E28"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00F70921" w14:textId="77777777" w:rsidR="00E35DF2" w:rsidRDefault="0067021D">
      <w:pPr>
        <w:rPr>
          <w:rFonts w:ascii="Times New Roman" w:hAnsi="Times New Roman" w:cs="Times New Roman"/>
          <w:sz w:val="24"/>
          <w:szCs w:val="24"/>
        </w:rPr>
        <w:sectPr w:rsidR="00E35DF2">
          <w:pgSz w:w="16840" w:h="11910" w:orient="landscape"/>
          <w:pgMar w:top="720" w:right="780" w:bottom="280" w:left="880" w:header="720" w:footer="720" w:gutter="0"/>
          <w:cols w:space="720"/>
          <w:noEndnote/>
        </w:sectPr>
      </w:pPr>
      <w:r>
        <w:rPr>
          <w:noProof/>
        </w:rPr>
        <w:lastRenderedPageBreak/>
        <mc:AlternateContent>
          <mc:Choice Requires="wps">
            <w:drawing>
              <wp:anchor distT="0" distB="0" distL="114300" distR="114300" simplePos="0" relativeHeight="251988992" behindDoc="1" locked="0" layoutInCell="0" allowOverlap="1" wp14:anchorId="32A40C4F" wp14:editId="5A78F4B6">
                <wp:simplePos x="0" y="0"/>
                <wp:positionH relativeFrom="page">
                  <wp:posOffset>639445</wp:posOffset>
                </wp:positionH>
                <wp:positionV relativeFrom="page">
                  <wp:posOffset>7099300</wp:posOffset>
                </wp:positionV>
                <wp:extent cx="9420225" cy="12700"/>
                <wp:effectExtent l="0" t="0" r="3175" b="0"/>
                <wp:wrapNone/>
                <wp:docPr id="441"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7F1A1F" id="Freeform 653"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990016" behindDoc="1" locked="0" layoutInCell="0" allowOverlap="1" wp14:anchorId="6D50C4EE" wp14:editId="4E9FBDFE">
                <wp:simplePos x="0" y="0"/>
                <wp:positionH relativeFrom="page">
                  <wp:posOffset>639445</wp:posOffset>
                </wp:positionH>
                <wp:positionV relativeFrom="page">
                  <wp:posOffset>1266825</wp:posOffset>
                </wp:positionV>
                <wp:extent cx="9402445" cy="5587365"/>
                <wp:effectExtent l="0" t="0" r="0" b="635"/>
                <wp:wrapNone/>
                <wp:docPr id="408"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2445" cy="5587365"/>
                          <a:chOff x="1007" y="1995"/>
                          <a:chExt cx="14807" cy="8799"/>
                        </a:xfrm>
                      </wpg:grpSpPr>
                      <wps:wsp>
                        <wps:cNvPr id="409" name="Freeform 655"/>
                        <wps:cNvSpPr>
                          <a:spLocks/>
                        </wps:cNvSpPr>
                        <wps:spPr bwMode="auto">
                          <a:xfrm>
                            <a:off x="1013" y="2001"/>
                            <a:ext cx="14795" cy="469"/>
                          </a:xfrm>
                          <a:custGeom>
                            <a:avLst/>
                            <a:gdLst>
                              <a:gd name="T0" fmla="*/ 14794 w 14795"/>
                              <a:gd name="T1" fmla="*/ 0 h 469"/>
                              <a:gd name="T2" fmla="*/ 11572 w 14795"/>
                              <a:gd name="T3" fmla="*/ 0 h 469"/>
                              <a:gd name="T4" fmla="*/ 6535 w 14795"/>
                              <a:gd name="T5" fmla="*/ 0 h 469"/>
                              <a:gd name="T6" fmla="*/ 2161 w 14795"/>
                              <a:gd name="T7" fmla="*/ 0 h 469"/>
                              <a:gd name="T8" fmla="*/ 0 w 14795"/>
                              <a:gd name="T9" fmla="*/ 0 h 469"/>
                              <a:gd name="T10" fmla="*/ 0 w 14795"/>
                              <a:gd name="T11" fmla="*/ 468 h 469"/>
                              <a:gd name="T12" fmla="*/ 2161 w 14795"/>
                              <a:gd name="T13" fmla="*/ 468 h 469"/>
                              <a:gd name="T14" fmla="*/ 6535 w 14795"/>
                              <a:gd name="T15" fmla="*/ 468 h 469"/>
                              <a:gd name="T16" fmla="*/ 11572 w 14795"/>
                              <a:gd name="T17" fmla="*/ 468 h 469"/>
                              <a:gd name="T18" fmla="*/ 14794 w 14795"/>
                              <a:gd name="T19" fmla="*/ 468 h 469"/>
                              <a:gd name="T20" fmla="*/ 14794 w 14795"/>
                              <a:gd name="T21"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795" h="469">
                                <a:moveTo>
                                  <a:pt x="14794" y="0"/>
                                </a:moveTo>
                                <a:lnTo>
                                  <a:pt x="11572" y="0"/>
                                </a:lnTo>
                                <a:lnTo>
                                  <a:pt x="6535" y="0"/>
                                </a:lnTo>
                                <a:lnTo>
                                  <a:pt x="2161" y="0"/>
                                </a:lnTo>
                                <a:lnTo>
                                  <a:pt x="0" y="0"/>
                                </a:lnTo>
                                <a:lnTo>
                                  <a:pt x="0" y="468"/>
                                </a:lnTo>
                                <a:lnTo>
                                  <a:pt x="2161" y="468"/>
                                </a:lnTo>
                                <a:lnTo>
                                  <a:pt x="6535" y="468"/>
                                </a:lnTo>
                                <a:lnTo>
                                  <a:pt x="11572" y="468"/>
                                </a:lnTo>
                                <a:lnTo>
                                  <a:pt x="14794" y="468"/>
                                </a:lnTo>
                                <a:lnTo>
                                  <a:pt x="14794"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656"/>
                        <wps:cNvSpPr>
                          <a:spLocks/>
                        </wps:cNvSpPr>
                        <wps:spPr bwMode="auto">
                          <a:xfrm>
                            <a:off x="1013" y="2469"/>
                            <a:ext cx="2162" cy="8319"/>
                          </a:xfrm>
                          <a:custGeom>
                            <a:avLst/>
                            <a:gdLst>
                              <a:gd name="T0" fmla="*/ 0 w 2162"/>
                              <a:gd name="T1" fmla="*/ 0 h 8319"/>
                              <a:gd name="T2" fmla="*/ 2161 w 2162"/>
                              <a:gd name="T3" fmla="*/ 0 h 8319"/>
                              <a:gd name="T4" fmla="*/ 2161 w 2162"/>
                              <a:gd name="T5" fmla="*/ 8318 h 8319"/>
                              <a:gd name="T6" fmla="*/ 0 w 2162"/>
                              <a:gd name="T7" fmla="*/ 8318 h 8319"/>
                              <a:gd name="T8" fmla="*/ 0 w 2162"/>
                              <a:gd name="T9" fmla="*/ 0 h 8319"/>
                            </a:gdLst>
                            <a:ahLst/>
                            <a:cxnLst>
                              <a:cxn ang="0">
                                <a:pos x="T0" y="T1"/>
                              </a:cxn>
                              <a:cxn ang="0">
                                <a:pos x="T2" y="T3"/>
                              </a:cxn>
                              <a:cxn ang="0">
                                <a:pos x="T4" y="T5"/>
                              </a:cxn>
                              <a:cxn ang="0">
                                <a:pos x="T6" y="T7"/>
                              </a:cxn>
                              <a:cxn ang="0">
                                <a:pos x="T8" y="T9"/>
                              </a:cxn>
                            </a:cxnLst>
                            <a:rect l="0" t="0" r="r" b="b"/>
                            <a:pathLst>
                              <a:path w="2162" h="8319">
                                <a:moveTo>
                                  <a:pt x="0" y="0"/>
                                </a:moveTo>
                                <a:lnTo>
                                  <a:pt x="2161" y="0"/>
                                </a:lnTo>
                                <a:lnTo>
                                  <a:pt x="2161" y="8318"/>
                                </a:lnTo>
                                <a:lnTo>
                                  <a:pt x="0" y="8318"/>
                                </a:lnTo>
                                <a:lnTo>
                                  <a:pt x="0"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57"/>
                        <wps:cNvSpPr>
                          <a:spLocks/>
                        </wps:cNvSpPr>
                        <wps:spPr bwMode="auto">
                          <a:xfrm>
                            <a:off x="3174"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658"/>
                        <wps:cNvSpPr>
                          <a:spLocks/>
                        </wps:cNvSpPr>
                        <wps:spPr bwMode="auto">
                          <a:xfrm>
                            <a:off x="7549"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659"/>
                        <wps:cNvSpPr>
                          <a:spLocks/>
                        </wps:cNvSpPr>
                        <wps:spPr bwMode="auto">
                          <a:xfrm>
                            <a:off x="12585"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660"/>
                        <wps:cNvSpPr>
                          <a:spLocks/>
                        </wps:cNvSpPr>
                        <wps:spPr bwMode="auto">
                          <a:xfrm>
                            <a:off x="1013"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661"/>
                        <wps:cNvSpPr>
                          <a:spLocks/>
                        </wps:cNvSpPr>
                        <wps:spPr bwMode="auto">
                          <a:xfrm>
                            <a:off x="1007" y="2001"/>
                            <a:ext cx="2168" cy="20"/>
                          </a:xfrm>
                          <a:custGeom>
                            <a:avLst/>
                            <a:gdLst>
                              <a:gd name="T0" fmla="*/ 0 w 2168"/>
                              <a:gd name="T1" fmla="*/ 0 h 20"/>
                              <a:gd name="T2" fmla="*/ 2167 w 2168"/>
                              <a:gd name="T3" fmla="*/ 0 h 20"/>
                            </a:gdLst>
                            <a:ahLst/>
                            <a:cxnLst>
                              <a:cxn ang="0">
                                <a:pos x="T0" y="T1"/>
                              </a:cxn>
                              <a:cxn ang="0">
                                <a:pos x="T2" y="T3"/>
                              </a:cxn>
                            </a:cxnLst>
                            <a:rect l="0" t="0" r="r" b="b"/>
                            <a:pathLst>
                              <a:path w="2168" h="20">
                                <a:moveTo>
                                  <a:pt x="0" y="0"/>
                                </a:moveTo>
                                <a:lnTo>
                                  <a:pt x="216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662"/>
                        <wps:cNvSpPr>
                          <a:spLocks/>
                        </wps:cNvSpPr>
                        <wps:spPr bwMode="auto">
                          <a:xfrm>
                            <a:off x="3174" y="2001"/>
                            <a:ext cx="4375" cy="20"/>
                          </a:xfrm>
                          <a:custGeom>
                            <a:avLst/>
                            <a:gdLst>
                              <a:gd name="T0" fmla="*/ 0 w 4375"/>
                              <a:gd name="T1" fmla="*/ 0 h 20"/>
                              <a:gd name="T2" fmla="*/ 4374 w 4375"/>
                              <a:gd name="T3" fmla="*/ 0 h 20"/>
                            </a:gdLst>
                            <a:ahLst/>
                            <a:cxnLst>
                              <a:cxn ang="0">
                                <a:pos x="T0" y="T1"/>
                              </a:cxn>
                              <a:cxn ang="0">
                                <a:pos x="T2" y="T3"/>
                              </a:cxn>
                            </a:cxnLst>
                            <a:rect l="0" t="0" r="r" b="b"/>
                            <a:pathLst>
                              <a:path w="4375" h="20">
                                <a:moveTo>
                                  <a:pt x="0" y="0"/>
                                </a:moveTo>
                                <a:lnTo>
                                  <a:pt x="437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663"/>
                        <wps:cNvSpPr>
                          <a:spLocks/>
                        </wps:cNvSpPr>
                        <wps:spPr bwMode="auto">
                          <a:xfrm>
                            <a:off x="7549" y="2001"/>
                            <a:ext cx="5037" cy="20"/>
                          </a:xfrm>
                          <a:custGeom>
                            <a:avLst/>
                            <a:gdLst>
                              <a:gd name="T0" fmla="*/ 0 w 5037"/>
                              <a:gd name="T1" fmla="*/ 0 h 20"/>
                              <a:gd name="T2" fmla="*/ 5036 w 5037"/>
                              <a:gd name="T3" fmla="*/ 0 h 20"/>
                            </a:gdLst>
                            <a:ahLst/>
                            <a:cxnLst>
                              <a:cxn ang="0">
                                <a:pos x="T0" y="T1"/>
                              </a:cxn>
                              <a:cxn ang="0">
                                <a:pos x="T2" y="T3"/>
                              </a:cxn>
                            </a:cxnLst>
                            <a:rect l="0" t="0" r="r" b="b"/>
                            <a:pathLst>
                              <a:path w="5037" h="20">
                                <a:moveTo>
                                  <a:pt x="0" y="0"/>
                                </a:moveTo>
                                <a:lnTo>
                                  <a:pt x="5036"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664"/>
                        <wps:cNvSpPr>
                          <a:spLocks/>
                        </wps:cNvSpPr>
                        <wps:spPr bwMode="auto">
                          <a:xfrm>
                            <a:off x="12585" y="2001"/>
                            <a:ext cx="3229" cy="20"/>
                          </a:xfrm>
                          <a:custGeom>
                            <a:avLst/>
                            <a:gdLst>
                              <a:gd name="T0" fmla="*/ 0 w 3229"/>
                              <a:gd name="T1" fmla="*/ 0 h 20"/>
                              <a:gd name="T2" fmla="*/ 3228 w 3229"/>
                              <a:gd name="T3" fmla="*/ 0 h 20"/>
                            </a:gdLst>
                            <a:ahLst/>
                            <a:cxnLst>
                              <a:cxn ang="0">
                                <a:pos x="T0" y="T1"/>
                              </a:cxn>
                              <a:cxn ang="0">
                                <a:pos x="T2" y="T3"/>
                              </a:cxn>
                            </a:cxnLst>
                            <a:rect l="0" t="0" r="r" b="b"/>
                            <a:pathLst>
                              <a:path w="3229" h="20">
                                <a:moveTo>
                                  <a:pt x="0" y="0"/>
                                </a:moveTo>
                                <a:lnTo>
                                  <a:pt x="322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665"/>
                        <wps:cNvSpPr>
                          <a:spLocks/>
                        </wps:cNvSpPr>
                        <wps:spPr bwMode="auto">
                          <a:xfrm>
                            <a:off x="15808"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666"/>
                        <wps:cNvSpPr>
                          <a:spLocks/>
                        </wps:cNvSpPr>
                        <wps:spPr bwMode="auto">
                          <a:xfrm>
                            <a:off x="1013" y="2475"/>
                            <a:ext cx="20" cy="3910"/>
                          </a:xfrm>
                          <a:custGeom>
                            <a:avLst/>
                            <a:gdLst>
                              <a:gd name="T0" fmla="*/ 0 w 20"/>
                              <a:gd name="T1" fmla="*/ 3909 h 3910"/>
                              <a:gd name="T2" fmla="*/ 0 w 20"/>
                              <a:gd name="T3" fmla="*/ 0 h 3910"/>
                            </a:gdLst>
                            <a:ahLst/>
                            <a:cxnLst>
                              <a:cxn ang="0">
                                <a:pos x="T0" y="T1"/>
                              </a:cxn>
                              <a:cxn ang="0">
                                <a:pos x="T2" y="T3"/>
                              </a:cxn>
                            </a:cxnLst>
                            <a:rect l="0" t="0" r="r" b="b"/>
                            <a:pathLst>
                              <a:path w="20" h="3910">
                                <a:moveTo>
                                  <a:pt x="0" y="3909"/>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667"/>
                        <wps:cNvSpPr>
                          <a:spLocks/>
                        </wps:cNvSpPr>
                        <wps:spPr bwMode="auto">
                          <a:xfrm>
                            <a:off x="1013" y="6385"/>
                            <a:ext cx="20" cy="4397"/>
                          </a:xfrm>
                          <a:custGeom>
                            <a:avLst/>
                            <a:gdLst>
                              <a:gd name="T0" fmla="*/ 0 w 20"/>
                              <a:gd name="T1" fmla="*/ 4396 h 4397"/>
                              <a:gd name="T2" fmla="*/ 0 w 20"/>
                              <a:gd name="T3" fmla="*/ 0 h 4397"/>
                            </a:gdLst>
                            <a:ahLst/>
                            <a:cxnLst>
                              <a:cxn ang="0">
                                <a:pos x="T0" y="T1"/>
                              </a:cxn>
                              <a:cxn ang="0">
                                <a:pos x="T2" y="T3"/>
                              </a:cxn>
                            </a:cxnLst>
                            <a:rect l="0" t="0" r="r" b="b"/>
                            <a:pathLst>
                              <a:path w="20" h="4397">
                                <a:moveTo>
                                  <a:pt x="0" y="439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668"/>
                        <wps:cNvSpPr>
                          <a:spLocks/>
                        </wps:cNvSpPr>
                        <wps:spPr bwMode="auto">
                          <a:xfrm>
                            <a:off x="1007" y="2469"/>
                            <a:ext cx="2168" cy="20"/>
                          </a:xfrm>
                          <a:custGeom>
                            <a:avLst/>
                            <a:gdLst>
                              <a:gd name="T0" fmla="*/ 0 w 2168"/>
                              <a:gd name="T1" fmla="*/ 0 h 20"/>
                              <a:gd name="T2" fmla="*/ 2167 w 2168"/>
                              <a:gd name="T3" fmla="*/ 0 h 20"/>
                            </a:gdLst>
                            <a:ahLst/>
                            <a:cxnLst>
                              <a:cxn ang="0">
                                <a:pos x="T0" y="T1"/>
                              </a:cxn>
                              <a:cxn ang="0">
                                <a:pos x="T2" y="T3"/>
                              </a:cxn>
                            </a:cxnLst>
                            <a:rect l="0" t="0" r="r" b="b"/>
                            <a:pathLst>
                              <a:path w="2168" h="20">
                                <a:moveTo>
                                  <a:pt x="0" y="0"/>
                                </a:moveTo>
                                <a:lnTo>
                                  <a:pt x="216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669"/>
                        <wps:cNvSpPr>
                          <a:spLocks/>
                        </wps:cNvSpPr>
                        <wps:spPr bwMode="auto">
                          <a:xfrm>
                            <a:off x="3174" y="2475"/>
                            <a:ext cx="20" cy="3904"/>
                          </a:xfrm>
                          <a:custGeom>
                            <a:avLst/>
                            <a:gdLst>
                              <a:gd name="T0" fmla="*/ 0 w 20"/>
                              <a:gd name="T1" fmla="*/ 3903 h 3904"/>
                              <a:gd name="T2" fmla="*/ 0 w 20"/>
                              <a:gd name="T3" fmla="*/ 0 h 3904"/>
                            </a:gdLst>
                            <a:ahLst/>
                            <a:cxnLst>
                              <a:cxn ang="0">
                                <a:pos x="T0" y="T1"/>
                              </a:cxn>
                              <a:cxn ang="0">
                                <a:pos x="T2" y="T3"/>
                              </a:cxn>
                            </a:cxnLst>
                            <a:rect l="0" t="0" r="r" b="b"/>
                            <a:pathLst>
                              <a:path w="20" h="3904">
                                <a:moveTo>
                                  <a:pt x="0" y="390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670"/>
                        <wps:cNvSpPr>
                          <a:spLocks/>
                        </wps:cNvSpPr>
                        <wps:spPr bwMode="auto">
                          <a:xfrm>
                            <a:off x="3174" y="6391"/>
                            <a:ext cx="20" cy="4391"/>
                          </a:xfrm>
                          <a:custGeom>
                            <a:avLst/>
                            <a:gdLst>
                              <a:gd name="T0" fmla="*/ 0 w 20"/>
                              <a:gd name="T1" fmla="*/ 4390 h 4391"/>
                              <a:gd name="T2" fmla="*/ 0 w 20"/>
                              <a:gd name="T3" fmla="*/ 0 h 4391"/>
                            </a:gdLst>
                            <a:ahLst/>
                            <a:cxnLst>
                              <a:cxn ang="0">
                                <a:pos x="T0" y="T1"/>
                              </a:cxn>
                              <a:cxn ang="0">
                                <a:pos x="T2" y="T3"/>
                              </a:cxn>
                            </a:cxnLst>
                            <a:rect l="0" t="0" r="r" b="b"/>
                            <a:pathLst>
                              <a:path w="20" h="4391">
                                <a:moveTo>
                                  <a:pt x="0" y="43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671"/>
                        <wps:cNvSpPr>
                          <a:spLocks/>
                        </wps:cNvSpPr>
                        <wps:spPr bwMode="auto">
                          <a:xfrm>
                            <a:off x="3174" y="2469"/>
                            <a:ext cx="4375" cy="20"/>
                          </a:xfrm>
                          <a:custGeom>
                            <a:avLst/>
                            <a:gdLst>
                              <a:gd name="T0" fmla="*/ 0 w 4375"/>
                              <a:gd name="T1" fmla="*/ 0 h 20"/>
                              <a:gd name="T2" fmla="*/ 4374 w 4375"/>
                              <a:gd name="T3" fmla="*/ 0 h 20"/>
                            </a:gdLst>
                            <a:ahLst/>
                            <a:cxnLst>
                              <a:cxn ang="0">
                                <a:pos x="T0" y="T1"/>
                              </a:cxn>
                              <a:cxn ang="0">
                                <a:pos x="T2" y="T3"/>
                              </a:cxn>
                            </a:cxnLst>
                            <a:rect l="0" t="0" r="r" b="b"/>
                            <a:pathLst>
                              <a:path w="4375" h="20">
                                <a:moveTo>
                                  <a:pt x="0" y="0"/>
                                </a:moveTo>
                                <a:lnTo>
                                  <a:pt x="437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672"/>
                        <wps:cNvSpPr>
                          <a:spLocks/>
                        </wps:cNvSpPr>
                        <wps:spPr bwMode="auto">
                          <a:xfrm>
                            <a:off x="7549" y="2469"/>
                            <a:ext cx="5037" cy="20"/>
                          </a:xfrm>
                          <a:custGeom>
                            <a:avLst/>
                            <a:gdLst>
                              <a:gd name="T0" fmla="*/ 0 w 5037"/>
                              <a:gd name="T1" fmla="*/ 0 h 20"/>
                              <a:gd name="T2" fmla="*/ 5036 w 5037"/>
                              <a:gd name="T3" fmla="*/ 0 h 20"/>
                            </a:gdLst>
                            <a:ahLst/>
                            <a:cxnLst>
                              <a:cxn ang="0">
                                <a:pos x="T0" y="T1"/>
                              </a:cxn>
                              <a:cxn ang="0">
                                <a:pos x="T2" y="T3"/>
                              </a:cxn>
                            </a:cxnLst>
                            <a:rect l="0" t="0" r="r" b="b"/>
                            <a:pathLst>
                              <a:path w="5037" h="20">
                                <a:moveTo>
                                  <a:pt x="0" y="0"/>
                                </a:moveTo>
                                <a:lnTo>
                                  <a:pt x="5036"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673"/>
                        <wps:cNvSpPr>
                          <a:spLocks/>
                        </wps:cNvSpPr>
                        <wps:spPr bwMode="auto">
                          <a:xfrm>
                            <a:off x="12585" y="2469"/>
                            <a:ext cx="3229" cy="20"/>
                          </a:xfrm>
                          <a:custGeom>
                            <a:avLst/>
                            <a:gdLst>
                              <a:gd name="T0" fmla="*/ 0 w 3229"/>
                              <a:gd name="T1" fmla="*/ 0 h 20"/>
                              <a:gd name="T2" fmla="*/ 3228 w 3229"/>
                              <a:gd name="T3" fmla="*/ 0 h 20"/>
                            </a:gdLst>
                            <a:ahLst/>
                            <a:cxnLst>
                              <a:cxn ang="0">
                                <a:pos x="T0" y="T1"/>
                              </a:cxn>
                              <a:cxn ang="0">
                                <a:pos x="T2" y="T3"/>
                              </a:cxn>
                            </a:cxnLst>
                            <a:rect l="0" t="0" r="r" b="b"/>
                            <a:pathLst>
                              <a:path w="3229" h="20">
                                <a:moveTo>
                                  <a:pt x="0" y="0"/>
                                </a:moveTo>
                                <a:lnTo>
                                  <a:pt x="322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674"/>
                        <wps:cNvSpPr>
                          <a:spLocks/>
                        </wps:cNvSpPr>
                        <wps:spPr bwMode="auto">
                          <a:xfrm>
                            <a:off x="7549" y="2475"/>
                            <a:ext cx="20" cy="3904"/>
                          </a:xfrm>
                          <a:custGeom>
                            <a:avLst/>
                            <a:gdLst>
                              <a:gd name="T0" fmla="*/ 0 w 20"/>
                              <a:gd name="T1" fmla="*/ 3903 h 3904"/>
                              <a:gd name="T2" fmla="*/ 0 w 20"/>
                              <a:gd name="T3" fmla="*/ 0 h 3904"/>
                            </a:gdLst>
                            <a:ahLst/>
                            <a:cxnLst>
                              <a:cxn ang="0">
                                <a:pos x="T0" y="T1"/>
                              </a:cxn>
                              <a:cxn ang="0">
                                <a:pos x="T2" y="T3"/>
                              </a:cxn>
                            </a:cxnLst>
                            <a:rect l="0" t="0" r="r" b="b"/>
                            <a:pathLst>
                              <a:path w="20" h="3904">
                                <a:moveTo>
                                  <a:pt x="0" y="390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675"/>
                        <wps:cNvSpPr>
                          <a:spLocks/>
                        </wps:cNvSpPr>
                        <wps:spPr bwMode="auto">
                          <a:xfrm>
                            <a:off x="12585" y="2475"/>
                            <a:ext cx="20" cy="3904"/>
                          </a:xfrm>
                          <a:custGeom>
                            <a:avLst/>
                            <a:gdLst>
                              <a:gd name="T0" fmla="*/ 0 w 20"/>
                              <a:gd name="T1" fmla="*/ 3903 h 3904"/>
                              <a:gd name="T2" fmla="*/ 0 w 20"/>
                              <a:gd name="T3" fmla="*/ 0 h 3904"/>
                            </a:gdLst>
                            <a:ahLst/>
                            <a:cxnLst>
                              <a:cxn ang="0">
                                <a:pos x="T0" y="T1"/>
                              </a:cxn>
                              <a:cxn ang="0">
                                <a:pos x="T2" y="T3"/>
                              </a:cxn>
                            </a:cxnLst>
                            <a:rect l="0" t="0" r="r" b="b"/>
                            <a:pathLst>
                              <a:path w="20" h="3904">
                                <a:moveTo>
                                  <a:pt x="0" y="390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676"/>
                        <wps:cNvSpPr>
                          <a:spLocks/>
                        </wps:cNvSpPr>
                        <wps:spPr bwMode="auto">
                          <a:xfrm>
                            <a:off x="15808" y="2475"/>
                            <a:ext cx="20" cy="3904"/>
                          </a:xfrm>
                          <a:custGeom>
                            <a:avLst/>
                            <a:gdLst>
                              <a:gd name="T0" fmla="*/ 0 w 20"/>
                              <a:gd name="T1" fmla="*/ 3903 h 3904"/>
                              <a:gd name="T2" fmla="*/ 0 w 20"/>
                              <a:gd name="T3" fmla="*/ 0 h 3904"/>
                            </a:gdLst>
                            <a:ahLst/>
                            <a:cxnLst>
                              <a:cxn ang="0">
                                <a:pos x="T0" y="T1"/>
                              </a:cxn>
                              <a:cxn ang="0">
                                <a:pos x="T2" y="T3"/>
                              </a:cxn>
                            </a:cxnLst>
                            <a:rect l="0" t="0" r="r" b="b"/>
                            <a:pathLst>
                              <a:path w="20" h="3904">
                                <a:moveTo>
                                  <a:pt x="0" y="390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677"/>
                        <wps:cNvSpPr>
                          <a:spLocks/>
                        </wps:cNvSpPr>
                        <wps:spPr bwMode="auto">
                          <a:xfrm>
                            <a:off x="7549" y="6391"/>
                            <a:ext cx="20" cy="4391"/>
                          </a:xfrm>
                          <a:custGeom>
                            <a:avLst/>
                            <a:gdLst>
                              <a:gd name="T0" fmla="*/ 0 w 20"/>
                              <a:gd name="T1" fmla="*/ 4390 h 4391"/>
                              <a:gd name="T2" fmla="*/ 0 w 20"/>
                              <a:gd name="T3" fmla="*/ 0 h 4391"/>
                            </a:gdLst>
                            <a:ahLst/>
                            <a:cxnLst>
                              <a:cxn ang="0">
                                <a:pos x="T0" y="T1"/>
                              </a:cxn>
                              <a:cxn ang="0">
                                <a:pos x="T2" y="T3"/>
                              </a:cxn>
                            </a:cxnLst>
                            <a:rect l="0" t="0" r="r" b="b"/>
                            <a:pathLst>
                              <a:path w="20" h="4391">
                                <a:moveTo>
                                  <a:pt x="0" y="43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678"/>
                        <wps:cNvSpPr>
                          <a:spLocks/>
                        </wps:cNvSpPr>
                        <wps:spPr bwMode="auto">
                          <a:xfrm>
                            <a:off x="12585" y="6391"/>
                            <a:ext cx="20" cy="4391"/>
                          </a:xfrm>
                          <a:custGeom>
                            <a:avLst/>
                            <a:gdLst>
                              <a:gd name="T0" fmla="*/ 0 w 20"/>
                              <a:gd name="T1" fmla="*/ 4390 h 4391"/>
                              <a:gd name="T2" fmla="*/ 0 w 20"/>
                              <a:gd name="T3" fmla="*/ 0 h 4391"/>
                            </a:gdLst>
                            <a:ahLst/>
                            <a:cxnLst>
                              <a:cxn ang="0">
                                <a:pos x="T0" y="T1"/>
                              </a:cxn>
                              <a:cxn ang="0">
                                <a:pos x="T2" y="T3"/>
                              </a:cxn>
                            </a:cxnLst>
                            <a:rect l="0" t="0" r="r" b="b"/>
                            <a:pathLst>
                              <a:path w="20" h="4391">
                                <a:moveTo>
                                  <a:pt x="0" y="43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679"/>
                        <wps:cNvSpPr>
                          <a:spLocks/>
                        </wps:cNvSpPr>
                        <wps:spPr bwMode="auto">
                          <a:xfrm>
                            <a:off x="15808" y="6391"/>
                            <a:ext cx="20" cy="4391"/>
                          </a:xfrm>
                          <a:custGeom>
                            <a:avLst/>
                            <a:gdLst>
                              <a:gd name="T0" fmla="*/ 0 w 20"/>
                              <a:gd name="T1" fmla="*/ 4390 h 4391"/>
                              <a:gd name="T2" fmla="*/ 0 w 20"/>
                              <a:gd name="T3" fmla="*/ 0 h 4391"/>
                            </a:gdLst>
                            <a:ahLst/>
                            <a:cxnLst>
                              <a:cxn ang="0">
                                <a:pos x="T0" y="T1"/>
                              </a:cxn>
                              <a:cxn ang="0">
                                <a:pos x="T2" y="T3"/>
                              </a:cxn>
                            </a:cxnLst>
                            <a:rect l="0" t="0" r="r" b="b"/>
                            <a:pathLst>
                              <a:path w="20" h="4391">
                                <a:moveTo>
                                  <a:pt x="0" y="43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680"/>
                        <wps:cNvSpPr>
                          <a:spLocks/>
                        </wps:cNvSpPr>
                        <wps:spPr bwMode="auto">
                          <a:xfrm>
                            <a:off x="3168" y="6385"/>
                            <a:ext cx="4381" cy="20"/>
                          </a:xfrm>
                          <a:custGeom>
                            <a:avLst/>
                            <a:gdLst>
                              <a:gd name="T0" fmla="*/ 0 w 4381"/>
                              <a:gd name="T1" fmla="*/ 0 h 20"/>
                              <a:gd name="T2" fmla="*/ 4380 w 4381"/>
                              <a:gd name="T3" fmla="*/ 0 h 20"/>
                            </a:gdLst>
                            <a:ahLst/>
                            <a:cxnLst>
                              <a:cxn ang="0">
                                <a:pos x="T0" y="T1"/>
                              </a:cxn>
                              <a:cxn ang="0">
                                <a:pos x="T2" y="T3"/>
                              </a:cxn>
                            </a:cxnLst>
                            <a:rect l="0" t="0" r="r" b="b"/>
                            <a:pathLst>
                              <a:path w="4381" h="20">
                                <a:moveTo>
                                  <a:pt x="0" y="0"/>
                                </a:moveTo>
                                <a:lnTo>
                                  <a:pt x="438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681"/>
                        <wps:cNvSpPr>
                          <a:spLocks/>
                        </wps:cNvSpPr>
                        <wps:spPr bwMode="auto">
                          <a:xfrm>
                            <a:off x="7549" y="6385"/>
                            <a:ext cx="5037" cy="20"/>
                          </a:xfrm>
                          <a:custGeom>
                            <a:avLst/>
                            <a:gdLst>
                              <a:gd name="T0" fmla="*/ 0 w 5037"/>
                              <a:gd name="T1" fmla="*/ 0 h 20"/>
                              <a:gd name="T2" fmla="*/ 5036 w 5037"/>
                              <a:gd name="T3" fmla="*/ 0 h 20"/>
                            </a:gdLst>
                            <a:ahLst/>
                            <a:cxnLst>
                              <a:cxn ang="0">
                                <a:pos x="T0" y="T1"/>
                              </a:cxn>
                              <a:cxn ang="0">
                                <a:pos x="T2" y="T3"/>
                              </a:cxn>
                            </a:cxnLst>
                            <a:rect l="0" t="0" r="r" b="b"/>
                            <a:pathLst>
                              <a:path w="5037" h="20">
                                <a:moveTo>
                                  <a:pt x="0" y="0"/>
                                </a:moveTo>
                                <a:lnTo>
                                  <a:pt x="5036"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682"/>
                        <wps:cNvSpPr>
                          <a:spLocks/>
                        </wps:cNvSpPr>
                        <wps:spPr bwMode="auto">
                          <a:xfrm>
                            <a:off x="12585" y="6385"/>
                            <a:ext cx="3229" cy="20"/>
                          </a:xfrm>
                          <a:custGeom>
                            <a:avLst/>
                            <a:gdLst>
                              <a:gd name="T0" fmla="*/ 0 w 3229"/>
                              <a:gd name="T1" fmla="*/ 0 h 20"/>
                              <a:gd name="T2" fmla="*/ 3228 w 3229"/>
                              <a:gd name="T3" fmla="*/ 0 h 20"/>
                            </a:gdLst>
                            <a:ahLst/>
                            <a:cxnLst>
                              <a:cxn ang="0">
                                <a:pos x="T0" y="T1"/>
                              </a:cxn>
                              <a:cxn ang="0">
                                <a:pos x="T2" y="T3"/>
                              </a:cxn>
                            </a:cxnLst>
                            <a:rect l="0" t="0" r="r" b="b"/>
                            <a:pathLst>
                              <a:path w="3229" h="20">
                                <a:moveTo>
                                  <a:pt x="0" y="0"/>
                                </a:moveTo>
                                <a:lnTo>
                                  <a:pt x="322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683"/>
                        <wps:cNvSpPr>
                          <a:spLocks/>
                        </wps:cNvSpPr>
                        <wps:spPr bwMode="auto">
                          <a:xfrm>
                            <a:off x="1007" y="10788"/>
                            <a:ext cx="2168" cy="20"/>
                          </a:xfrm>
                          <a:custGeom>
                            <a:avLst/>
                            <a:gdLst>
                              <a:gd name="T0" fmla="*/ 0 w 2168"/>
                              <a:gd name="T1" fmla="*/ 0 h 20"/>
                              <a:gd name="T2" fmla="*/ 2167 w 2168"/>
                              <a:gd name="T3" fmla="*/ 0 h 20"/>
                            </a:gdLst>
                            <a:ahLst/>
                            <a:cxnLst>
                              <a:cxn ang="0">
                                <a:pos x="T0" y="T1"/>
                              </a:cxn>
                              <a:cxn ang="0">
                                <a:pos x="T2" y="T3"/>
                              </a:cxn>
                            </a:cxnLst>
                            <a:rect l="0" t="0" r="r" b="b"/>
                            <a:pathLst>
                              <a:path w="2168" h="20">
                                <a:moveTo>
                                  <a:pt x="0" y="0"/>
                                </a:moveTo>
                                <a:lnTo>
                                  <a:pt x="216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684"/>
                        <wps:cNvSpPr>
                          <a:spLocks/>
                        </wps:cNvSpPr>
                        <wps:spPr bwMode="auto">
                          <a:xfrm>
                            <a:off x="3174" y="10788"/>
                            <a:ext cx="4375" cy="20"/>
                          </a:xfrm>
                          <a:custGeom>
                            <a:avLst/>
                            <a:gdLst>
                              <a:gd name="T0" fmla="*/ 0 w 4375"/>
                              <a:gd name="T1" fmla="*/ 0 h 20"/>
                              <a:gd name="T2" fmla="*/ 4374 w 4375"/>
                              <a:gd name="T3" fmla="*/ 0 h 20"/>
                            </a:gdLst>
                            <a:ahLst/>
                            <a:cxnLst>
                              <a:cxn ang="0">
                                <a:pos x="T0" y="T1"/>
                              </a:cxn>
                              <a:cxn ang="0">
                                <a:pos x="T2" y="T3"/>
                              </a:cxn>
                            </a:cxnLst>
                            <a:rect l="0" t="0" r="r" b="b"/>
                            <a:pathLst>
                              <a:path w="4375" h="20">
                                <a:moveTo>
                                  <a:pt x="0" y="0"/>
                                </a:moveTo>
                                <a:lnTo>
                                  <a:pt x="437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685"/>
                        <wps:cNvSpPr>
                          <a:spLocks/>
                        </wps:cNvSpPr>
                        <wps:spPr bwMode="auto">
                          <a:xfrm>
                            <a:off x="7549" y="10788"/>
                            <a:ext cx="5037" cy="20"/>
                          </a:xfrm>
                          <a:custGeom>
                            <a:avLst/>
                            <a:gdLst>
                              <a:gd name="T0" fmla="*/ 0 w 5037"/>
                              <a:gd name="T1" fmla="*/ 0 h 20"/>
                              <a:gd name="T2" fmla="*/ 5036 w 5037"/>
                              <a:gd name="T3" fmla="*/ 0 h 20"/>
                            </a:gdLst>
                            <a:ahLst/>
                            <a:cxnLst>
                              <a:cxn ang="0">
                                <a:pos x="T0" y="T1"/>
                              </a:cxn>
                              <a:cxn ang="0">
                                <a:pos x="T2" y="T3"/>
                              </a:cxn>
                            </a:cxnLst>
                            <a:rect l="0" t="0" r="r" b="b"/>
                            <a:pathLst>
                              <a:path w="5037" h="20">
                                <a:moveTo>
                                  <a:pt x="0" y="0"/>
                                </a:moveTo>
                                <a:lnTo>
                                  <a:pt x="5036"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686"/>
                        <wps:cNvSpPr>
                          <a:spLocks/>
                        </wps:cNvSpPr>
                        <wps:spPr bwMode="auto">
                          <a:xfrm>
                            <a:off x="12585" y="10788"/>
                            <a:ext cx="3229" cy="20"/>
                          </a:xfrm>
                          <a:custGeom>
                            <a:avLst/>
                            <a:gdLst>
                              <a:gd name="T0" fmla="*/ 0 w 3229"/>
                              <a:gd name="T1" fmla="*/ 0 h 20"/>
                              <a:gd name="T2" fmla="*/ 3228 w 3229"/>
                              <a:gd name="T3" fmla="*/ 0 h 20"/>
                            </a:gdLst>
                            <a:ahLst/>
                            <a:cxnLst>
                              <a:cxn ang="0">
                                <a:pos x="T0" y="T1"/>
                              </a:cxn>
                              <a:cxn ang="0">
                                <a:pos x="T2" y="T3"/>
                              </a:cxn>
                            </a:cxnLst>
                            <a:rect l="0" t="0" r="r" b="b"/>
                            <a:pathLst>
                              <a:path w="3229" h="20">
                                <a:moveTo>
                                  <a:pt x="0" y="0"/>
                                </a:moveTo>
                                <a:lnTo>
                                  <a:pt x="322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CA285" id="Group 654" o:spid="_x0000_s1026" style="position:absolute;margin-left:50.35pt;margin-top:99.75pt;width:740.35pt;height:439.95pt;z-index:-251326464;mso-position-horizontal-relative:page;mso-position-vertical-relative:page" coordorigin="1007,1995" coordsize="14807,87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" o:allowincell="f">
                <v:shape id="Freeform 655" o:spid="_x0000_s1027" style="position:absolute;left:1013;top:2001;width:14795;height:469;visibility:visible;mso-wrap-style:square;v-text-anchor:top" coordsize="14795,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" path="m14794,l11572,,6535,,2161,,,,,468r2161,l6535,468r5037,l14794,468r,-468e" fillcolor="#196881" stroked="f">
                  <v:path arrowok="t" o:connecttype="custom" o:connectlocs="14794,0;11572,0;6535,0;2161,0;0,0;0,468;2161,468;6535,468;11572,468;14794,468;14794,0" o:connectangles="0,0,0,0,0,0,0,0,0,0,0"/>
                </v:shape>
                <v:shape id="Freeform 656" o:spid="_x0000_s1028" style="position:absolute;left:1013;top:2469;width:2162;height:8319;visibility:visible;mso-wrap-style:square;v-text-anchor:top" coordsize="2162,8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" path="m,l2161,r,8318l,8318,,xe" fillcolor="#dde9ef" stroked="f">
                  <v:path arrowok="t" o:connecttype="custom" o:connectlocs="0,0;2161,0;2161,8318;0,8318;0,0" o:connectangles="0,0,0,0,0"/>
                </v:shape>
                <v:shape id="Freeform 657" o:spid="_x0000_s1029" style="position:absolute;left:3174;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" path="m,456l,e" filled="f" strokecolor="white" strokeweight=".6pt">
                  <v:path arrowok="t" o:connecttype="custom" o:connectlocs="0,456;0,0" o:connectangles="0,0"/>
                </v:shape>
                <v:shape id="Freeform 658" o:spid="_x0000_s1030" style="position:absolute;left:7549;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" path="m,456l,e" filled="f" strokecolor="white" strokeweight=".6pt">
                  <v:path arrowok="t" o:connecttype="custom" o:connectlocs="0,456;0,0" o:connectangles="0,0"/>
                </v:shape>
                <v:shape id="Freeform 659" o:spid="_x0000_s1031" style="position:absolute;left:12585;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" path="m,456l,e" filled="f" strokecolor="white" strokeweight=".6pt">
                  <v:path arrowok="t" o:connecttype="custom" o:connectlocs="0,456;0,0" o:connectangles="0,0"/>
                </v:shape>
                <v:shape id="Freeform 660" o:spid="_x0000_s1032" style="position:absolute;left:1013;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" path="m,456l,e" filled="f" strokecolor="#95543f" strokeweight=".6pt">
                  <v:path arrowok="t" o:connecttype="custom" o:connectlocs="0,456;0,0" o:connectangles="0,0"/>
                </v:shape>
                <v:shape id="Freeform 661" o:spid="_x0000_s1033" style="position:absolute;left:1007;top:2001;width:2168;height:20;visibility:visible;mso-wrap-style:square;v-text-anchor:top" coordsize="216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" path="m,l2167,e" filled="f" strokecolor="#196881" strokeweight=".6pt">
                  <v:path arrowok="t" o:connecttype="custom" o:connectlocs="0,0;2167,0" o:connectangles="0,0"/>
                </v:shape>
                <v:shape id="Freeform 662" o:spid="_x0000_s1034" style="position:absolute;left:3174;top:2001;width:4375;height:20;visibility:visible;mso-wrap-style:square;v-text-anchor:top" coordsize="43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" path="m,l4374,e" filled="f" strokecolor="#196881" strokeweight=".6pt">
                  <v:path arrowok="t" o:connecttype="custom" o:connectlocs="0,0;4374,0" o:connectangles="0,0"/>
                </v:shape>
                <v:shape id="Freeform 663" o:spid="_x0000_s1035" style="position:absolute;left:7549;top:2001;width:5037;height:20;visibility:visible;mso-wrap-style:square;v-text-anchor:top" coordsize="50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" path="m,l5036,e" filled="f" strokecolor="#196881" strokeweight=".6pt">
                  <v:path arrowok="t" o:connecttype="custom" o:connectlocs="0,0;5036,0" o:connectangles="0,0"/>
                </v:shape>
                <v:shape id="Freeform 664" o:spid="_x0000_s1036" style="position:absolute;left:12585;top:2001;width:3229;height:20;visibility:visible;mso-wrap-style:square;v-text-anchor:top" coordsize="322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" path="m,l3228,e" filled="f" strokecolor="#196881" strokeweight=".6pt">
                  <v:path arrowok="t" o:connecttype="custom" o:connectlocs="0,0;3228,0" o:connectangles="0,0"/>
                </v:shape>
                <v:shape id="Freeform 665" o:spid="_x0000_s1037" style="position:absolute;left:15808;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" path="m,456l,e" filled="f" strokecolor="#196881" strokeweight=".6pt">
                  <v:path arrowok="t" o:connecttype="custom" o:connectlocs="0,456;0,0" o:connectangles="0,0"/>
                </v:shape>
                <v:shape id="Freeform 666" o:spid="_x0000_s1038" style="position:absolute;left:1013;top:2475;width:20;height:3910;visibility:visible;mso-wrap-style:square;v-text-anchor:top" coordsize="20,3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" path="m,3909l,e" filled="f" strokecolor="#196881" strokeweight=".6pt">
                  <v:path arrowok="t" o:connecttype="custom" o:connectlocs="0,3909;0,0" o:connectangles="0,0"/>
                </v:shape>
                <v:shape id="Freeform 667" o:spid="_x0000_s1039" style="position:absolute;left:1013;top:6385;width:20;height:4397;visibility:visible;mso-wrap-style:square;v-text-anchor:top" coordsize="20,4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" path="m,4396l,e" filled="f" strokecolor="#196881" strokeweight=".6pt">
                  <v:path arrowok="t" o:connecttype="custom" o:connectlocs="0,4396;0,0" o:connectangles="0,0"/>
                </v:shape>
                <v:shape id="Freeform 668" o:spid="_x0000_s1040" style="position:absolute;left:1007;top:2469;width:2168;height:20;visibility:visible;mso-wrap-style:square;v-text-anchor:top" coordsize="216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" path="m,l2167,e" filled="f" strokecolor="#196881" strokeweight=".6pt">
                  <v:path arrowok="t" o:connecttype="custom" o:connectlocs="0,0;2167,0" o:connectangles="0,0"/>
                </v:shape>
                <v:shape id="Freeform 669" o:spid="_x0000_s1041" style="position:absolute;left:3174;top:2475;width:20;height:3904;visibility:visible;mso-wrap-style:square;v-text-anchor:top" coordsize="20,3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" path="m,3903l,e" filled="f" strokecolor="#196881" strokeweight=".6pt">
                  <v:path arrowok="t" o:connecttype="custom" o:connectlocs="0,3903;0,0" o:connectangles="0,0"/>
                </v:shape>
                <v:shape id="Freeform 670" o:spid="_x0000_s1042" style="position:absolute;left:3174;top:6391;width:20;height:4391;visibility:visible;mso-wrap-style:square;v-text-anchor:top" coordsize="20,4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" path="m,4390l,e" filled="f" strokecolor="#196881" strokeweight=".6pt">
                  <v:path arrowok="t" o:connecttype="custom" o:connectlocs="0,4390;0,0" o:connectangles="0,0"/>
                </v:shape>
                <v:shape id="Freeform 671" o:spid="_x0000_s1043" style="position:absolute;left:3174;top:2469;width:4375;height:20;visibility:visible;mso-wrap-style:square;v-text-anchor:top" coordsize="43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" path="m,l4374,e" filled="f" strokecolor="#196881" strokeweight=".6pt">
                  <v:path arrowok="t" o:connecttype="custom" o:connectlocs="0,0;4374,0" o:connectangles="0,0"/>
                </v:shape>
                <v:shape id="Freeform 672" o:spid="_x0000_s1044" style="position:absolute;left:7549;top:2469;width:5037;height:20;visibility:visible;mso-wrap-style:square;v-text-anchor:top" coordsize="50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" path="m,l5036,e" filled="f" strokecolor="#196881" strokeweight=".6pt">
                  <v:path arrowok="t" o:connecttype="custom" o:connectlocs="0,0;5036,0" o:connectangles="0,0"/>
                </v:shape>
                <v:shape id="Freeform 673" o:spid="_x0000_s1045" style="position:absolute;left:12585;top:2469;width:3229;height:20;visibility:visible;mso-wrap-style:square;v-text-anchor:top" coordsize="322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" path="m,l3228,e" filled="f" strokecolor="#196881" strokeweight=".6pt">
                  <v:path arrowok="t" o:connecttype="custom" o:connectlocs="0,0;3228,0" o:connectangles="0,0"/>
                </v:shape>
                <v:shape id="Freeform 674" o:spid="_x0000_s1046" style="position:absolute;left:7549;top:2475;width:20;height:3904;visibility:visible;mso-wrap-style:square;v-text-anchor:top" coordsize="20,3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" path="m,3903l,e" filled="f" strokecolor="#196881" strokeweight=".6pt">
                  <v:path arrowok="t" o:connecttype="custom" o:connectlocs="0,3903;0,0" o:connectangles="0,0"/>
                </v:shape>
                <v:shape id="Freeform 675" o:spid="_x0000_s1047" style="position:absolute;left:12585;top:2475;width:20;height:3904;visibility:visible;mso-wrap-style:square;v-text-anchor:top" coordsize="20,3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" path="m,3903l,e" filled="f" strokecolor="#196881" strokeweight=".6pt">
                  <v:path arrowok="t" o:connecttype="custom" o:connectlocs="0,3903;0,0" o:connectangles="0,0"/>
                </v:shape>
                <v:shape id="Freeform 676" o:spid="_x0000_s1048" style="position:absolute;left:15808;top:2475;width:20;height:3904;visibility:visible;mso-wrap-style:square;v-text-anchor:top" coordsize="20,3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" path="m,3903l,e" filled="f" strokecolor="#196881" strokeweight=".6pt">
                  <v:path arrowok="t" o:connecttype="custom" o:connectlocs="0,3903;0,0" o:connectangles="0,0"/>
                </v:shape>
                <v:shape id="Freeform 677" o:spid="_x0000_s1049" style="position:absolute;left:7549;top:6391;width:20;height:4391;visibility:visible;mso-wrap-style:square;v-text-anchor:top" coordsize="20,4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" path="m,4390l,e" filled="f" strokecolor="#196881" strokeweight=".6pt">
                  <v:path arrowok="t" o:connecttype="custom" o:connectlocs="0,4390;0,0" o:connectangles="0,0"/>
                </v:shape>
                <v:shape id="Freeform 678" o:spid="_x0000_s1050" style="position:absolute;left:12585;top:6391;width:20;height:4391;visibility:visible;mso-wrap-style:square;v-text-anchor:top" coordsize="20,4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" path="m,4390l,e" filled="f" strokecolor="#196881" strokeweight=".6pt">
                  <v:path arrowok="t" o:connecttype="custom" o:connectlocs="0,4390;0,0" o:connectangles="0,0"/>
                </v:shape>
                <v:shape id="Freeform 679" o:spid="_x0000_s1051" style="position:absolute;left:15808;top:6391;width:20;height:4391;visibility:visible;mso-wrap-style:square;v-text-anchor:top" coordsize="20,4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" path="m,4390l,e" filled="f" strokecolor="#196881" strokeweight=".6pt">
                  <v:path arrowok="t" o:connecttype="custom" o:connectlocs="0,4390;0,0" o:connectangles="0,0"/>
                </v:shape>
                <v:shape id="Freeform 680" o:spid="_x0000_s1052" style="position:absolute;left:3168;top:6385;width:4381;height:20;visibility:visible;mso-wrap-style:square;v-text-anchor:top" coordsize="43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" path="m,l4380,e" filled="f" strokecolor="#196881" strokeweight=".6pt">
                  <v:path arrowok="t" o:connecttype="custom" o:connectlocs="0,0;4380,0" o:connectangles="0,0"/>
                </v:shape>
                <v:shape id="Freeform 681" o:spid="_x0000_s1053" style="position:absolute;left:7549;top:6385;width:5037;height:20;visibility:visible;mso-wrap-style:square;v-text-anchor:top" coordsize="50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" path="m,l5036,e" filled="f" strokecolor="#196881" strokeweight=".6pt">
                  <v:path arrowok="t" o:connecttype="custom" o:connectlocs="0,0;5036,0" o:connectangles="0,0"/>
                </v:shape>
                <v:shape id="Freeform 682" o:spid="_x0000_s1054" style="position:absolute;left:12585;top:6385;width:3229;height:20;visibility:visible;mso-wrap-style:square;v-text-anchor:top" coordsize="322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" path="m,l3228,e" filled="f" strokecolor="#196881" strokeweight=".6pt">
                  <v:path arrowok="t" o:connecttype="custom" o:connectlocs="0,0;3228,0" o:connectangles="0,0"/>
                </v:shape>
                <v:shape id="Freeform 683" o:spid="_x0000_s1055" style="position:absolute;left:1007;top:10788;width:2168;height:20;visibility:visible;mso-wrap-style:square;v-text-anchor:top" coordsize="216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" path="m,l2167,e" filled="f" strokecolor="#196881" strokeweight=".6pt">
                  <v:path arrowok="t" o:connecttype="custom" o:connectlocs="0,0;2167,0" o:connectangles="0,0"/>
                </v:shape>
                <v:shape id="Freeform 684" o:spid="_x0000_s1056" style="position:absolute;left:3174;top:10788;width:4375;height:20;visibility:visible;mso-wrap-style:square;v-text-anchor:top" coordsize="43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" path="m,l4374,e" filled="f" strokecolor="#196881" strokeweight=".6pt">
                  <v:path arrowok="t" o:connecttype="custom" o:connectlocs="0,0;4374,0" o:connectangles="0,0"/>
                </v:shape>
                <v:shape id="Freeform 685" o:spid="_x0000_s1057" style="position:absolute;left:7549;top:10788;width:5037;height:20;visibility:visible;mso-wrap-style:square;v-text-anchor:top" coordsize="50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" path="m,l5036,e" filled="f" strokecolor="#196881" strokeweight=".6pt">
                  <v:path arrowok="t" o:connecttype="custom" o:connectlocs="0,0;5036,0" o:connectangles="0,0"/>
                </v:shape>
                <v:shape id="Freeform 686" o:spid="_x0000_s1058" style="position:absolute;left:12585;top:10788;width:3229;height:20;visibility:visible;mso-wrap-style:square;v-text-anchor:top" coordsize="322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" path="m,l3228,e" filled="f" strokecolor="#196881" strokeweight=".6pt">
                  <v:path arrowok="t" o:connecttype="custom" o:connectlocs="0,0;3228,0" o:connectangles="0,0"/>
                </v:shape>
                <w10:wrap anchorx="page" anchory="page"/>
              </v:group>
            </w:pict>
          </mc:Fallback>
        </mc:AlternateContent>
      </w:r>
      <w:r>
        <w:rPr>
          <w:noProof/>
        </w:rPr>
        <mc:AlternateContent>
          <mc:Choice Requires="wps">
            <w:drawing>
              <wp:anchor distT="0" distB="0" distL="114300" distR="114300" simplePos="0" relativeHeight="251991040" behindDoc="1" locked="0" layoutInCell="0" allowOverlap="1" wp14:anchorId="6148A9E4" wp14:editId="3BAA69E4">
                <wp:simplePos x="0" y="0"/>
                <wp:positionH relativeFrom="page">
                  <wp:posOffset>639445</wp:posOffset>
                </wp:positionH>
                <wp:positionV relativeFrom="page">
                  <wp:posOffset>457200</wp:posOffset>
                </wp:positionV>
                <wp:extent cx="1966595" cy="648335"/>
                <wp:effectExtent l="0" t="0" r="0" b="0"/>
                <wp:wrapNone/>
                <wp:docPr id="407"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AE402" id="Freeform 687" o:spid="_x0000_s1026" style="position:absolute;margin-left:50.35pt;margin-top:36pt;width:154.85pt;height:51.05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s">
            <w:drawing>
              <wp:anchor distT="0" distB="0" distL="114300" distR="114300" simplePos="0" relativeHeight="251992064" behindDoc="1" locked="0" layoutInCell="0" allowOverlap="1" wp14:anchorId="13AD3668" wp14:editId="770D00CE">
                <wp:simplePos x="0" y="0"/>
                <wp:positionH relativeFrom="page">
                  <wp:posOffset>2711450</wp:posOffset>
                </wp:positionH>
                <wp:positionV relativeFrom="page">
                  <wp:posOffset>457200</wp:posOffset>
                </wp:positionV>
                <wp:extent cx="7260590" cy="643255"/>
                <wp:effectExtent l="0" t="0" r="0" b="0"/>
                <wp:wrapNone/>
                <wp:docPr id="406"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643255"/>
                        </a:xfrm>
                        <a:custGeom>
                          <a:avLst/>
                          <a:gdLst>
                            <a:gd name="T0" fmla="*/ 0 w 11434"/>
                            <a:gd name="T1" fmla="*/ 1012 h 1013"/>
                            <a:gd name="T2" fmla="*/ 11433 w 11434"/>
                            <a:gd name="T3" fmla="*/ 1012 h 1013"/>
                            <a:gd name="T4" fmla="*/ 11433 w 11434"/>
                            <a:gd name="T5" fmla="*/ 0 h 1013"/>
                            <a:gd name="T6" fmla="*/ 0 w 11434"/>
                            <a:gd name="T7" fmla="*/ 0 h 1013"/>
                            <a:gd name="T8" fmla="*/ 0 w 11434"/>
                            <a:gd name="T9" fmla="*/ 1012 h 1013"/>
                          </a:gdLst>
                          <a:ahLst/>
                          <a:cxnLst>
                            <a:cxn ang="0">
                              <a:pos x="T0" y="T1"/>
                            </a:cxn>
                            <a:cxn ang="0">
                              <a:pos x="T2" y="T3"/>
                            </a:cxn>
                            <a:cxn ang="0">
                              <a:pos x="T4" y="T5"/>
                            </a:cxn>
                            <a:cxn ang="0">
                              <a:pos x="T6" y="T7"/>
                            </a:cxn>
                            <a:cxn ang="0">
                              <a:pos x="T8" y="T9"/>
                            </a:cxn>
                          </a:cxnLst>
                          <a:rect l="0" t="0" r="r" b="b"/>
                          <a:pathLst>
                            <a:path w="11434" h="1013">
                              <a:moveTo>
                                <a:pt x="0" y="1012"/>
                              </a:moveTo>
                              <a:lnTo>
                                <a:pt x="11433" y="1012"/>
                              </a:lnTo>
                              <a:lnTo>
                                <a:pt x="11433" y="0"/>
                              </a:lnTo>
                              <a:lnTo>
                                <a:pt x="0" y="0"/>
                              </a:lnTo>
                              <a:lnTo>
                                <a:pt x="0" y="101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982F2" id="Freeform 688" o:spid="_x0000_s1026" style="position:absolute;margin-left:213.5pt;margin-top:36pt;width:571.7pt;height:50.65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" o:allowincell="f" path="m,1012r11433,l11433,,,,,1012xe" fillcolor="#e9dbd3" stroked="f">
                <v:path arrowok="t" o:connecttype="custom" o:connectlocs="0,642620;7259955,642620;7259955,0;0,0;0,642620" o:connectangles="0,0,0,0,0"/>
                <w10:wrap anchorx="page" anchory="page"/>
              </v:shape>
            </w:pict>
          </mc:Fallback>
        </mc:AlternateContent>
      </w:r>
      <w:r>
        <w:rPr>
          <w:noProof/>
        </w:rPr>
        <mc:AlternateContent>
          <mc:Choice Requires="wps">
            <w:drawing>
              <wp:anchor distT="0" distB="0" distL="114300" distR="114300" simplePos="0" relativeHeight="251993088" behindDoc="1" locked="0" layoutInCell="0" allowOverlap="1" wp14:anchorId="48E4D48C" wp14:editId="0DBAE67D">
                <wp:simplePos x="0" y="0"/>
                <wp:positionH relativeFrom="page">
                  <wp:posOffset>627380</wp:posOffset>
                </wp:positionH>
                <wp:positionV relativeFrom="page">
                  <wp:posOffset>7136765</wp:posOffset>
                </wp:positionV>
                <wp:extent cx="3480435" cy="135890"/>
                <wp:effectExtent l="0" t="0" r="0" b="0"/>
                <wp:wrapNone/>
                <wp:docPr id="405"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643A5"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4D48C" id="Text Box 689" o:spid="_x0000_s1307" type="#_x0000_t202" style="position:absolute;margin-left:49.4pt;margin-top:561.95pt;width:274.05pt;height:10.7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" o:allowincell="f" filled="f" stroked="f">
                <v:path arrowok="t"/>
                <v:textbox inset="0,0,0,0">
                  <w:txbxContent>
                    <w:p w14:paraId="794643A5"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1994112" behindDoc="1" locked="0" layoutInCell="0" allowOverlap="1" wp14:anchorId="562904E7" wp14:editId="7EADF44C">
                <wp:simplePos x="0" y="0"/>
                <wp:positionH relativeFrom="page">
                  <wp:posOffset>9951720</wp:posOffset>
                </wp:positionH>
                <wp:positionV relativeFrom="page">
                  <wp:posOffset>7134860</wp:posOffset>
                </wp:positionV>
                <wp:extent cx="122555" cy="142240"/>
                <wp:effectExtent l="0" t="0" r="0" b="0"/>
                <wp:wrapNone/>
                <wp:docPr id="404"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5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30FD"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904E7" id="Text Box 690" o:spid="_x0000_s1308" type="#_x0000_t202" style="position:absolute;margin-left:783.6pt;margin-top:561.8pt;width:9.65pt;height:11.2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" o:allowincell="f" filled="f" stroked="f">
                <v:path arrowok="t"/>
                <v:textbox inset="0,0,0,0">
                  <w:txbxContent>
                    <w:p w14:paraId="22A630FD"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15</w:t>
                      </w:r>
                    </w:p>
                  </w:txbxContent>
                </v:textbox>
                <w10:wrap anchorx="page" anchory="page"/>
              </v:shape>
            </w:pict>
          </mc:Fallback>
        </mc:AlternateContent>
      </w:r>
      <w:r>
        <w:rPr>
          <w:noProof/>
        </w:rPr>
        <mc:AlternateContent>
          <mc:Choice Requires="wps">
            <w:drawing>
              <wp:anchor distT="0" distB="0" distL="114300" distR="114300" simplePos="0" relativeHeight="251995136" behindDoc="1" locked="0" layoutInCell="0" allowOverlap="1" wp14:anchorId="7281F467" wp14:editId="7E8A09BA">
                <wp:simplePos x="0" y="0"/>
                <wp:positionH relativeFrom="page">
                  <wp:posOffset>643890</wp:posOffset>
                </wp:positionH>
                <wp:positionV relativeFrom="page">
                  <wp:posOffset>1270635</wp:posOffset>
                </wp:positionV>
                <wp:extent cx="1372870" cy="297815"/>
                <wp:effectExtent l="0" t="0" r="0" b="0"/>
                <wp:wrapNone/>
                <wp:docPr id="40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287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FE662"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1F467" id="Text Box 691" o:spid="_x0000_s1309" type="#_x0000_t202" style="position:absolute;margin-left:50.7pt;margin-top:100.05pt;width:108.1pt;height:23.45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" o:allowincell="f" filled="f" stroked="f">
                <v:path arrowok="t"/>
                <v:textbox inset="0,0,0,0">
                  <w:txbxContent>
                    <w:p w14:paraId="37FFE662"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1996160" behindDoc="1" locked="0" layoutInCell="0" allowOverlap="1" wp14:anchorId="10A41D95" wp14:editId="030F9E19">
                <wp:simplePos x="0" y="0"/>
                <wp:positionH relativeFrom="page">
                  <wp:posOffset>2016125</wp:posOffset>
                </wp:positionH>
                <wp:positionV relativeFrom="page">
                  <wp:posOffset>1270635</wp:posOffset>
                </wp:positionV>
                <wp:extent cx="2778125" cy="297815"/>
                <wp:effectExtent l="0" t="0" r="0" b="0"/>
                <wp:wrapNone/>
                <wp:docPr id="40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812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6FB3"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1D95" id="Text Box 692" o:spid="_x0000_s1310" type="#_x0000_t202" style="position:absolute;margin-left:158.75pt;margin-top:100.05pt;width:218.75pt;height:23.45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" o:allowincell="f" filled="f" stroked="f">
                <v:path arrowok="t"/>
                <v:textbox inset="0,0,0,0">
                  <w:txbxContent>
                    <w:p w14:paraId="0A396FB3"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v:textbox>
                <w10:wrap anchorx="page" anchory="page"/>
              </v:shape>
            </w:pict>
          </mc:Fallback>
        </mc:AlternateContent>
      </w:r>
      <w:r>
        <w:rPr>
          <w:noProof/>
        </w:rPr>
        <mc:AlternateContent>
          <mc:Choice Requires="wps">
            <w:drawing>
              <wp:anchor distT="0" distB="0" distL="114300" distR="114300" simplePos="0" relativeHeight="251997184" behindDoc="1" locked="0" layoutInCell="0" allowOverlap="1" wp14:anchorId="0930C4B5" wp14:editId="2EF6F9E5">
                <wp:simplePos x="0" y="0"/>
                <wp:positionH relativeFrom="page">
                  <wp:posOffset>4794250</wp:posOffset>
                </wp:positionH>
                <wp:positionV relativeFrom="page">
                  <wp:posOffset>1270635</wp:posOffset>
                </wp:positionV>
                <wp:extent cx="3198495" cy="297815"/>
                <wp:effectExtent l="0" t="0" r="0" b="0"/>
                <wp:wrapNone/>
                <wp:docPr id="40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849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AFB8A"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C4B5" id="Text Box 693" o:spid="_x0000_s1311" type="#_x0000_t202" style="position:absolute;margin-left:377.5pt;margin-top:100.05pt;width:251.85pt;height:23.45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" o:allowincell="f" filled="f" stroked="f">
                <v:path arrowok="t"/>
                <v:textbox inset="0,0,0,0">
                  <w:txbxContent>
                    <w:p w14:paraId="156AFB8A"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1998208" behindDoc="1" locked="0" layoutInCell="0" allowOverlap="1" wp14:anchorId="53DDA21E" wp14:editId="78A144FB">
                <wp:simplePos x="0" y="0"/>
                <wp:positionH relativeFrom="page">
                  <wp:posOffset>7992110</wp:posOffset>
                </wp:positionH>
                <wp:positionV relativeFrom="page">
                  <wp:posOffset>1270635</wp:posOffset>
                </wp:positionV>
                <wp:extent cx="2046605" cy="297815"/>
                <wp:effectExtent l="0" t="0" r="0" b="0"/>
                <wp:wrapNone/>
                <wp:docPr id="40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66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7431E"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DA21E" id="Text Box 694" o:spid="_x0000_s1312" type="#_x0000_t202" style="position:absolute;margin-left:629.3pt;margin-top:100.05pt;width:161.15pt;height:23.45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" o:allowincell="f" filled="f" stroked="f">
                <v:path arrowok="t"/>
                <v:textbox inset="0,0,0,0">
                  <w:txbxContent>
                    <w:p w14:paraId="7BE7431E"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1999232" behindDoc="1" locked="0" layoutInCell="0" allowOverlap="1" wp14:anchorId="5DE03EE1" wp14:editId="7ED91494">
                <wp:simplePos x="0" y="0"/>
                <wp:positionH relativeFrom="page">
                  <wp:posOffset>643890</wp:posOffset>
                </wp:positionH>
                <wp:positionV relativeFrom="page">
                  <wp:posOffset>1567815</wp:posOffset>
                </wp:positionV>
                <wp:extent cx="1372870" cy="5282565"/>
                <wp:effectExtent l="0" t="0" r="0" b="0"/>
                <wp:wrapNone/>
                <wp:docPr id="399"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2870" cy="528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40D82"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03EE1" id="Text Box 695" o:spid="_x0000_s1313" type="#_x0000_t202" style="position:absolute;margin-left:50.7pt;margin-top:123.45pt;width:108.1pt;height:415.95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" o:allowincell="f" filled="f" stroked="f">
                <v:path arrowok="t"/>
                <v:textbox inset="0,0,0,0">
                  <w:txbxContent>
                    <w:p w14:paraId="09340D82"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00256" behindDoc="1" locked="0" layoutInCell="0" allowOverlap="1" wp14:anchorId="68F75F9C" wp14:editId="751BC899">
                <wp:simplePos x="0" y="0"/>
                <wp:positionH relativeFrom="page">
                  <wp:posOffset>2016125</wp:posOffset>
                </wp:positionH>
                <wp:positionV relativeFrom="page">
                  <wp:posOffset>1567815</wp:posOffset>
                </wp:positionV>
                <wp:extent cx="2778125" cy="2486660"/>
                <wp:effectExtent l="0" t="0" r="0" b="0"/>
                <wp:wrapNone/>
                <wp:docPr id="398"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8125" cy="248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1DC0" w14:textId="77777777" w:rsidR="00E35DF2" w:rsidRDefault="00E35DF2">
                            <w:pPr>
                              <w:pStyle w:val="BodyText"/>
                              <w:kinsoku w:val="0"/>
                              <w:overflowPunct w:val="0"/>
                              <w:spacing w:before="145"/>
                              <w:ind w:left="170"/>
                              <w:jc w:val="both"/>
                              <w:rPr>
                                <w:i/>
                                <w:iCs/>
                                <w:color w:val="196881"/>
                                <w:w w:val="110"/>
                              </w:rPr>
                            </w:pPr>
                            <w:r>
                              <w:rPr>
                                <w:i/>
                                <w:iCs/>
                                <w:color w:val="196881"/>
                                <w:w w:val="110"/>
                              </w:rPr>
                              <w:t>The student has:</w:t>
                            </w:r>
                          </w:p>
                          <w:p w14:paraId="4BC220A5" w14:textId="77777777" w:rsidR="00E35DF2" w:rsidRDefault="00E35DF2" w:rsidP="00D85F33">
                            <w:pPr>
                              <w:pStyle w:val="BodyText"/>
                              <w:numPr>
                                <w:ilvl w:val="0"/>
                                <w:numId w:val="39"/>
                              </w:numPr>
                              <w:tabs>
                                <w:tab w:val="left" w:pos="397"/>
                              </w:tabs>
                              <w:kinsoku w:val="0"/>
                              <w:overflowPunct w:val="0"/>
                              <w:spacing w:before="110" w:line="302" w:lineRule="auto"/>
                              <w:ind w:left="397" w:right="917" w:hanging="228"/>
                              <w:jc w:val="both"/>
                              <w:rPr>
                                <w:color w:val="231F20"/>
                                <w:w w:val="115"/>
                              </w:rPr>
                            </w:pPr>
                            <w:r>
                              <w:rPr>
                                <w:color w:val="231F20"/>
                                <w:w w:val="115"/>
                              </w:rPr>
                              <w:t>selected a design for the</w:t>
                            </w:r>
                            <w:r>
                              <w:rPr>
                                <w:color w:val="231F20"/>
                                <w:spacing w:val="-33"/>
                                <w:w w:val="115"/>
                              </w:rPr>
                              <w:t xml:space="preserve"> </w:t>
                            </w:r>
                            <w:r>
                              <w:rPr>
                                <w:color w:val="231F20"/>
                                <w:w w:val="115"/>
                              </w:rPr>
                              <w:t>purpose of the outcome and explained</w:t>
                            </w:r>
                            <w:r>
                              <w:rPr>
                                <w:color w:val="231F20"/>
                                <w:spacing w:val="-16"/>
                                <w:w w:val="115"/>
                              </w:rPr>
                              <w:t xml:space="preserve"> </w:t>
                            </w:r>
                            <w:r>
                              <w:rPr>
                                <w:color w:val="231F20"/>
                                <w:w w:val="115"/>
                              </w:rPr>
                              <w:t>the appropriateness of the</w:t>
                            </w:r>
                            <w:r>
                              <w:rPr>
                                <w:color w:val="231F20"/>
                                <w:spacing w:val="-16"/>
                                <w:w w:val="115"/>
                              </w:rPr>
                              <w:t xml:space="preserve"> </w:t>
                            </w:r>
                            <w:r>
                              <w:rPr>
                                <w:color w:val="231F20"/>
                                <w:w w:val="115"/>
                              </w:rPr>
                              <w:t>design</w:t>
                            </w:r>
                          </w:p>
                          <w:p w14:paraId="716B483C"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75F9C" id="Text Box 696" o:spid="_x0000_s1314" type="#_x0000_t202" style="position:absolute;margin-left:158.75pt;margin-top:123.45pt;width:218.75pt;height:195.8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" o:allowincell="f" filled="f" stroked="f">
                <v:path arrowok="t"/>
                <v:textbox inset="0,0,0,0">
                  <w:txbxContent>
                    <w:p w14:paraId="19401DC0" w14:textId="77777777" w:rsidR="00E35DF2" w:rsidRDefault="00E35DF2">
                      <w:pPr>
                        <w:pStyle w:val="BodyText"/>
                        <w:kinsoku w:val="0"/>
                        <w:overflowPunct w:val="0"/>
                        <w:spacing w:before="145"/>
                        <w:ind w:left="170"/>
                        <w:jc w:val="both"/>
                        <w:rPr>
                          <w:i/>
                          <w:iCs/>
                          <w:color w:val="196881"/>
                          <w:w w:val="110"/>
                        </w:rPr>
                      </w:pPr>
                      <w:r>
                        <w:rPr>
                          <w:i/>
                          <w:iCs/>
                          <w:color w:val="196881"/>
                          <w:w w:val="110"/>
                        </w:rPr>
                        <w:t>The student has:</w:t>
                      </w:r>
                    </w:p>
                    <w:p w14:paraId="4BC220A5" w14:textId="77777777" w:rsidR="00E35DF2" w:rsidRDefault="00E35DF2" w:rsidP="00D85F33">
                      <w:pPr>
                        <w:pStyle w:val="BodyText"/>
                        <w:numPr>
                          <w:ilvl w:val="0"/>
                          <w:numId w:val="39"/>
                        </w:numPr>
                        <w:tabs>
                          <w:tab w:val="left" w:pos="397"/>
                        </w:tabs>
                        <w:kinsoku w:val="0"/>
                        <w:overflowPunct w:val="0"/>
                        <w:spacing w:before="110" w:line="302" w:lineRule="auto"/>
                        <w:ind w:left="397" w:right="917" w:hanging="228"/>
                        <w:jc w:val="both"/>
                        <w:rPr>
                          <w:color w:val="231F20"/>
                          <w:w w:val="115"/>
                        </w:rPr>
                      </w:pPr>
                      <w:r>
                        <w:rPr>
                          <w:color w:val="231F20"/>
                          <w:w w:val="115"/>
                        </w:rPr>
                        <w:t>selected a design for the</w:t>
                      </w:r>
                      <w:r>
                        <w:rPr>
                          <w:color w:val="231F20"/>
                          <w:spacing w:val="-33"/>
                          <w:w w:val="115"/>
                        </w:rPr>
                        <w:t xml:space="preserve"> </w:t>
                      </w:r>
                      <w:r>
                        <w:rPr>
                          <w:color w:val="231F20"/>
                          <w:w w:val="115"/>
                        </w:rPr>
                        <w:t>purpose of the outcome and explained</w:t>
                      </w:r>
                      <w:r>
                        <w:rPr>
                          <w:color w:val="231F20"/>
                          <w:spacing w:val="-16"/>
                          <w:w w:val="115"/>
                        </w:rPr>
                        <w:t xml:space="preserve"> </w:t>
                      </w:r>
                      <w:r>
                        <w:rPr>
                          <w:color w:val="231F20"/>
                          <w:w w:val="115"/>
                        </w:rPr>
                        <w:t>the appropriateness of the</w:t>
                      </w:r>
                      <w:r>
                        <w:rPr>
                          <w:color w:val="231F20"/>
                          <w:spacing w:val="-16"/>
                          <w:w w:val="115"/>
                        </w:rPr>
                        <w:t xml:space="preserve"> </w:t>
                      </w:r>
                      <w:r>
                        <w:rPr>
                          <w:color w:val="231F20"/>
                          <w:w w:val="115"/>
                        </w:rPr>
                        <w:t>design</w:t>
                      </w:r>
                    </w:p>
                    <w:p w14:paraId="716B483C"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01280" behindDoc="1" locked="0" layoutInCell="0" allowOverlap="1" wp14:anchorId="45EB891F" wp14:editId="77F847B2">
                <wp:simplePos x="0" y="0"/>
                <wp:positionH relativeFrom="page">
                  <wp:posOffset>4794250</wp:posOffset>
                </wp:positionH>
                <wp:positionV relativeFrom="page">
                  <wp:posOffset>1567815</wp:posOffset>
                </wp:positionV>
                <wp:extent cx="3198495" cy="2486660"/>
                <wp:effectExtent l="0" t="0" r="0" b="0"/>
                <wp:wrapNone/>
                <wp:docPr id="3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8495" cy="248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9C922"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5FF5E5BB" w14:textId="77777777" w:rsidR="00E35DF2" w:rsidRDefault="00E35DF2" w:rsidP="00D85F33">
                            <w:pPr>
                              <w:pStyle w:val="BodyText"/>
                              <w:numPr>
                                <w:ilvl w:val="0"/>
                                <w:numId w:val="40"/>
                              </w:numPr>
                              <w:tabs>
                                <w:tab w:val="left" w:pos="397"/>
                              </w:tabs>
                              <w:kinsoku w:val="0"/>
                              <w:overflowPunct w:val="0"/>
                              <w:spacing w:before="110" w:line="302" w:lineRule="auto"/>
                              <w:ind w:left="397" w:right="754" w:hanging="228"/>
                              <w:rPr>
                                <w:color w:val="231F20"/>
                                <w:w w:val="115"/>
                              </w:rPr>
                            </w:pPr>
                            <w:r>
                              <w:rPr>
                                <w:color w:val="231F20"/>
                                <w:w w:val="115"/>
                              </w:rPr>
                              <w:t>Student</w:t>
                            </w:r>
                            <w:r>
                              <w:rPr>
                                <w:color w:val="231F20"/>
                                <w:spacing w:val="-10"/>
                                <w:w w:val="115"/>
                              </w:rPr>
                              <w:t xml:space="preserve"> </w:t>
                            </w:r>
                            <w:r>
                              <w:rPr>
                                <w:color w:val="231F20"/>
                                <w:w w:val="115"/>
                              </w:rPr>
                              <w:t>clearly</w:t>
                            </w:r>
                            <w:r>
                              <w:rPr>
                                <w:color w:val="231F20"/>
                                <w:spacing w:val="-9"/>
                                <w:w w:val="115"/>
                              </w:rPr>
                              <w:t xml:space="preserve"> </w:t>
                            </w:r>
                            <w:r>
                              <w:rPr>
                                <w:color w:val="231F20"/>
                                <w:w w:val="115"/>
                              </w:rPr>
                              <w:t>identifies</w:t>
                            </w:r>
                            <w:r>
                              <w:rPr>
                                <w:color w:val="231F20"/>
                                <w:spacing w:val="-10"/>
                                <w:w w:val="115"/>
                              </w:rPr>
                              <w:t xml:space="preserve"> </w:t>
                            </w:r>
                            <w:r>
                              <w:rPr>
                                <w:color w:val="231F20"/>
                                <w:w w:val="115"/>
                              </w:rPr>
                              <w:t>a</w:t>
                            </w:r>
                            <w:r>
                              <w:rPr>
                                <w:color w:val="231F20"/>
                                <w:spacing w:val="-9"/>
                                <w:w w:val="115"/>
                              </w:rPr>
                              <w:t xml:space="preserve"> </w:t>
                            </w:r>
                            <w:r>
                              <w:rPr>
                                <w:color w:val="231F20"/>
                                <w:w w:val="115"/>
                              </w:rPr>
                              <w:t>selected</w:t>
                            </w:r>
                            <w:r>
                              <w:rPr>
                                <w:color w:val="231F20"/>
                                <w:spacing w:val="-10"/>
                                <w:w w:val="115"/>
                              </w:rPr>
                              <w:t xml:space="preserve"> </w:t>
                            </w:r>
                            <w:r>
                              <w:rPr>
                                <w:color w:val="231F20"/>
                                <w:w w:val="115"/>
                              </w:rPr>
                              <w:t>design based on requirements of</w:t>
                            </w:r>
                            <w:r>
                              <w:rPr>
                                <w:color w:val="231F20"/>
                                <w:spacing w:val="-15"/>
                                <w:w w:val="115"/>
                              </w:rPr>
                              <w:t xml:space="preserve"> </w:t>
                            </w:r>
                            <w:r>
                              <w:rPr>
                                <w:color w:val="231F20"/>
                                <w:w w:val="115"/>
                              </w:rPr>
                              <w:t>project.</w:t>
                            </w:r>
                          </w:p>
                          <w:p w14:paraId="777B229A" w14:textId="77777777" w:rsidR="00E35DF2" w:rsidRDefault="00E35DF2" w:rsidP="00D85F33">
                            <w:pPr>
                              <w:pStyle w:val="BodyText"/>
                              <w:numPr>
                                <w:ilvl w:val="0"/>
                                <w:numId w:val="40"/>
                              </w:numPr>
                              <w:tabs>
                                <w:tab w:val="left" w:pos="397"/>
                              </w:tabs>
                              <w:kinsoku w:val="0"/>
                              <w:overflowPunct w:val="0"/>
                              <w:spacing w:before="83" w:line="302" w:lineRule="auto"/>
                              <w:ind w:left="397" w:right="500" w:hanging="228"/>
                              <w:rPr>
                                <w:color w:val="231F20"/>
                                <w:w w:val="115"/>
                              </w:rPr>
                            </w:pPr>
                            <w:r>
                              <w:rPr>
                                <w:color w:val="231F20"/>
                                <w:w w:val="115"/>
                              </w:rPr>
                              <w:t>Reasons are provided that explain the appropriateness</w:t>
                            </w:r>
                            <w:r>
                              <w:rPr>
                                <w:color w:val="231F20"/>
                                <w:spacing w:val="-8"/>
                                <w:w w:val="115"/>
                              </w:rPr>
                              <w:t xml:space="preserve"> </w:t>
                            </w:r>
                            <w:r>
                              <w:rPr>
                                <w:color w:val="231F20"/>
                                <w:w w:val="115"/>
                              </w:rPr>
                              <w:t>(</w:t>
                            </w:r>
                            <w:proofErr w:type="spellStart"/>
                            <w:r>
                              <w:rPr>
                                <w:color w:val="231F20"/>
                                <w:w w:val="115"/>
                              </w:rPr>
                              <w:t>ie</w:t>
                            </w:r>
                            <w:proofErr w:type="spellEnd"/>
                            <w:r>
                              <w:rPr>
                                <w:color w:val="231F20"/>
                                <w:w w:val="115"/>
                              </w:rPr>
                              <w:t>,</w:t>
                            </w:r>
                            <w:r>
                              <w:rPr>
                                <w:color w:val="231F20"/>
                                <w:spacing w:val="-8"/>
                                <w:w w:val="115"/>
                              </w:rPr>
                              <w:t xml:space="preserve"> </w:t>
                            </w:r>
                            <w:r>
                              <w:rPr>
                                <w:color w:val="231F20"/>
                                <w:w w:val="115"/>
                              </w:rPr>
                              <w:t>how</w:t>
                            </w:r>
                            <w:r>
                              <w:rPr>
                                <w:color w:val="231F20"/>
                                <w:spacing w:val="-7"/>
                                <w:w w:val="115"/>
                              </w:rPr>
                              <w:t xml:space="preserve"> </w:t>
                            </w:r>
                            <w:r>
                              <w:rPr>
                                <w:color w:val="231F20"/>
                                <w:w w:val="115"/>
                              </w:rPr>
                              <w:t>and</w:t>
                            </w:r>
                            <w:r>
                              <w:rPr>
                                <w:color w:val="231F20"/>
                                <w:spacing w:val="-8"/>
                                <w:w w:val="115"/>
                              </w:rPr>
                              <w:t xml:space="preserve"> </w:t>
                            </w:r>
                            <w:r>
                              <w:rPr>
                                <w:color w:val="231F20"/>
                                <w:spacing w:val="-3"/>
                                <w:w w:val="115"/>
                              </w:rPr>
                              <w:t>why)</w:t>
                            </w:r>
                            <w:r>
                              <w:rPr>
                                <w:color w:val="231F20"/>
                                <w:spacing w:val="-8"/>
                                <w:w w:val="115"/>
                              </w:rPr>
                              <w:t xml:space="preserve"> </w:t>
                            </w:r>
                            <w:r>
                              <w:rPr>
                                <w:color w:val="231F20"/>
                                <w:w w:val="115"/>
                              </w:rPr>
                              <w:t>the</w:t>
                            </w:r>
                            <w:r>
                              <w:rPr>
                                <w:color w:val="231F20"/>
                                <w:spacing w:val="-7"/>
                                <w:w w:val="115"/>
                              </w:rPr>
                              <w:t xml:space="preserve"> </w:t>
                            </w:r>
                            <w:r>
                              <w:rPr>
                                <w:color w:val="231F20"/>
                                <w:w w:val="115"/>
                              </w:rPr>
                              <w:t>design was</w:t>
                            </w:r>
                            <w:r>
                              <w:rPr>
                                <w:color w:val="231F20"/>
                                <w:spacing w:val="-5"/>
                                <w:w w:val="115"/>
                              </w:rPr>
                              <w:t xml:space="preserve"> </w:t>
                            </w:r>
                            <w:r>
                              <w:rPr>
                                <w:color w:val="231F20"/>
                                <w:w w:val="115"/>
                              </w:rPr>
                              <w:t>chosen.</w:t>
                            </w:r>
                          </w:p>
                          <w:p w14:paraId="49EB6ED2" w14:textId="77777777" w:rsidR="00E35DF2" w:rsidRDefault="00E35DF2">
                            <w:pPr>
                              <w:pStyle w:val="BodyText"/>
                              <w:kinsoku w:val="0"/>
                              <w:overflowPunct w:val="0"/>
                              <w:spacing w:before="83" w:line="302" w:lineRule="auto"/>
                              <w:ind w:left="410" w:right="79"/>
                              <w:rPr>
                                <w:color w:val="231F20"/>
                                <w:w w:val="115"/>
                              </w:rPr>
                            </w:pPr>
                            <w:r>
                              <w:rPr>
                                <w:color w:val="231F20"/>
                                <w:w w:val="115"/>
                              </w:rPr>
                              <w:t>For example, in regard to the readability, navigation, accessibility, and other relevant factors in a web designed outcome, or an explanation regarding end-user considerations and how their design meets end-user needs.</w:t>
                            </w:r>
                          </w:p>
                          <w:p w14:paraId="6807584F" w14:textId="77777777" w:rsidR="00E35DF2" w:rsidRDefault="00E35DF2">
                            <w:pPr>
                              <w:pStyle w:val="BodyText"/>
                              <w:kinsoku w:val="0"/>
                              <w:overflowPunct w:val="0"/>
                              <w:spacing w:before="81" w:line="302" w:lineRule="auto"/>
                              <w:ind w:left="630" w:right="482" w:hanging="227"/>
                              <w:rPr>
                                <w:color w:val="231F20"/>
                                <w:w w:val="115"/>
                              </w:rPr>
                            </w:pPr>
                            <w:r>
                              <w:rPr>
                                <w:color w:val="231F20"/>
                                <w:w w:val="115"/>
                              </w:rPr>
                              <w:t>– Evidence can be provided in student notes, video, audio, or interview transcripts.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B891F" id="Text Box 697" o:spid="_x0000_s1315" type="#_x0000_t202" style="position:absolute;margin-left:377.5pt;margin-top:123.45pt;width:251.85pt;height:195.8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" o:allowincell="f" filled="f" stroked="f">
                <v:path arrowok="t"/>
                <v:textbox inset="0,0,0,0">
                  <w:txbxContent>
                    <w:p w14:paraId="2B89C922"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5FF5E5BB" w14:textId="77777777" w:rsidR="00E35DF2" w:rsidRDefault="00E35DF2" w:rsidP="00D85F33">
                      <w:pPr>
                        <w:pStyle w:val="BodyText"/>
                        <w:numPr>
                          <w:ilvl w:val="0"/>
                          <w:numId w:val="40"/>
                        </w:numPr>
                        <w:tabs>
                          <w:tab w:val="left" w:pos="397"/>
                        </w:tabs>
                        <w:kinsoku w:val="0"/>
                        <w:overflowPunct w:val="0"/>
                        <w:spacing w:before="110" w:line="302" w:lineRule="auto"/>
                        <w:ind w:left="397" w:right="754" w:hanging="228"/>
                        <w:rPr>
                          <w:color w:val="231F20"/>
                          <w:w w:val="115"/>
                        </w:rPr>
                      </w:pPr>
                      <w:r>
                        <w:rPr>
                          <w:color w:val="231F20"/>
                          <w:w w:val="115"/>
                        </w:rPr>
                        <w:t>Student</w:t>
                      </w:r>
                      <w:r>
                        <w:rPr>
                          <w:color w:val="231F20"/>
                          <w:spacing w:val="-10"/>
                          <w:w w:val="115"/>
                        </w:rPr>
                        <w:t xml:space="preserve"> </w:t>
                      </w:r>
                      <w:r>
                        <w:rPr>
                          <w:color w:val="231F20"/>
                          <w:w w:val="115"/>
                        </w:rPr>
                        <w:t>clearly</w:t>
                      </w:r>
                      <w:r>
                        <w:rPr>
                          <w:color w:val="231F20"/>
                          <w:spacing w:val="-9"/>
                          <w:w w:val="115"/>
                        </w:rPr>
                        <w:t xml:space="preserve"> </w:t>
                      </w:r>
                      <w:r>
                        <w:rPr>
                          <w:color w:val="231F20"/>
                          <w:w w:val="115"/>
                        </w:rPr>
                        <w:t>identifies</w:t>
                      </w:r>
                      <w:r>
                        <w:rPr>
                          <w:color w:val="231F20"/>
                          <w:spacing w:val="-10"/>
                          <w:w w:val="115"/>
                        </w:rPr>
                        <w:t xml:space="preserve"> </w:t>
                      </w:r>
                      <w:r>
                        <w:rPr>
                          <w:color w:val="231F20"/>
                          <w:w w:val="115"/>
                        </w:rPr>
                        <w:t>a</w:t>
                      </w:r>
                      <w:r>
                        <w:rPr>
                          <w:color w:val="231F20"/>
                          <w:spacing w:val="-9"/>
                          <w:w w:val="115"/>
                        </w:rPr>
                        <w:t xml:space="preserve"> </w:t>
                      </w:r>
                      <w:r>
                        <w:rPr>
                          <w:color w:val="231F20"/>
                          <w:w w:val="115"/>
                        </w:rPr>
                        <w:t>selected</w:t>
                      </w:r>
                      <w:r>
                        <w:rPr>
                          <w:color w:val="231F20"/>
                          <w:spacing w:val="-10"/>
                          <w:w w:val="115"/>
                        </w:rPr>
                        <w:t xml:space="preserve"> </w:t>
                      </w:r>
                      <w:r>
                        <w:rPr>
                          <w:color w:val="231F20"/>
                          <w:w w:val="115"/>
                        </w:rPr>
                        <w:t>design based on requirements of</w:t>
                      </w:r>
                      <w:r>
                        <w:rPr>
                          <w:color w:val="231F20"/>
                          <w:spacing w:val="-15"/>
                          <w:w w:val="115"/>
                        </w:rPr>
                        <w:t xml:space="preserve"> </w:t>
                      </w:r>
                      <w:r>
                        <w:rPr>
                          <w:color w:val="231F20"/>
                          <w:w w:val="115"/>
                        </w:rPr>
                        <w:t>project.</w:t>
                      </w:r>
                    </w:p>
                    <w:p w14:paraId="777B229A" w14:textId="77777777" w:rsidR="00E35DF2" w:rsidRDefault="00E35DF2" w:rsidP="00D85F33">
                      <w:pPr>
                        <w:pStyle w:val="BodyText"/>
                        <w:numPr>
                          <w:ilvl w:val="0"/>
                          <w:numId w:val="40"/>
                        </w:numPr>
                        <w:tabs>
                          <w:tab w:val="left" w:pos="397"/>
                        </w:tabs>
                        <w:kinsoku w:val="0"/>
                        <w:overflowPunct w:val="0"/>
                        <w:spacing w:before="83" w:line="302" w:lineRule="auto"/>
                        <w:ind w:left="397" w:right="500" w:hanging="228"/>
                        <w:rPr>
                          <w:color w:val="231F20"/>
                          <w:w w:val="115"/>
                        </w:rPr>
                      </w:pPr>
                      <w:r>
                        <w:rPr>
                          <w:color w:val="231F20"/>
                          <w:w w:val="115"/>
                        </w:rPr>
                        <w:t>Reasons are provided that explain the appropriateness</w:t>
                      </w:r>
                      <w:r>
                        <w:rPr>
                          <w:color w:val="231F20"/>
                          <w:spacing w:val="-8"/>
                          <w:w w:val="115"/>
                        </w:rPr>
                        <w:t xml:space="preserve"> </w:t>
                      </w:r>
                      <w:r>
                        <w:rPr>
                          <w:color w:val="231F20"/>
                          <w:w w:val="115"/>
                        </w:rPr>
                        <w:t>(</w:t>
                      </w:r>
                      <w:proofErr w:type="spellStart"/>
                      <w:r>
                        <w:rPr>
                          <w:color w:val="231F20"/>
                          <w:w w:val="115"/>
                        </w:rPr>
                        <w:t>ie</w:t>
                      </w:r>
                      <w:proofErr w:type="spellEnd"/>
                      <w:r>
                        <w:rPr>
                          <w:color w:val="231F20"/>
                          <w:w w:val="115"/>
                        </w:rPr>
                        <w:t>,</w:t>
                      </w:r>
                      <w:r>
                        <w:rPr>
                          <w:color w:val="231F20"/>
                          <w:spacing w:val="-8"/>
                          <w:w w:val="115"/>
                        </w:rPr>
                        <w:t xml:space="preserve"> </w:t>
                      </w:r>
                      <w:r>
                        <w:rPr>
                          <w:color w:val="231F20"/>
                          <w:w w:val="115"/>
                        </w:rPr>
                        <w:t>how</w:t>
                      </w:r>
                      <w:r>
                        <w:rPr>
                          <w:color w:val="231F20"/>
                          <w:spacing w:val="-7"/>
                          <w:w w:val="115"/>
                        </w:rPr>
                        <w:t xml:space="preserve"> </w:t>
                      </w:r>
                      <w:r>
                        <w:rPr>
                          <w:color w:val="231F20"/>
                          <w:w w:val="115"/>
                        </w:rPr>
                        <w:t>and</w:t>
                      </w:r>
                      <w:r>
                        <w:rPr>
                          <w:color w:val="231F20"/>
                          <w:spacing w:val="-8"/>
                          <w:w w:val="115"/>
                        </w:rPr>
                        <w:t xml:space="preserve"> </w:t>
                      </w:r>
                      <w:r>
                        <w:rPr>
                          <w:color w:val="231F20"/>
                          <w:spacing w:val="-3"/>
                          <w:w w:val="115"/>
                        </w:rPr>
                        <w:t>why)</w:t>
                      </w:r>
                      <w:r>
                        <w:rPr>
                          <w:color w:val="231F20"/>
                          <w:spacing w:val="-8"/>
                          <w:w w:val="115"/>
                        </w:rPr>
                        <w:t xml:space="preserve"> </w:t>
                      </w:r>
                      <w:r>
                        <w:rPr>
                          <w:color w:val="231F20"/>
                          <w:w w:val="115"/>
                        </w:rPr>
                        <w:t>the</w:t>
                      </w:r>
                      <w:r>
                        <w:rPr>
                          <w:color w:val="231F20"/>
                          <w:spacing w:val="-7"/>
                          <w:w w:val="115"/>
                        </w:rPr>
                        <w:t xml:space="preserve"> </w:t>
                      </w:r>
                      <w:r>
                        <w:rPr>
                          <w:color w:val="231F20"/>
                          <w:w w:val="115"/>
                        </w:rPr>
                        <w:t>design was</w:t>
                      </w:r>
                      <w:r>
                        <w:rPr>
                          <w:color w:val="231F20"/>
                          <w:spacing w:val="-5"/>
                          <w:w w:val="115"/>
                        </w:rPr>
                        <w:t xml:space="preserve"> </w:t>
                      </w:r>
                      <w:r>
                        <w:rPr>
                          <w:color w:val="231F20"/>
                          <w:w w:val="115"/>
                        </w:rPr>
                        <w:t>chosen.</w:t>
                      </w:r>
                    </w:p>
                    <w:p w14:paraId="49EB6ED2" w14:textId="77777777" w:rsidR="00E35DF2" w:rsidRDefault="00E35DF2">
                      <w:pPr>
                        <w:pStyle w:val="BodyText"/>
                        <w:kinsoku w:val="0"/>
                        <w:overflowPunct w:val="0"/>
                        <w:spacing w:before="83" w:line="302" w:lineRule="auto"/>
                        <w:ind w:left="410" w:right="79"/>
                        <w:rPr>
                          <w:color w:val="231F20"/>
                          <w:w w:val="115"/>
                        </w:rPr>
                      </w:pPr>
                      <w:r>
                        <w:rPr>
                          <w:color w:val="231F20"/>
                          <w:w w:val="115"/>
                        </w:rPr>
                        <w:t>For example, in regard to the readability, navigation, accessibility, and other relevant factors in a web designed outcome, or an explanation regarding end-user considerations and how their design meets end-user needs.</w:t>
                      </w:r>
                    </w:p>
                    <w:p w14:paraId="6807584F" w14:textId="77777777" w:rsidR="00E35DF2" w:rsidRDefault="00E35DF2">
                      <w:pPr>
                        <w:pStyle w:val="BodyText"/>
                        <w:kinsoku w:val="0"/>
                        <w:overflowPunct w:val="0"/>
                        <w:spacing w:before="81" w:line="302" w:lineRule="auto"/>
                        <w:ind w:left="630" w:right="482" w:hanging="227"/>
                        <w:rPr>
                          <w:color w:val="231F20"/>
                          <w:w w:val="115"/>
                        </w:rPr>
                      </w:pPr>
                      <w:r>
                        <w:rPr>
                          <w:color w:val="231F20"/>
                          <w:w w:val="115"/>
                        </w:rPr>
                        <w:t>– Evidence can be provided in student notes, video, audio, or interview transcripts.</w:t>
                      </w:r>
                    </w:p>
                  </w:txbxContent>
                </v:textbox>
                <w10:wrap anchorx="page" anchory="page"/>
              </v:shape>
            </w:pict>
          </mc:Fallback>
        </mc:AlternateContent>
      </w:r>
      <w:r>
        <w:rPr>
          <w:noProof/>
        </w:rPr>
        <mc:AlternateContent>
          <mc:Choice Requires="wps">
            <w:drawing>
              <wp:anchor distT="0" distB="0" distL="114300" distR="114300" simplePos="0" relativeHeight="252002304" behindDoc="1" locked="0" layoutInCell="0" allowOverlap="1" wp14:anchorId="0AE364EA" wp14:editId="50A31230">
                <wp:simplePos x="0" y="0"/>
                <wp:positionH relativeFrom="page">
                  <wp:posOffset>7992110</wp:posOffset>
                </wp:positionH>
                <wp:positionV relativeFrom="page">
                  <wp:posOffset>1567815</wp:posOffset>
                </wp:positionV>
                <wp:extent cx="2046605" cy="2486660"/>
                <wp:effectExtent l="0" t="0" r="0" b="0"/>
                <wp:wrapNone/>
                <wp:docPr id="39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6605" cy="248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4E42A"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64EA" id="Text Box 698" o:spid="_x0000_s1316" type="#_x0000_t202" style="position:absolute;margin-left:629.3pt;margin-top:123.45pt;width:161.15pt;height:195.8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" o:allowincell="f" filled="f" stroked="f">
                <v:path arrowok="t"/>
                <v:textbox inset="0,0,0,0">
                  <w:txbxContent>
                    <w:p w14:paraId="64D4E42A"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03328" behindDoc="1" locked="0" layoutInCell="0" allowOverlap="1" wp14:anchorId="1AFDA996" wp14:editId="105F936C">
                <wp:simplePos x="0" y="0"/>
                <wp:positionH relativeFrom="page">
                  <wp:posOffset>2016125</wp:posOffset>
                </wp:positionH>
                <wp:positionV relativeFrom="page">
                  <wp:posOffset>4054475</wp:posOffset>
                </wp:positionV>
                <wp:extent cx="2778125" cy="2795905"/>
                <wp:effectExtent l="0" t="0" r="0" b="0"/>
                <wp:wrapNone/>
                <wp:docPr id="395"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8125" cy="279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41037"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710ED53C" w14:textId="77777777" w:rsidR="00E35DF2" w:rsidRDefault="00E35DF2" w:rsidP="00D85F33">
                            <w:pPr>
                              <w:pStyle w:val="BodyText"/>
                              <w:numPr>
                                <w:ilvl w:val="0"/>
                                <w:numId w:val="41"/>
                              </w:numPr>
                              <w:tabs>
                                <w:tab w:val="left" w:pos="397"/>
                              </w:tabs>
                              <w:kinsoku w:val="0"/>
                              <w:overflowPunct w:val="0"/>
                              <w:spacing w:before="110"/>
                              <w:rPr>
                                <w:color w:val="231F20"/>
                                <w:w w:val="115"/>
                              </w:rPr>
                            </w:pPr>
                            <w:r>
                              <w:rPr>
                                <w:color w:val="231F20"/>
                                <w:w w:val="115"/>
                              </w:rPr>
                              <w:t>explained relevant</w:t>
                            </w:r>
                            <w:r>
                              <w:rPr>
                                <w:color w:val="231F20"/>
                                <w:spacing w:val="-10"/>
                                <w:w w:val="115"/>
                              </w:rPr>
                              <w:t xml:space="preserve"> </w:t>
                            </w:r>
                            <w:r>
                              <w:rPr>
                                <w:color w:val="231F20"/>
                                <w:w w:val="115"/>
                              </w:rPr>
                              <w:t>implications.</w:t>
                            </w:r>
                          </w:p>
                          <w:p w14:paraId="61175508" w14:textId="77777777" w:rsidR="00E35DF2" w:rsidRDefault="00E35DF2" w:rsidP="00D85F33">
                            <w:pPr>
                              <w:pStyle w:val="BodyText"/>
                              <w:numPr>
                                <w:ilvl w:val="0"/>
                                <w:numId w:val="41"/>
                              </w:numPr>
                              <w:tabs>
                                <w:tab w:val="left" w:pos="397"/>
                              </w:tabs>
                              <w:kinsoku w:val="0"/>
                              <w:overflowPunct w:val="0"/>
                              <w:spacing w:before="138"/>
                              <w:rPr>
                                <w:color w:val="231F20"/>
                                <w:w w:val="120"/>
                              </w:rPr>
                            </w:pPr>
                            <w:r>
                              <w:rPr>
                                <w:color w:val="231F20"/>
                                <w:w w:val="120"/>
                              </w:rPr>
                              <w:t>Implications</w:t>
                            </w:r>
                            <w:r>
                              <w:rPr>
                                <w:color w:val="231F20"/>
                                <w:spacing w:val="-8"/>
                                <w:w w:val="120"/>
                              </w:rPr>
                              <w:t xml:space="preserve"> </w:t>
                            </w:r>
                            <w:r>
                              <w:rPr>
                                <w:color w:val="231F20"/>
                                <w:w w:val="120"/>
                              </w:rPr>
                              <w:t>identified</w:t>
                            </w:r>
                          </w:p>
                          <w:p w14:paraId="57260605"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DA996" id="Text Box 699" o:spid="_x0000_s1317" type="#_x0000_t202" style="position:absolute;margin-left:158.75pt;margin-top:319.25pt;width:218.75pt;height:220.15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" o:allowincell="f" filled="f" stroked="f">
                <v:path arrowok="t"/>
                <v:textbox inset="0,0,0,0">
                  <w:txbxContent>
                    <w:p w14:paraId="40A41037"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710ED53C" w14:textId="77777777" w:rsidR="00E35DF2" w:rsidRDefault="00E35DF2" w:rsidP="00D85F33">
                      <w:pPr>
                        <w:pStyle w:val="BodyText"/>
                        <w:numPr>
                          <w:ilvl w:val="0"/>
                          <w:numId w:val="41"/>
                        </w:numPr>
                        <w:tabs>
                          <w:tab w:val="left" w:pos="397"/>
                        </w:tabs>
                        <w:kinsoku w:val="0"/>
                        <w:overflowPunct w:val="0"/>
                        <w:spacing w:before="110"/>
                        <w:rPr>
                          <w:color w:val="231F20"/>
                          <w:w w:val="115"/>
                        </w:rPr>
                      </w:pPr>
                      <w:r>
                        <w:rPr>
                          <w:color w:val="231F20"/>
                          <w:w w:val="115"/>
                        </w:rPr>
                        <w:t>explained relevant</w:t>
                      </w:r>
                      <w:r>
                        <w:rPr>
                          <w:color w:val="231F20"/>
                          <w:spacing w:val="-10"/>
                          <w:w w:val="115"/>
                        </w:rPr>
                        <w:t xml:space="preserve"> </w:t>
                      </w:r>
                      <w:r>
                        <w:rPr>
                          <w:color w:val="231F20"/>
                          <w:w w:val="115"/>
                        </w:rPr>
                        <w:t>implications.</w:t>
                      </w:r>
                    </w:p>
                    <w:p w14:paraId="61175508" w14:textId="77777777" w:rsidR="00E35DF2" w:rsidRDefault="00E35DF2" w:rsidP="00D85F33">
                      <w:pPr>
                        <w:pStyle w:val="BodyText"/>
                        <w:numPr>
                          <w:ilvl w:val="0"/>
                          <w:numId w:val="41"/>
                        </w:numPr>
                        <w:tabs>
                          <w:tab w:val="left" w:pos="397"/>
                        </w:tabs>
                        <w:kinsoku w:val="0"/>
                        <w:overflowPunct w:val="0"/>
                        <w:spacing w:before="138"/>
                        <w:rPr>
                          <w:color w:val="231F20"/>
                          <w:w w:val="120"/>
                        </w:rPr>
                      </w:pPr>
                      <w:r>
                        <w:rPr>
                          <w:color w:val="231F20"/>
                          <w:w w:val="120"/>
                        </w:rPr>
                        <w:t>Implications</w:t>
                      </w:r>
                      <w:r>
                        <w:rPr>
                          <w:color w:val="231F20"/>
                          <w:spacing w:val="-8"/>
                          <w:w w:val="120"/>
                        </w:rPr>
                        <w:t xml:space="preserve"> </w:t>
                      </w:r>
                      <w:r>
                        <w:rPr>
                          <w:color w:val="231F20"/>
                          <w:w w:val="120"/>
                        </w:rPr>
                        <w:t>identified</w:t>
                      </w:r>
                    </w:p>
                    <w:p w14:paraId="57260605"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04352" behindDoc="1" locked="0" layoutInCell="0" allowOverlap="1" wp14:anchorId="3DA744FD" wp14:editId="550E84F0">
                <wp:simplePos x="0" y="0"/>
                <wp:positionH relativeFrom="page">
                  <wp:posOffset>4794250</wp:posOffset>
                </wp:positionH>
                <wp:positionV relativeFrom="page">
                  <wp:posOffset>4054475</wp:posOffset>
                </wp:positionV>
                <wp:extent cx="3198495" cy="2795905"/>
                <wp:effectExtent l="0" t="0" r="0" b="0"/>
                <wp:wrapNone/>
                <wp:docPr id="394"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8495" cy="279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3F69"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40AA9A07" w14:textId="77777777" w:rsidR="00E35DF2" w:rsidRDefault="00E35DF2" w:rsidP="00D85F33">
                            <w:pPr>
                              <w:pStyle w:val="BodyText"/>
                              <w:numPr>
                                <w:ilvl w:val="0"/>
                                <w:numId w:val="12"/>
                              </w:numPr>
                              <w:tabs>
                                <w:tab w:val="left" w:pos="397"/>
                              </w:tabs>
                              <w:kinsoku w:val="0"/>
                              <w:overflowPunct w:val="0"/>
                              <w:spacing w:before="110" w:line="302" w:lineRule="auto"/>
                              <w:ind w:left="397" w:right="735" w:hanging="256"/>
                              <w:rPr>
                                <w:color w:val="231F20"/>
                                <w:w w:val="115"/>
                              </w:rPr>
                            </w:pPr>
                            <w:r>
                              <w:rPr>
                                <w:color w:val="231F20"/>
                                <w:w w:val="115"/>
                              </w:rPr>
                              <w:t>Student must explain relevant</w:t>
                            </w:r>
                            <w:r>
                              <w:rPr>
                                <w:color w:val="231F20"/>
                                <w:spacing w:val="-38"/>
                                <w:w w:val="115"/>
                              </w:rPr>
                              <w:t xml:space="preserve"> </w:t>
                            </w:r>
                            <w:r>
                              <w:rPr>
                                <w:color w:val="231F20"/>
                                <w:w w:val="115"/>
                              </w:rPr>
                              <w:t>implications; this means identifying the implications</w:t>
                            </w:r>
                            <w:r>
                              <w:rPr>
                                <w:color w:val="231F20"/>
                                <w:spacing w:val="-10"/>
                                <w:w w:val="115"/>
                              </w:rPr>
                              <w:t xml:space="preserve"> </w:t>
                            </w:r>
                            <w:r>
                              <w:rPr>
                                <w:color w:val="231F20"/>
                                <w:w w:val="115"/>
                              </w:rPr>
                              <w:t>and</w:t>
                            </w:r>
                          </w:p>
                          <w:p w14:paraId="6BE3D42F" w14:textId="77777777" w:rsidR="00E35DF2" w:rsidRDefault="00E35DF2">
                            <w:pPr>
                              <w:pStyle w:val="BodyText"/>
                              <w:kinsoku w:val="0"/>
                              <w:overflowPunct w:val="0"/>
                              <w:spacing w:before="0" w:line="302" w:lineRule="auto"/>
                              <w:ind w:left="396"/>
                              <w:rPr>
                                <w:color w:val="231F20"/>
                                <w:w w:val="115"/>
                              </w:rPr>
                            </w:pPr>
                            <w:r>
                              <w:rPr>
                                <w:color w:val="231F20"/>
                                <w:w w:val="115"/>
                              </w:rPr>
                              <w:t>explaining the implication and the impact on the design of the outcome (</w:t>
                            </w:r>
                            <w:proofErr w:type="spellStart"/>
                            <w:r>
                              <w:rPr>
                                <w:color w:val="231F20"/>
                                <w:w w:val="115"/>
                              </w:rPr>
                              <w:t>ie</w:t>
                            </w:r>
                            <w:proofErr w:type="spellEnd"/>
                            <w:r>
                              <w:rPr>
                                <w:color w:val="231F20"/>
                                <w:w w:val="115"/>
                              </w:rPr>
                              <w:t>, must give reasons).</w:t>
                            </w:r>
                          </w:p>
                          <w:p w14:paraId="1E500085" w14:textId="77777777" w:rsidR="00E35DF2" w:rsidRDefault="00E35DF2" w:rsidP="00D85F33">
                            <w:pPr>
                              <w:pStyle w:val="BodyText"/>
                              <w:numPr>
                                <w:ilvl w:val="0"/>
                                <w:numId w:val="12"/>
                              </w:numPr>
                              <w:tabs>
                                <w:tab w:val="left" w:pos="397"/>
                              </w:tabs>
                              <w:kinsoku w:val="0"/>
                              <w:overflowPunct w:val="0"/>
                              <w:spacing w:before="81" w:line="302" w:lineRule="auto"/>
                              <w:ind w:left="397" w:right="821" w:hanging="256"/>
                              <w:rPr>
                                <w:color w:val="231F20"/>
                                <w:w w:val="115"/>
                              </w:rPr>
                            </w:pPr>
                            <w:r>
                              <w:rPr>
                                <w:color w:val="231F20"/>
                                <w:w w:val="115"/>
                              </w:rPr>
                              <w:t>The explanation must be linked to</w:t>
                            </w:r>
                            <w:r>
                              <w:rPr>
                                <w:color w:val="231F20"/>
                                <w:spacing w:val="-31"/>
                                <w:w w:val="115"/>
                              </w:rPr>
                              <w:t xml:space="preserve"> </w:t>
                            </w:r>
                            <w:r>
                              <w:rPr>
                                <w:color w:val="231F20"/>
                                <w:w w:val="115"/>
                              </w:rPr>
                              <w:t>student outcome and not abstract or</w:t>
                            </w:r>
                            <w:r>
                              <w:rPr>
                                <w:color w:val="231F20"/>
                                <w:spacing w:val="-19"/>
                                <w:w w:val="115"/>
                              </w:rPr>
                              <w:t xml:space="preserve"> </w:t>
                            </w:r>
                            <w:r>
                              <w:rPr>
                                <w:color w:val="231F20"/>
                                <w:w w:val="115"/>
                              </w:rPr>
                              <w:t>generalised.</w:t>
                            </w:r>
                          </w:p>
                          <w:p w14:paraId="7E30A217" w14:textId="77777777" w:rsidR="00E35DF2" w:rsidRDefault="00E35DF2">
                            <w:pPr>
                              <w:pStyle w:val="BodyText"/>
                              <w:kinsoku w:val="0"/>
                              <w:overflowPunct w:val="0"/>
                              <w:spacing w:before="84"/>
                              <w:ind w:left="410"/>
                              <w:rPr>
                                <w:color w:val="231F20"/>
                                <w:w w:val="115"/>
                              </w:rPr>
                            </w:pPr>
                            <w:r>
                              <w:rPr>
                                <w:color w:val="231F20"/>
                                <w:w w:val="115"/>
                              </w:rPr>
                              <w:t>For example, the student outcome is:</w:t>
                            </w:r>
                          </w:p>
                          <w:p w14:paraId="2AC739E7" w14:textId="77777777" w:rsidR="00E35DF2" w:rsidRPr="00674A3A" w:rsidRDefault="00E35DF2" w:rsidP="00D85F33">
                            <w:pPr>
                              <w:pStyle w:val="BodyText"/>
                              <w:numPr>
                                <w:ilvl w:val="0"/>
                                <w:numId w:val="42"/>
                              </w:numPr>
                              <w:tabs>
                                <w:tab w:val="left" w:pos="631"/>
                              </w:tabs>
                              <w:kinsoku w:val="0"/>
                              <w:overflowPunct w:val="0"/>
                              <w:spacing w:before="138"/>
                              <w:rPr>
                                <w:color w:val="231F20"/>
                                <w:w w:val="110"/>
                              </w:rPr>
                            </w:pPr>
                            <w:r w:rsidRPr="00674A3A">
                              <w:rPr>
                                <w:color w:val="231F20"/>
                                <w:w w:val="110"/>
                              </w:rPr>
                              <w:t>easy to use,</w:t>
                            </w:r>
                          </w:p>
                          <w:p w14:paraId="38051BF9" w14:textId="77777777" w:rsidR="00E35DF2" w:rsidRPr="00674A3A" w:rsidRDefault="00E35DF2" w:rsidP="00D85F33">
                            <w:pPr>
                              <w:pStyle w:val="BodyText"/>
                              <w:numPr>
                                <w:ilvl w:val="0"/>
                                <w:numId w:val="42"/>
                              </w:numPr>
                              <w:tabs>
                                <w:tab w:val="left" w:pos="631"/>
                              </w:tabs>
                              <w:kinsoku w:val="0"/>
                              <w:overflowPunct w:val="0"/>
                              <w:spacing w:before="110"/>
                              <w:rPr>
                                <w:color w:val="231F20"/>
                                <w:w w:val="110"/>
                              </w:rPr>
                            </w:pPr>
                            <w:r w:rsidRPr="00674A3A">
                              <w:rPr>
                                <w:color w:val="231F20"/>
                                <w:w w:val="110"/>
                              </w:rPr>
                              <w:t>functionally as expected,</w:t>
                            </w:r>
                          </w:p>
                          <w:p w14:paraId="370EFD1E" w14:textId="77777777" w:rsidR="00E35DF2" w:rsidRPr="00674A3A" w:rsidRDefault="00E35DF2" w:rsidP="00D85F33">
                            <w:pPr>
                              <w:pStyle w:val="BodyText"/>
                              <w:numPr>
                                <w:ilvl w:val="0"/>
                                <w:numId w:val="42"/>
                              </w:numPr>
                              <w:tabs>
                                <w:tab w:val="left" w:pos="631"/>
                              </w:tabs>
                              <w:kinsoku w:val="0"/>
                              <w:overflowPunct w:val="0"/>
                              <w:spacing w:before="109"/>
                              <w:rPr>
                                <w:color w:val="231F20"/>
                                <w:w w:val="110"/>
                              </w:rPr>
                            </w:pPr>
                            <w:r w:rsidRPr="00674A3A">
                              <w:rPr>
                                <w:color w:val="231F20"/>
                                <w:w w:val="110"/>
                              </w:rPr>
                              <w:t>aesthetically pleasing</w:t>
                            </w:r>
                          </w:p>
                          <w:p w14:paraId="551143AF" w14:textId="77777777" w:rsidR="00E35DF2" w:rsidRPr="00674A3A" w:rsidRDefault="00E35DF2" w:rsidP="00D85F33">
                            <w:pPr>
                              <w:pStyle w:val="BodyText"/>
                              <w:numPr>
                                <w:ilvl w:val="0"/>
                                <w:numId w:val="42"/>
                              </w:numPr>
                              <w:tabs>
                                <w:tab w:val="left" w:pos="631"/>
                              </w:tabs>
                              <w:kinsoku w:val="0"/>
                              <w:overflowPunct w:val="0"/>
                              <w:spacing w:before="110" w:line="302" w:lineRule="auto"/>
                              <w:ind w:left="631" w:right="600" w:hanging="271"/>
                              <w:rPr>
                                <w:color w:val="231F20"/>
                                <w:w w:val="110"/>
                              </w:rPr>
                            </w:pPr>
                            <w:r w:rsidRPr="00674A3A">
                              <w:rPr>
                                <w:color w:val="231F20"/>
                                <w:w w:val="110"/>
                              </w:rPr>
                              <w:t>copyright compliant (or other appropriate legal obligation);</w:t>
                            </w:r>
                          </w:p>
                          <w:p w14:paraId="125E7DF9" w14:textId="77777777" w:rsidR="00E35DF2" w:rsidRPr="00674A3A" w:rsidRDefault="00E35DF2" w:rsidP="00D85F33">
                            <w:pPr>
                              <w:pStyle w:val="BodyText"/>
                              <w:numPr>
                                <w:ilvl w:val="0"/>
                                <w:numId w:val="42"/>
                              </w:numPr>
                              <w:tabs>
                                <w:tab w:val="left" w:pos="631"/>
                              </w:tabs>
                              <w:kinsoku w:val="0"/>
                              <w:overflowPunct w:val="0"/>
                              <w:spacing w:before="55"/>
                              <w:rPr>
                                <w:color w:val="231F20"/>
                                <w:w w:val="110"/>
                              </w:rPr>
                            </w:pPr>
                            <w:r w:rsidRPr="00674A3A">
                              <w:rPr>
                                <w:color w:val="231F20"/>
                                <w:w w:val="110"/>
                              </w:rPr>
                              <w:t>and any other identified implications.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744FD" id="Text Box 700" o:spid="_x0000_s1318" type="#_x0000_t202" style="position:absolute;margin-left:377.5pt;margin-top:319.25pt;width:251.85pt;height:220.15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" o:allowincell="f" filled="f" stroked="f">
                <v:path arrowok="t"/>
                <v:textbox inset="0,0,0,0">
                  <w:txbxContent>
                    <w:p w14:paraId="70C13F69"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40AA9A07" w14:textId="77777777" w:rsidR="00E35DF2" w:rsidRDefault="00E35DF2" w:rsidP="00D85F33">
                      <w:pPr>
                        <w:pStyle w:val="BodyText"/>
                        <w:numPr>
                          <w:ilvl w:val="0"/>
                          <w:numId w:val="12"/>
                        </w:numPr>
                        <w:tabs>
                          <w:tab w:val="left" w:pos="397"/>
                        </w:tabs>
                        <w:kinsoku w:val="0"/>
                        <w:overflowPunct w:val="0"/>
                        <w:spacing w:before="110" w:line="302" w:lineRule="auto"/>
                        <w:ind w:left="397" w:right="735" w:hanging="256"/>
                        <w:rPr>
                          <w:color w:val="231F20"/>
                          <w:w w:val="115"/>
                        </w:rPr>
                      </w:pPr>
                      <w:r>
                        <w:rPr>
                          <w:color w:val="231F20"/>
                          <w:w w:val="115"/>
                        </w:rPr>
                        <w:t>Student must explain relevant</w:t>
                      </w:r>
                      <w:r>
                        <w:rPr>
                          <w:color w:val="231F20"/>
                          <w:spacing w:val="-38"/>
                          <w:w w:val="115"/>
                        </w:rPr>
                        <w:t xml:space="preserve"> </w:t>
                      </w:r>
                      <w:r>
                        <w:rPr>
                          <w:color w:val="231F20"/>
                          <w:w w:val="115"/>
                        </w:rPr>
                        <w:t>implications; this means identifying the implications</w:t>
                      </w:r>
                      <w:r>
                        <w:rPr>
                          <w:color w:val="231F20"/>
                          <w:spacing w:val="-10"/>
                          <w:w w:val="115"/>
                        </w:rPr>
                        <w:t xml:space="preserve"> </w:t>
                      </w:r>
                      <w:r>
                        <w:rPr>
                          <w:color w:val="231F20"/>
                          <w:w w:val="115"/>
                        </w:rPr>
                        <w:t>and</w:t>
                      </w:r>
                    </w:p>
                    <w:p w14:paraId="6BE3D42F" w14:textId="77777777" w:rsidR="00E35DF2" w:rsidRDefault="00E35DF2">
                      <w:pPr>
                        <w:pStyle w:val="BodyText"/>
                        <w:kinsoku w:val="0"/>
                        <w:overflowPunct w:val="0"/>
                        <w:spacing w:before="0" w:line="302" w:lineRule="auto"/>
                        <w:ind w:left="396"/>
                        <w:rPr>
                          <w:color w:val="231F20"/>
                          <w:w w:val="115"/>
                        </w:rPr>
                      </w:pPr>
                      <w:r>
                        <w:rPr>
                          <w:color w:val="231F20"/>
                          <w:w w:val="115"/>
                        </w:rPr>
                        <w:t>explaining the implication and the impact on the design of the outcome (</w:t>
                      </w:r>
                      <w:proofErr w:type="spellStart"/>
                      <w:r>
                        <w:rPr>
                          <w:color w:val="231F20"/>
                          <w:w w:val="115"/>
                        </w:rPr>
                        <w:t>ie</w:t>
                      </w:r>
                      <w:proofErr w:type="spellEnd"/>
                      <w:r>
                        <w:rPr>
                          <w:color w:val="231F20"/>
                          <w:w w:val="115"/>
                        </w:rPr>
                        <w:t>, must give reasons).</w:t>
                      </w:r>
                    </w:p>
                    <w:p w14:paraId="1E500085" w14:textId="77777777" w:rsidR="00E35DF2" w:rsidRDefault="00E35DF2" w:rsidP="00D85F33">
                      <w:pPr>
                        <w:pStyle w:val="BodyText"/>
                        <w:numPr>
                          <w:ilvl w:val="0"/>
                          <w:numId w:val="12"/>
                        </w:numPr>
                        <w:tabs>
                          <w:tab w:val="left" w:pos="397"/>
                        </w:tabs>
                        <w:kinsoku w:val="0"/>
                        <w:overflowPunct w:val="0"/>
                        <w:spacing w:before="81" w:line="302" w:lineRule="auto"/>
                        <w:ind w:left="397" w:right="821" w:hanging="256"/>
                        <w:rPr>
                          <w:color w:val="231F20"/>
                          <w:w w:val="115"/>
                        </w:rPr>
                      </w:pPr>
                      <w:r>
                        <w:rPr>
                          <w:color w:val="231F20"/>
                          <w:w w:val="115"/>
                        </w:rPr>
                        <w:t>The explanation must be linked to</w:t>
                      </w:r>
                      <w:r>
                        <w:rPr>
                          <w:color w:val="231F20"/>
                          <w:spacing w:val="-31"/>
                          <w:w w:val="115"/>
                        </w:rPr>
                        <w:t xml:space="preserve"> </w:t>
                      </w:r>
                      <w:r>
                        <w:rPr>
                          <w:color w:val="231F20"/>
                          <w:w w:val="115"/>
                        </w:rPr>
                        <w:t>student outcome and not abstract or</w:t>
                      </w:r>
                      <w:r>
                        <w:rPr>
                          <w:color w:val="231F20"/>
                          <w:spacing w:val="-19"/>
                          <w:w w:val="115"/>
                        </w:rPr>
                        <w:t xml:space="preserve"> </w:t>
                      </w:r>
                      <w:r>
                        <w:rPr>
                          <w:color w:val="231F20"/>
                          <w:w w:val="115"/>
                        </w:rPr>
                        <w:t>generalised.</w:t>
                      </w:r>
                    </w:p>
                    <w:p w14:paraId="7E30A217" w14:textId="77777777" w:rsidR="00E35DF2" w:rsidRDefault="00E35DF2">
                      <w:pPr>
                        <w:pStyle w:val="BodyText"/>
                        <w:kinsoku w:val="0"/>
                        <w:overflowPunct w:val="0"/>
                        <w:spacing w:before="84"/>
                        <w:ind w:left="410"/>
                        <w:rPr>
                          <w:color w:val="231F20"/>
                          <w:w w:val="115"/>
                        </w:rPr>
                      </w:pPr>
                      <w:r>
                        <w:rPr>
                          <w:color w:val="231F20"/>
                          <w:w w:val="115"/>
                        </w:rPr>
                        <w:t>For example, the student outcome is:</w:t>
                      </w:r>
                    </w:p>
                    <w:p w14:paraId="2AC739E7" w14:textId="77777777" w:rsidR="00E35DF2" w:rsidRPr="00674A3A" w:rsidRDefault="00E35DF2" w:rsidP="00D85F33">
                      <w:pPr>
                        <w:pStyle w:val="BodyText"/>
                        <w:numPr>
                          <w:ilvl w:val="0"/>
                          <w:numId w:val="42"/>
                        </w:numPr>
                        <w:tabs>
                          <w:tab w:val="left" w:pos="631"/>
                        </w:tabs>
                        <w:kinsoku w:val="0"/>
                        <w:overflowPunct w:val="0"/>
                        <w:spacing w:before="138"/>
                        <w:rPr>
                          <w:color w:val="231F20"/>
                          <w:w w:val="110"/>
                        </w:rPr>
                      </w:pPr>
                      <w:r w:rsidRPr="00674A3A">
                        <w:rPr>
                          <w:color w:val="231F20"/>
                          <w:w w:val="110"/>
                        </w:rPr>
                        <w:t>easy to use,</w:t>
                      </w:r>
                    </w:p>
                    <w:p w14:paraId="38051BF9" w14:textId="77777777" w:rsidR="00E35DF2" w:rsidRPr="00674A3A" w:rsidRDefault="00E35DF2" w:rsidP="00D85F33">
                      <w:pPr>
                        <w:pStyle w:val="BodyText"/>
                        <w:numPr>
                          <w:ilvl w:val="0"/>
                          <w:numId w:val="42"/>
                        </w:numPr>
                        <w:tabs>
                          <w:tab w:val="left" w:pos="631"/>
                        </w:tabs>
                        <w:kinsoku w:val="0"/>
                        <w:overflowPunct w:val="0"/>
                        <w:spacing w:before="110"/>
                        <w:rPr>
                          <w:color w:val="231F20"/>
                          <w:w w:val="110"/>
                        </w:rPr>
                      </w:pPr>
                      <w:r w:rsidRPr="00674A3A">
                        <w:rPr>
                          <w:color w:val="231F20"/>
                          <w:w w:val="110"/>
                        </w:rPr>
                        <w:t>functionally as expected,</w:t>
                      </w:r>
                    </w:p>
                    <w:p w14:paraId="370EFD1E" w14:textId="77777777" w:rsidR="00E35DF2" w:rsidRPr="00674A3A" w:rsidRDefault="00E35DF2" w:rsidP="00D85F33">
                      <w:pPr>
                        <w:pStyle w:val="BodyText"/>
                        <w:numPr>
                          <w:ilvl w:val="0"/>
                          <w:numId w:val="42"/>
                        </w:numPr>
                        <w:tabs>
                          <w:tab w:val="left" w:pos="631"/>
                        </w:tabs>
                        <w:kinsoku w:val="0"/>
                        <w:overflowPunct w:val="0"/>
                        <w:spacing w:before="109"/>
                        <w:rPr>
                          <w:color w:val="231F20"/>
                          <w:w w:val="110"/>
                        </w:rPr>
                      </w:pPr>
                      <w:r w:rsidRPr="00674A3A">
                        <w:rPr>
                          <w:color w:val="231F20"/>
                          <w:w w:val="110"/>
                        </w:rPr>
                        <w:t>aesthetically pleasing</w:t>
                      </w:r>
                    </w:p>
                    <w:p w14:paraId="551143AF" w14:textId="77777777" w:rsidR="00E35DF2" w:rsidRPr="00674A3A" w:rsidRDefault="00E35DF2" w:rsidP="00D85F33">
                      <w:pPr>
                        <w:pStyle w:val="BodyText"/>
                        <w:numPr>
                          <w:ilvl w:val="0"/>
                          <w:numId w:val="42"/>
                        </w:numPr>
                        <w:tabs>
                          <w:tab w:val="left" w:pos="631"/>
                        </w:tabs>
                        <w:kinsoku w:val="0"/>
                        <w:overflowPunct w:val="0"/>
                        <w:spacing w:before="110" w:line="302" w:lineRule="auto"/>
                        <w:ind w:left="631" w:right="600" w:hanging="271"/>
                        <w:rPr>
                          <w:color w:val="231F20"/>
                          <w:w w:val="110"/>
                        </w:rPr>
                      </w:pPr>
                      <w:r w:rsidRPr="00674A3A">
                        <w:rPr>
                          <w:color w:val="231F20"/>
                          <w:w w:val="110"/>
                        </w:rPr>
                        <w:t>copyright compliant (or other appropriate legal obligation);</w:t>
                      </w:r>
                    </w:p>
                    <w:p w14:paraId="125E7DF9" w14:textId="77777777" w:rsidR="00E35DF2" w:rsidRPr="00674A3A" w:rsidRDefault="00E35DF2" w:rsidP="00D85F33">
                      <w:pPr>
                        <w:pStyle w:val="BodyText"/>
                        <w:numPr>
                          <w:ilvl w:val="0"/>
                          <w:numId w:val="42"/>
                        </w:numPr>
                        <w:tabs>
                          <w:tab w:val="left" w:pos="631"/>
                        </w:tabs>
                        <w:kinsoku w:val="0"/>
                        <w:overflowPunct w:val="0"/>
                        <w:spacing w:before="55"/>
                        <w:rPr>
                          <w:color w:val="231F20"/>
                          <w:w w:val="110"/>
                        </w:rPr>
                      </w:pPr>
                      <w:r w:rsidRPr="00674A3A">
                        <w:rPr>
                          <w:color w:val="231F20"/>
                          <w:w w:val="110"/>
                        </w:rPr>
                        <w:t>and any other identified implications.</w:t>
                      </w:r>
                    </w:p>
                  </w:txbxContent>
                </v:textbox>
                <w10:wrap anchorx="page" anchory="page"/>
              </v:shape>
            </w:pict>
          </mc:Fallback>
        </mc:AlternateContent>
      </w:r>
      <w:r>
        <w:rPr>
          <w:noProof/>
        </w:rPr>
        <mc:AlternateContent>
          <mc:Choice Requires="wps">
            <w:drawing>
              <wp:anchor distT="0" distB="0" distL="114300" distR="114300" simplePos="0" relativeHeight="252005376" behindDoc="1" locked="0" layoutInCell="0" allowOverlap="1" wp14:anchorId="290EBBAA" wp14:editId="35421F62">
                <wp:simplePos x="0" y="0"/>
                <wp:positionH relativeFrom="page">
                  <wp:posOffset>7992110</wp:posOffset>
                </wp:positionH>
                <wp:positionV relativeFrom="page">
                  <wp:posOffset>4054475</wp:posOffset>
                </wp:positionV>
                <wp:extent cx="2046605" cy="2795905"/>
                <wp:effectExtent l="0" t="0" r="0" b="0"/>
                <wp:wrapNone/>
                <wp:docPr id="39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6605" cy="279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65190"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EBBAA" id="Text Box 701" o:spid="_x0000_s1319" type="#_x0000_t202" style="position:absolute;margin-left:629.3pt;margin-top:319.25pt;width:161.15pt;height:220.15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" o:allowincell="f" filled="f" stroked="f">
                <v:path arrowok="t"/>
                <v:textbox inset="0,0,0,0">
                  <w:txbxContent>
                    <w:p w14:paraId="5B665190"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06400" behindDoc="1" locked="0" layoutInCell="0" allowOverlap="1" wp14:anchorId="44BAB609" wp14:editId="49E66364">
                <wp:simplePos x="0" y="0"/>
                <wp:positionH relativeFrom="page">
                  <wp:posOffset>2712085</wp:posOffset>
                </wp:positionH>
                <wp:positionV relativeFrom="page">
                  <wp:posOffset>457200</wp:posOffset>
                </wp:positionV>
                <wp:extent cx="7260590" cy="643255"/>
                <wp:effectExtent l="0" t="0" r="0" b="0"/>
                <wp:wrapNone/>
                <wp:docPr id="39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688B" w14:textId="77777777" w:rsidR="00E35DF2" w:rsidRDefault="00E35DF2">
                            <w:pPr>
                              <w:pStyle w:val="BodyText"/>
                              <w:kinsoku w:val="0"/>
                              <w:overflowPunct w:val="0"/>
                              <w:spacing w:before="99"/>
                              <w:ind w:left="113"/>
                              <w:rPr>
                                <w:b/>
                                <w:bCs/>
                                <w:color w:val="95543F"/>
                                <w:w w:val="105"/>
                                <w:sz w:val="22"/>
                                <w:szCs w:val="22"/>
                              </w:rPr>
                            </w:pPr>
                            <w:r>
                              <w:rPr>
                                <w:b/>
                                <w:bCs/>
                                <w:color w:val="95543F"/>
                                <w:w w:val="105"/>
                                <w:sz w:val="22"/>
                                <w:szCs w:val="22"/>
                              </w:rPr>
                              <w:t>AS91891 APPLY CONVENTIONS TO DEVELOP A DESIGN FOR A DIGITAL TECHNOLOGIES OUTCOME</w:t>
                            </w:r>
                          </w:p>
                          <w:p w14:paraId="433887B8" w14:textId="77777777" w:rsidR="00E35DF2" w:rsidRDefault="00E35DF2">
                            <w:pPr>
                              <w:pStyle w:val="BodyText"/>
                              <w:kinsoku w:val="0"/>
                              <w:overflowPunct w:val="0"/>
                              <w:spacing w:before="82" w:line="288" w:lineRule="auto"/>
                              <w:ind w:left="113" w:right="6902"/>
                              <w:rPr>
                                <w:color w:val="231F20"/>
                                <w:w w:val="110"/>
                                <w:sz w:val="20"/>
                                <w:szCs w:val="20"/>
                              </w:rPr>
                            </w:pPr>
                            <w:r>
                              <w:rPr>
                                <w:b/>
                                <w:bCs/>
                                <w:color w:val="231F20"/>
                                <w:w w:val="110"/>
                                <w:sz w:val="20"/>
                                <w:szCs w:val="20"/>
                              </w:rPr>
                              <w:t xml:space="preserve">Programme 2: Get ready. Get agile Credits: </w:t>
                            </w:r>
                            <w:r>
                              <w:rPr>
                                <w:color w:val="231F20"/>
                                <w:w w:val="110"/>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AB609" id="Text Box 702" o:spid="_x0000_s1320" type="#_x0000_t202" style="position:absolute;margin-left:213.55pt;margin-top:36pt;width:571.7pt;height:50.65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" o:allowincell="f" filled="f" stroked="f">
                <v:path arrowok="t"/>
                <v:textbox inset="0,0,0,0">
                  <w:txbxContent>
                    <w:p w14:paraId="5075688B" w14:textId="77777777" w:rsidR="00E35DF2" w:rsidRDefault="00E35DF2">
                      <w:pPr>
                        <w:pStyle w:val="BodyText"/>
                        <w:kinsoku w:val="0"/>
                        <w:overflowPunct w:val="0"/>
                        <w:spacing w:before="99"/>
                        <w:ind w:left="113"/>
                        <w:rPr>
                          <w:b/>
                          <w:bCs/>
                          <w:color w:val="95543F"/>
                          <w:w w:val="105"/>
                          <w:sz w:val="22"/>
                          <w:szCs w:val="22"/>
                        </w:rPr>
                      </w:pPr>
                      <w:r>
                        <w:rPr>
                          <w:b/>
                          <w:bCs/>
                          <w:color w:val="95543F"/>
                          <w:w w:val="105"/>
                          <w:sz w:val="22"/>
                          <w:szCs w:val="22"/>
                        </w:rPr>
                        <w:t>AS91891 APPLY CONVENTIONS TO DEVELOP A DESIGN FOR A DIGITAL TECHNOLOGIES OUTCOME</w:t>
                      </w:r>
                    </w:p>
                    <w:p w14:paraId="433887B8" w14:textId="77777777" w:rsidR="00E35DF2" w:rsidRDefault="00E35DF2">
                      <w:pPr>
                        <w:pStyle w:val="BodyText"/>
                        <w:kinsoku w:val="0"/>
                        <w:overflowPunct w:val="0"/>
                        <w:spacing w:before="82" w:line="288" w:lineRule="auto"/>
                        <w:ind w:left="113" w:right="6902"/>
                        <w:rPr>
                          <w:color w:val="231F20"/>
                          <w:w w:val="110"/>
                          <w:sz w:val="20"/>
                          <w:szCs w:val="20"/>
                        </w:rPr>
                      </w:pPr>
                      <w:r>
                        <w:rPr>
                          <w:b/>
                          <w:bCs/>
                          <w:color w:val="231F20"/>
                          <w:w w:val="110"/>
                          <w:sz w:val="20"/>
                          <w:szCs w:val="20"/>
                        </w:rPr>
                        <w:t xml:space="preserve">Programme 2: Get ready. Get agile Credits: </w:t>
                      </w:r>
                      <w:r>
                        <w:rPr>
                          <w:color w:val="231F20"/>
                          <w:w w:val="110"/>
                          <w:sz w:val="20"/>
                          <w:szCs w:val="20"/>
                        </w:rPr>
                        <w:t>3</w:t>
                      </w:r>
                    </w:p>
                  </w:txbxContent>
                </v:textbox>
                <w10:wrap anchorx="page" anchory="page"/>
              </v:shape>
            </w:pict>
          </mc:Fallback>
        </mc:AlternateContent>
      </w:r>
      <w:r>
        <w:rPr>
          <w:noProof/>
        </w:rPr>
        <mc:AlternateContent>
          <mc:Choice Requires="wps">
            <w:drawing>
              <wp:anchor distT="0" distB="0" distL="114300" distR="114300" simplePos="0" relativeHeight="252007424" behindDoc="1" locked="0" layoutInCell="0" allowOverlap="1" wp14:anchorId="267FD14A" wp14:editId="108CD52F">
                <wp:simplePos x="0" y="0"/>
                <wp:positionH relativeFrom="page">
                  <wp:posOffset>640080</wp:posOffset>
                </wp:positionH>
                <wp:positionV relativeFrom="page">
                  <wp:posOffset>457200</wp:posOffset>
                </wp:positionV>
                <wp:extent cx="1966595" cy="648335"/>
                <wp:effectExtent l="0" t="0" r="0" b="0"/>
                <wp:wrapNone/>
                <wp:docPr id="391"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EB08"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FD14A" id="Text Box 703" o:spid="_x0000_s1321" type="#_x0000_t202" style="position:absolute;margin-left:50.4pt;margin-top:36pt;width:154.85pt;height:51.05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" o:allowincell="f" filled="f" stroked="f">
                <v:path arrowok="t"/>
                <v:textbox inset="0,0,0,0">
                  <w:txbxContent>
                    <w:p w14:paraId="3480EB08"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2008448" behindDoc="1" locked="0" layoutInCell="0" allowOverlap="1" wp14:anchorId="05DB22A0" wp14:editId="42CC1098">
                <wp:simplePos x="0" y="0"/>
                <wp:positionH relativeFrom="page">
                  <wp:posOffset>640080</wp:posOffset>
                </wp:positionH>
                <wp:positionV relativeFrom="page">
                  <wp:posOffset>6959600</wp:posOffset>
                </wp:positionV>
                <wp:extent cx="9420225" cy="152400"/>
                <wp:effectExtent l="0" t="0" r="0" b="0"/>
                <wp:wrapNone/>
                <wp:docPr id="390"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B284"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B22A0" id="Text Box 704" o:spid="_x0000_s1322" type="#_x0000_t202" style="position:absolute;margin-left:50.4pt;margin-top:548pt;width:741.75pt;height:12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" o:allowincell="f" filled="f" stroked="f">
                <v:path arrowok="t"/>
                <v:textbox inset="0,0,0,0">
                  <w:txbxContent>
                    <w:p w14:paraId="408CB284"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2025EC44" w14:textId="77777777" w:rsidR="00E35DF2" w:rsidRDefault="0067021D">
      <w:pPr>
        <w:rPr>
          <w:rFonts w:ascii="Times New Roman" w:hAnsi="Times New Roman" w:cs="Times New Roman"/>
          <w:sz w:val="24"/>
          <w:szCs w:val="24"/>
        </w:rPr>
        <w:sectPr w:rsidR="00E35DF2">
          <w:pgSz w:w="16840" w:h="11910" w:orient="landscape"/>
          <w:pgMar w:top="720" w:right="780" w:bottom="280" w:left="880" w:header="720" w:footer="720" w:gutter="0"/>
          <w:cols w:space="720"/>
          <w:noEndnote/>
        </w:sectPr>
      </w:pPr>
      <w:r>
        <w:rPr>
          <w:noProof/>
        </w:rPr>
        <w:lastRenderedPageBreak/>
        <mc:AlternateContent>
          <mc:Choice Requires="wps">
            <w:drawing>
              <wp:anchor distT="0" distB="0" distL="114300" distR="114300" simplePos="0" relativeHeight="252009472" behindDoc="1" locked="0" layoutInCell="0" allowOverlap="1" wp14:anchorId="29A5611A" wp14:editId="488AD9AB">
                <wp:simplePos x="0" y="0"/>
                <wp:positionH relativeFrom="page">
                  <wp:posOffset>639445</wp:posOffset>
                </wp:positionH>
                <wp:positionV relativeFrom="page">
                  <wp:posOffset>7099300</wp:posOffset>
                </wp:positionV>
                <wp:extent cx="9420225" cy="12700"/>
                <wp:effectExtent l="0" t="0" r="3175" b="0"/>
                <wp:wrapNone/>
                <wp:docPr id="389"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EB7378" id="Freeform 705"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2010496" behindDoc="1" locked="0" layoutInCell="0" allowOverlap="1" wp14:anchorId="11CD49F1" wp14:editId="0B9A6DB5">
                <wp:simplePos x="0" y="0"/>
                <wp:positionH relativeFrom="page">
                  <wp:posOffset>639445</wp:posOffset>
                </wp:positionH>
                <wp:positionV relativeFrom="page">
                  <wp:posOffset>457200</wp:posOffset>
                </wp:positionV>
                <wp:extent cx="1966595" cy="648335"/>
                <wp:effectExtent l="0" t="0" r="0" b="0"/>
                <wp:wrapNone/>
                <wp:docPr id="388"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4FEA" id="Freeform 706" o:spid="_x0000_s1026" style="position:absolute;margin-left:50.35pt;margin-top:36pt;width:154.85pt;height:51.05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g">
            <w:drawing>
              <wp:anchor distT="0" distB="0" distL="114300" distR="114300" simplePos="0" relativeHeight="252011520" behindDoc="1" locked="0" layoutInCell="0" allowOverlap="1" wp14:anchorId="3E6F7359" wp14:editId="54A8F8D2">
                <wp:simplePos x="0" y="0"/>
                <wp:positionH relativeFrom="page">
                  <wp:posOffset>639445</wp:posOffset>
                </wp:positionH>
                <wp:positionV relativeFrom="page">
                  <wp:posOffset>1266825</wp:posOffset>
                </wp:positionV>
                <wp:extent cx="9420225" cy="5749290"/>
                <wp:effectExtent l="0" t="0" r="3175" b="0"/>
                <wp:wrapNone/>
                <wp:docPr id="33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5749290"/>
                          <a:chOff x="1007" y="1995"/>
                          <a:chExt cx="14835" cy="9054"/>
                        </a:xfrm>
                      </wpg:grpSpPr>
                      <wpg:grpSp>
                        <wpg:cNvPr id="338" name="Group 708"/>
                        <wpg:cNvGrpSpPr>
                          <a:grpSpLocks/>
                        </wpg:cNvGrpSpPr>
                        <wpg:grpSpPr bwMode="auto">
                          <a:xfrm>
                            <a:off x="1013" y="2001"/>
                            <a:ext cx="14823" cy="469"/>
                            <a:chOff x="1013" y="2001"/>
                            <a:chExt cx="14823" cy="469"/>
                          </a:xfrm>
                        </wpg:grpSpPr>
                        <wps:wsp>
                          <wps:cNvPr id="339" name="Freeform 709"/>
                          <wps:cNvSpPr>
                            <a:spLocks/>
                          </wps:cNvSpPr>
                          <wps:spPr bwMode="auto">
                            <a:xfrm>
                              <a:off x="1013" y="2001"/>
                              <a:ext cx="14823" cy="469"/>
                            </a:xfrm>
                            <a:custGeom>
                              <a:avLst/>
                              <a:gdLst>
                                <a:gd name="T0" fmla="*/ 11713 w 14823"/>
                                <a:gd name="T1" fmla="*/ 0 h 469"/>
                                <a:gd name="T2" fmla="*/ 5732 w 14823"/>
                                <a:gd name="T3" fmla="*/ 0 h 469"/>
                                <a:gd name="T4" fmla="*/ 1991 w 14823"/>
                                <a:gd name="T5" fmla="*/ 0 h 469"/>
                                <a:gd name="T6" fmla="*/ 0 w 14823"/>
                                <a:gd name="T7" fmla="*/ 0 h 469"/>
                                <a:gd name="T8" fmla="*/ 0 w 14823"/>
                                <a:gd name="T9" fmla="*/ 468 h 469"/>
                                <a:gd name="T10" fmla="*/ 1991 w 14823"/>
                                <a:gd name="T11" fmla="*/ 468 h 469"/>
                                <a:gd name="T12" fmla="*/ 5732 w 14823"/>
                                <a:gd name="T13" fmla="*/ 468 h 469"/>
                                <a:gd name="T14" fmla="*/ 11713 w 14823"/>
                                <a:gd name="T15" fmla="*/ 468 h 469"/>
                                <a:gd name="T16" fmla="*/ 11713 w 14823"/>
                                <a:gd name="T1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23" h="469">
                                  <a:moveTo>
                                    <a:pt x="11713" y="0"/>
                                  </a:moveTo>
                                  <a:lnTo>
                                    <a:pt x="5732" y="0"/>
                                  </a:lnTo>
                                  <a:lnTo>
                                    <a:pt x="1991" y="0"/>
                                  </a:lnTo>
                                  <a:lnTo>
                                    <a:pt x="0" y="0"/>
                                  </a:lnTo>
                                  <a:lnTo>
                                    <a:pt x="0" y="468"/>
                                  </a:lnTo>
                                  <a:lnTo>
                                    <a:pt x="1991" y="468"/>
                                  </a:lnTo>
                                  <a:lnTo>
                                    <a:pt x="5732" y="468"/>
                                  </a:lnTo>
                                  <a:lnTo>
                                    <a:pt x="11713" y="468"/>
                                  </a:lnTo>
                                  <a:lnTo>
                                    <a:pt x="11713"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710"/>
                          <wps:cNvSpPr>
                            <a:spLocks/>
                          </wps:cNvSpPr>
                          <wps:spPr bwMode="auto">
                            <a:xfrm>
                              <a:off x="1013" y="2001"/>
                              <a:ext cx="14823" cy="469"/>
                            </a:xfrm>
                            <a:custGeom>
                              <a:avLst/>
                              <a:gdLst>
                                <a:gd name="T0" fmla="*/ 14822 w 14823"/>
                                <a:gd name="T1" fmla="*/ 0 h 469"/>
                                <a:gd name="T2" fmla="*/ 11713 w 14823"/>
                                <a:gd name="T3" fmla="*/ 0 h 469"/>
                                <a:gd name="T4" fmla="*/ 11713 w 14823"/>
                                <a:gd name="T5" fmla="*/ 468 h 469"/>
                                <a:gd name="T6" fmla="*/ 14822 w 14823"/>
                                <a:gd name="T7" fmla="*/ 468 h 469"/>
                                <a:gd name="T8" fmla="*/ 14822 w 14823"/>
                                <a:gd name="T9" fmla="*/ 0 h 469"/>
                              </a:gdLst>
                              <a:ahLst/>
                              <a:cxnLst>
                                <a:cxn ang="0">
                                  <a:pos x="T0" y="T1"/>
                                </a:cxn>
                                <a:cxn ang="0">
                                  <a:pos x="T2" y="T3"/>
                                </a:cxn>
                                <a:cxn ang="0">
                                  <a:pos x="T4" y="T5"/>
                                </a:cxn>
                                <a:cxn ang="0">
                                  <a:pos x="T6" y="T7"/>
                                </a:cxn>
                                <a:cxn ang="0">
                                  <a:pos x="T8" y="T9"/>
                                </a:cxn>
                              </a:cxnLst>
                              <a:rect l="0" t="0" r="r" b="b"/>
                              <a:pathLst>
                                <a:path w="14823" h="469">
                                  <a:moveTo>
                                    <a:pt x="14822" y="0"/>
                                  </a:moveTo>
                                  <a:lnTo>
                                    <a:pt x="11713" y="0"/>
                                  </a:lnTo>
                                  <a:lnTo>
                                    <a:pt x="11713" y="468"/>
                                  </a:lnTo>
                                  <a:lnTo>
                                    <a:pt x="14822" y="468"/>
                                  </a:lnTo>
                                  <a:lnTo>
                                    <a:pt x="14822"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1" name="Freeform 711"/>
                        <wps:cNvSpPr>
                          <a:spLocks/>
                        </wps:cNvSpPr>
                        <wps:spPr bwMode="auto">
                          <a:xfrm>
                            <a:off x="1013" y="2469"/>
                            <a:ext cx="1991" cy="8574"/>
                          </a:xfrm>
                          <a:custGeom>
                            <a:avLst/>
                            <a:gdLst>
                              <a:gd name="T0" fmla="*/ 0 w 1991"/>
                              <a:gd name="T1" fmla="*/ 0 h 8574"/>
                              <a:gd name="T2" fmla="*/ 1990 w 1991"/>
                              <a:gd name="T3" fmla="*/ 0 h 8574"/>
                              <a:gd name="T4" fmla="*/ 1990 w 1991"/>
                              <a:gd name="T5" fmla="*/ 8573 h 8574"/>
                              <a:gd name="T6" fmla="*/ 0 w 1991"/>
                              <a:gd name="T7" fmla="*/ 8573 h 8574"/>
                              <a:gd name="T8" fmla="*/ 0 w 1991"/>
                              <a:gd name="T9" fmla="*/ 0 h 8574"/>
                            </a:gdLst>
                            <a:ahLst/>
                            <a:cxnLst>
                              <a:cxn ang="0">
                                <a:pos x="T0" y="T1"/>
                              </a:cxn>
                              <a:cxn ang="0">
                                <a:pos x="T2" y="T3"/>
                              </a:cxn>
                              <a:cxn ang="0">
                                <a:pos x="T4" y="T5"/>
                              </a:cxn>
                              <a:cxn ang="0">
                                <a:pos x="T6" y="T7"/>
                              </a:cxn>
                              <a:cxn ang="0">
                                <a:pos x="T8" y="T9"/>
                              </a:cxn>
                            </a:cxnLst>
                            <a:rect l="0" t="0" r="r" b="b"/>
                            <a:pathLst>
                              <a:path w="1991" h="8574">
                                <a:moveTo>
                                  <a:pt x="0" y="0"/>
                                </a:moveTo>
                                <a:lnTo>
                                  <a:pt x="1990" y="0"/>
                                </a:lnTo>
                                <a:lnTo>
                                  <a:pt x="1990" y="8573"/>
                                </a:lnTo>
                                <a:lnTo>
                                  <a:pt x="0" y="8573"/>
                                </a:lnTo>
                                <a:lnTo>
                                  <a:pt x="0"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12"/>
                        <wps:cNvSpPr>
                          <a:spLocks/>
                        </wps:cNvSpPr>
                        <wps:spPr bwMode="auto">
                          <a:xfrm>
                            <a:off x="1007" y="2001"/>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713"/>
                        <wps:cNvSpPr>
                          <a:spLocks/>
                        </wps:cNvSpPr>
                        <wps:spPr bwMode="auto">
                          <a:xfrm>
                            <a:off x="3004" y="2001"/>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714"/>
                        <wps:cNvSpPr>
                          <a:spLocks/>
                        </wps:cNvSpPr>
                        <wps:spPr bwMode="auto">
                          <a:xfrm>
                            <a:off x="6746" y="2001"/>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715"/>
                        <wps:cNvSpPr>
                          <a:spLocks/>
                        </wps:cNvSpPr>
                        <wps:spPr bwMode="auto">
                          <a:xfrm>
                            <a:off x="3004"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716"/>
                        <wps:cNvSpPr>
                          <a:spLocks/>
                        </wps:cNvSpPr>
                        <wps:spPr bwMode="auto">
                          <a:xfrm>
                            <a:off x="6746"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717"/>
                        <wps:cNvSpPr>
                          <a:spLocks/>
                        </wps:cNvSpPr>
                        <wps:spPr bwMode="auto">
                          <a:xfrm>
                            <a:off x="12727"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718"/>
                        <wps:cNvSpPr>
                          <a:spLocks/>
                        </wps:cNvSpPr>
                        <wps:spPr bwMode="auto">
                          <a:xfrm>
                            <a:off x="12727" y="2001"/>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719"/>
                        <wps:cNvSpPr>
                          <a:spLocks/>
                        </wps:cNvSpPr>
                        <wps:spPr bwMode="auto">
                          <a:xfrm>
                            <a:off x="15836"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720"/>
                        <wps:cNvSpPr>
                          <a:spLocks/>
                        </wps:cNvSpPr>
                        <wps:spPr bwMode="auto">
                          <a:xfrm>
                            <a:off x="1013"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721"/>
                        <wps:cNvSpPr>
                          <a:spLocks/>
                        </wps:cNvSpPr>
                        <wps:spPr bwMode="auto">
                          <a:xfrm>
                            <a:off x="1013" y="2475"/>
                            <a:ext cx="20" cy="2209"/>
                          </a:xfrm>
                          <a:custGeom>
                            <a:avLst/>
                            <a:gdLst>
                              <a:gd name="T0" fmla="*/ 0 w 20"/>
                              <a:gd name="T1" fmla="*/ 2208 h 2209"/>
                              <a:gd name="T2" fmla="*/ 0 w 20"/>
                              <a:gd name="T3" fmla="*/ 0 h 2209"/>
                            </a:gdLst>
                            <a:ahLst/>
                            <a:cxnLst>
                              <a:cxn ang="0">
                                <a:pos x="T0" y="T1"/>
                              </a:cxn>
                              <a:cxn ang="0">
                                <a:pos x="T2" y="T3"/>
                              </a:cxn>
                            </a:cxnLst>
                            <a:rect l="0" t="0" r="r" b="b"/>
                            <a:pathLst>
                              <a:path w="20" h="2209">
                                <a:moveTo>
                                  <a:pt x="0" y="220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722"/>
                        <wps:cNvSpPr>
                          <a:spLocks/>
                        </wps:cNvSpPr>
                        <wps:spPr bwMode="auto">
                          <a:xfrm>
                            <a:off x="1013" y="4683"/>
                            <a:ext cx="20" cy="1066"/>
                          </a:xfrm>
                          <a:custGeom>
                            <a:avLst/>
                            <a:gdLst>
                              <a:gd name="T0" fmla="*/ 0 w 20"/>
                              <a:gd name="T1" fmla="*/ 1065 h 1066"/>
                              <a:gd name="T2" fmla="*/ 0 w 20"/>
                              <a:gd name="T3" fmla="*/ 0 h 1066"/>
                            </a:gdLst>
                            <a:ahLst/>
                            <a:cxnLst>
                              <a:cxn ang="0">
                                <a:pos x="T0" y="T1"/>
                              </a:cxn>
                              <a:cxn ang="0">
                                <a:pos x="T2" y="T3"/>
                              </a:cxn>
                            </a:cxnLst>
                            <a:rect l="0" t="0" r="r" b="b"/>
                            <a:pathLst>
                              <a:path w="20" h="1066">
                                <a:moveTo>
                                  <a:pt x="0" y="106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723"/>
                        <wps:cNvSpPr>
                          <a:spLocks/>
                        </wps:cNvSpPr>
                        <wps:spPr bwMode="auto">
                          <a:xfrm>
                            <a:off x="1013" y="5749"/>
                            <a:ext cx="20" cy="2560"/>
                          </a:xfrm>
                          <a:custGeom>
                            <a:avLst/>
                            <a:gdLst>
                              <a:gd name="T0" fmla="*/ 0 w 20"/>
                              <a:gd name="T1" fmla="*/ 2559 h 2560"/>
                              <a:gd name="T2" fmla="*/ 0 w 20"/>
                              <a:gd name="T3" fmla="*/ 0 h 2560"/>
                            </a:gdLst>
                            <a:ahLst/>
                            <a:cxnLst>
                              <a:cxn ang="0">
                                <a:pos x="T0" y="T1"/>
                              </a:cxn>
                              <a:cxn ang="0">
                                <a:pos x="T2" y="T3"/>
                              </a:cxn>
                            </a:cxnLst>
                            <a:rect l="0" t="0" r="r" b="b"/>
                            <a:pathLst>
                              <a:path w="20" h="2560">
                                <a:moveTo>
                                  <a:pt x="0" y="2559"/>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724"/>
                        <wps:cNvSpPr>
                          <a:spLocks/>
                        </wps:cNvSpPr>
                        <wps:spPr bwMode="auto">
                          <a:xfrm>
                            <a:off x="1013" y="8308"/>
                            <a:ext cx="20" cy="2729"/>
                          </a:xfrm>
                          <a:custGeom>
                            <a:avLst/>
                            <a:gdLst>
                              <a:gd name="T0" fmla="*/ 0 w 20"/>
                              <a:gd name="T1" fmla="*/ 2728 h 2729"/>
                              <a:gd name="T2" fmla="*/ 0 w 20"/>
                              <a:gd name="T3" fmla="*/ 0 h 2729"/>
                            </a:gdLst>
                            <a:ahLst/>
                            <a:cxnLst>
                              <a:cxn ang="0">
                                <a:pos x="T0" y="T1"/>
                              </a:cxn>
                              <a:cxn ang="0">
                                <a:pos x="T2" y="T3"/>
                              </a:cxn>
                            </a:cxnLst>
                            <a:rect l="0" t="0" r="r" b="b"/>
                            <a:pathLst>
                              <a:path w="20" h="2729">
                                <a:moveTo>
                                  <a:pt x="0" y="272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725"/>
                        <wps:cNvSpPr>
                          <a:spLocks/>
                        </wps:cNvSpPr>
                        <wps:spPr bwMode="auto">
                          <a:xfrm>
                            <a:off x="1007" y="2469"/>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726"/>
                        <wps:cNvSpPr>
                          <a:spLocks/>
                        </wps:cNvSpPr>
                        <wps:spPr bwMode="auto">
                          <a:xfrm>
                            <a:off x="3004" y="2469"/>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727"/>
                        <wps:cNvSpPr>
                          <a:spLocks/>
                        </wps:cNvSpPr>
                        <wps:spPr bwMode="auto">
                          <a:xfrm>
                            <a:off x="6746" y="2469"/>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728"/>
                        <wps:cNvSpPr>
                          <a:spLocks/>
                        </wps:cNvSpPr>
                        <wps:spPr bwMode="auto">
                          <a:xfrm>
                            <a:off x="12727" y="2469"/>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729"/>
                        <wps:cNvSpPr>
                          <a:spLocks/>
                        </wps:cNvSpPr>
                        <wps:spPr bwMode="auto">
                          <a:xfrm>
                            <a:off x="3004" y="2475"/>
                            <a:ext cx="20" cy="2203"/>
                          </a:xfrm>
                          <a:custGeom>
                            <a:avLst/>
                            <a:gdLst>
                              <a:gd name="T0" fmla="*/ 0 w 20"/>
                              <a:gd name="T1" fmla="*/ 2202 h 2203"/>
                              <a:gd name="T2" fmla="*/ 0 w 20"/>
                              <a:gd name="T3" fmla="*/ 0 h 2203"/>
                            </a:gdLst>
                            <a:ahLst/>
                            <a:cxnLst>
                              <a:cxn ang="0">
                                <a:pos x="T0" y="T1"/>
                              </a:cxn>
                              <a:cxn ang="0">
                                <a:pos x="T2" y="T3"/>
                              </a:cxn>
                            </a:cxnLst>
                            <a:rect l="0" t="0" r="r" b="b"/>
                            <a:pathLst>
                              <a:path w="20" h="2203">
                                <a:moveTo>
                                  <a:pt x="0" y="220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730"/>
                        <wps:cNvSpPr>
                          <a:spLocks/>
                        </wps:cNvSpPr>
                        <wps:spPr bwMode="auto">
                          <a:xfrm>
                            <a:off x="6746" y="2475"/>
                            <a:ext cx="20" cy="2203"/>
                          </a:xfrm>
                          <a:custGeom>
                            <a:avLst/>
                            <a:gdLst>
                              <a:gd name="T0" fmla="*/ 0 w 20"/>
                              <a:gd name="T1" fmla="*/ 2202 h 2203"/>
                              <a:gd name="T2" fmla="*/ 0 w 20"/>
                              <a:gd name="T3" fmla="*/ 0 h 2203"/>
                            </a:gdLst>
                            <a:ahLst/>
                            <a:cxnLst>
                              <a:cxn ang="0">
                                <a:pos x="T0" y="T1"/>
                              </a:cxn>
                              <a:cxn ang="0">
                                <a:pos x="T2" y="T3"/>
                              </a:cxn>
                            </a:cxnLst>
                            <a:rect l="0" t="0" r="r" b="b"/>
                            <a:pathLst>
                              <a:path w="20" h="2203">
                                <a:moveTo>
                                  <a:pt x="0" y="220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731"/>
                        <wps:cNvSpPr>
                          <a:spLocks/>
                        </wps:cNvSpPr>
                        <wps:spPr bwMode="auto">
                          <a:xfrm>
                            <a:off x="12727" y="2475"/>
                            <a:ext cx="20" cy="2203"/>
                          </a:xfrm>
                          <a:custGeom>
                            <a:avLst/>
                            <a:gdLst>
                              <a:gd name="T0" fmla="*/ 0 w 20"/>
                              <a:gd name="T1" fmla="*/ 2202 h 2203"/>
                              <a:gd name="T2" fmla="*/ 0 w 20"/>
                              <a:gd name="T3" fmla="*/ 0 h 2203"/>
                            </a:gdLst>
                            <a:ahLst/>
                            <a:cxnLst>
                              <a:cxn ang="0">
                                <a:pos x="T0" y="T1"/>
                              </a:cxn>
                              <a:cxn ang="0">
                                <a:pos x="T2" y="T3"/>
                              </a:cxn>
                            </a:cxnLst>
                            <a:rect l="0" t="0" r="r" b="b"/>
                            <a:pathLst>
                              <a:path w="20" h="2203">
                                <a:moveTo>
                                  <a:pt x="0" y="220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732"/>
                        <wps:cNvSpPr>
                          <a:spLocks/>
                        </wps:cNvSpPr>
                        <wps:spPr bwMode="auto">
                          <a:xfrm>
                            <a:off x="15836" y="2475"/>
                            <a:ext cx="20" cy="2203"/>
                          </a:xfrm>
                          <a:custGeom>
                            <a:avLst/>
                            <a:gdLst>
                              <a:gd name="T0" fmla="*/ 0 w 20"/>
                              <a:gd name="T1" fmla="*/ 2202 h 2203"/>
                              <a:gd name="T2" fmla="*/ 0 w 20"/>
                              <a:gd name="T3" fmla="*/ 0 h 2203"/>
                            </a:gdLst>
                            <a:ahLst/>
                            <a:cxnLst>
                              <a:cxn ang="0">
                                <a:pos x="T0" y="T1"/>
                              </a:cxn>
                              <a:cxn ang="0">
                                <a:pos x="T2" y="T3"/>
                              </a:cxn>
                            </a:cxnLst>
                            <a:rect l="0" t="0" r="r" b="b"/>
                            <a:pathLst>
                              <a:path w="20" h="2203">
                                <a:moveTo>
                                  <a:pt x="0" y="220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733"/>
                        <wps:cNvSpPr>
                          <a:spLocks/>
                        </wps:cNvSpPr>
                        <wps:spPr bwMode="auto">
                          <a:xfrm>
                            <a:off x="3004" y="4689"/>
                            <a:ext cx="20" cy="1054"/>
                          </a:xfrm>
                          <a:custGeom>
                            <a:avLst/>
                            <a:gdLst>
                              <a:gd name="T0" fmla="*/ 0 w 20"/>
                              <a:gd name="T1" fmla="*/ 1053 h 1054"/>
                              <a:gd name="T2" fmla="*/ 0 w 20"/>
                              <a:gd name="T3" fmla="*/ 0 h 1054"/>
                            </a:gdLst>
                            <a:ahLst/>
                            <a:cxnLst>
                              <a:cxn ang="0">
                                <a:pos x="T0" y="T1"/>
                              </a:cxn>
                              <a:cxn ang="0">
                                <a:pos x="T2" y="T3"/>
                              </a:cxn>
                            </a:cxnLst>
                            <a:rect l="0" t="0" r="r" b="b"/>
                            <a:pathLst>
                              <a:path w="20" h="1054">
                                <a:moveTo>
                                  <a:pt x="0" y="10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734"/>
                        <wps:cNvSpPr>
                          <a:spLocks/>
                        </wps:cNvSpPr>
                        <wps:spPr bwMode="auto">
                          <a:xfrm>
                            <a:off x="6746" y="4689"/>
                            <a:ext cx="20" cy="1054"/>
                          </a:xfrm>
                          <a:custGeom>
                            <a:avLst/>
                            <a:gdLst>
                              <a:gd name="T0" fmla="*/ 0 w 20"/>
                              <a:gd name="T1" fmla="*/ 1053 h 1054"/>
                              <a:gd name="T2" fmla="*/ 0 w 20"/>
                              <a:gd name="T3" fmla="*/ 0 h 1054"/>
                            </a:gdLst>
                            <a:ahLst/>
                            <a:cxnLst>
                              <a:cxn ang="0">
                                <a:pos x="T0" y="T1"/>
                              </a:cxn>
                              <a:cxn ang="0">
                                <a:pos x="T2" y="T3"/>
                              </a:cxn>
                            </a:cxnLst>
                            <a:rect l="0" t="0" r="r" b="b"/>
                            <a:pathLst>
                              <a:path w="20" h="1054">
                                <a:moveTo>
                                  <a:pt x="0" y="10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735"/>
                        <wps:cNvSpPr>
                          <a:spLocks/>
                        </wps:cNvSpPr>
                        <wps:spPr bwMode="auto">
                          <a:xfrm>
                            <a:off x="12727" y="4689"/>
                            <a:ext cx="20" cy="1054"/>
                          </a:xfrm>
                          <a:custGeom>
                            <a:avLst/>
                            <a:gdLst>
                              <a:gd name="T0" fmla="*/ 0 w 20"/>
                              <a:gd name="T1" fmla="*/ 1053 h 1054"/>
                              <a:gd name="T2" fmla="*/ 0 w 20"/>
                              <a:gd name="T3" fmla="*/ 0 h 1054"/>
                            </a:gdLst>
                            <a:ahLst/>
                            <a:cxnLst>
                              <a:cxn ang="0">
                                <a:pos x="T0" y="T1"/>
                              </a:cxn>
                              <a:cxn ang="0">
                                <a:pos x="T2" y="T3"/>
                              </a:cxn>
                            </a:cxnLst>
                            <a:rect l="0" t="0" r="r" b="b"/>
                            <a:pathLst>
                              <a:path w="20" h="1054">
                                <a:moveTo>
                                  <a:pt x="0" y="10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736"/>
                        <wps:cNvSpPr>
                          <a:spLocks/>
                        </wps:cNvSpPr>
                        <wps:spPr bwMode="auto">
                          <a:xfrm>
                            <a:off x="15836" y="4689"/>
                            <a:ext cx="20" cy="1054"/>
                          </a:xfrm>
                          <a:custGeom>
                            <a:avLst/>
                            <a:gdLst>
                              <a:gd name="T0" fmla="*/ 0 w 20"/>
                              <a:gd name="T1" fmla="*/ 1053 h 1054"/>
                              <a:gd name="T2" fmla="*/ 0 w 20"/>
                              <a:gd name="T3" fmla="*/ 0 h 1054"/>
                            </a:gdLst>
                            <a:ahLst/>
                            <a:cxnLst>
                              <a:cxn ang="0">
                                <a:pos x="T0" y="T1"/>
                              </a:cxn>
                              <a:cxn ang="0">
                                <a:pos x="T2" y="T3"/>
                              </a:cxn>
                            </a:cxnLst>
                            <a:rect l="0" t="0" r="r" b="b"/>
                            <a:pathLst>
                              <a:path w="20" h="1054">
                                <a:moveTo>
                                  <a:pt x="0" y="10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737"/>
                        <wps:cNvSpPr>
                          <a:spLocks/>
                        </wps:cNvSpPr>
                        <wps:spPr bwMode="auto">
                          <a:xfrm>
                            <a:off x="2998" y="4683"/>
                            <a:ext cx="3748" cy="20"/>
                          </a:xfrm>
                          <a:custGeom>
                            <a:avLst/>
                            <a:gdLst>
                              <a:gd name="T0" fmla="*/ 0 w 3748"/>
                              <a:gd name="T1" fmla="*/ 0 h 20"/>
                              <a:gd name="T2" fmla="*/ 3747 w 3748"/>
                              <a:gd name="T3" fmla="*/ 0 h 20"/>
                            </a:gdLst>
                            <a:ahLst/>
                            <a:cxnLst>
                              <a:cxn ang="0">
                                <a:pos x="T0" y="T1"/>
                              </a:cxn>
                              <a:cxn ang="0">
                                <a:pos x="T2" y="T3"/>
                              </a:cxn>
                            </a:cxnLst>
                            <a:rect l="0" t="0" r="r" b="b"/>
                            <a:pathLst>
                              <a:path w="3748" h="20">
                                <a:moveTo>
                                  <a:pt x="0" y="0"/>
                                </a:moveTo>
                                <a:lnTo>
                                  <a:pt x="374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738"/>
                        <wps:cNvSpPr>
                          <a:spLocks/>
                        </wps:cNvSpPr>
                        <wps:spPr bwMode="auto">
                          <a:xfrm>
                            <a:off x="6746" y="4683"/>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739"/>
                        <wps:cNvSpPr>
                          <a:spLocks/>
                        </wps:cNvSpPr>
                        <wps:spPr bwMode="auto">
                          <a:xfrm>
                            <a:off x="12727" y="4683"/>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740"/>
                        <wps:cNvSpPr>
                          <a:spLocks/>
                        </wps:cNvSpPr>
                        <wps:spPr bwMode="auto">
                          <a:xfrm>
                            <a:off x="2998" y="5749"/>
                            <a:ext cx="3748" cy="20"/>
                          </a:xfrm>
                          <a:custGeom>
                            <a:avLst/>
                            <a:gdLst>
                              <a:gd name="T0" fmla="*/ 0 w 3748"/>
                              <a:gd name="T1" fmla="*/ 0 h 20"/>
                              <a:gd name="T2" fmla="*/ 3747 w 3748"/>
                              <a:gd name="T3" fmla="*/ 0 h 20"/>
                            </a:gdLst>
                            <a:ahLst/>
                            <a:cxnLst>
                              <a:cxn ang="0">
                                <a:pos x="T0" y="T1"/>
                              </a:cxn>
                              <a:cxn ang="0">
                                <a:pos x="T2" y="T3"/>
                              </a:cxn>
                            </a:cxnLst>
                            <a:rect l="0" t="0" r="r" b="b"/>
                            <a:pathLst>
                              <a:path w="3748" h="20">
                                <a:moveTo>
                                  <a:pt x="0" y="0"/>
                                </a:moveTo>
                                <a:lnTo>
                                  <a:pt x="374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741"/>
                        <wps:cNvSpPr>
                          <a:spLocks/>
                        </wps:cNvSpPr>
                        <wps:spPr bwMode="auto">
                          <a:xfrm>
                            <a:off x="6746" y="5749"/>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742"/>
                        <wps:cNvSpPr>
                          <a:spLocks/>
                        </wps:cNvSpPr>
                        <wps:spPr bwMode="auto">
                          <a:xfrm>
                            <a:off x="12727" y="5749"/>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743"/>
                        <wps:cNvSpPr>
                          <a:spLocks/>
                        </wps:cNvSpPr>
                        <wps:spPr bwMode="auto">
                          <a:xfrm>
                            <a:off x="3004" y="5755"/>
                            <a:ext cx="20" cy="2548"/>
                          </a:xfrm>
                          <a:custGeom>
                            <a:avLst/>
                            <a:gdLst>
                              <a:gd name="T0" fmla="*/ 0 w 20"/>
                              <a:gd name="T1" fmla="*/ 2547 h 2548"/>
                              <a:gd name="T2" fmla="*/ 0 w 20"/>
                              <a:gd name="T3" fmla="*/ 0 h 2548"/>
                            </a:gdLst>
                            <a:ahLst/>
                            <a:cxnLst>
                              <a:cxn ang="0">
                                <a:pos x="T0" y="T1"/>
                              </a:cxn>
                              <a:cxn ang="0">
                                <a:pos x="T2" y="T3"/>
                              </a:cxn>
                            </a:cxnLst>
                            <a:rect l="0" t="0" r="r" b="b"/>
                            <a:pathLst>
                              <a:path w="20" h="2548">
                                <a:moveTo>
                                  <a:pt x="0" y="2547"/>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744"/>
                        <wps:cNvSpPr>
                          <a:spLocks/>
                        </wps:cNvSpPr>
                        <wps:spPr bwMode="auto">
                          <a:xfrm>
                            <a:off x="6746" y="5755"/>
                            <a:ext cx="20" cy="2548"/>
                          </a:xfrm>
                          <a:custGeom>
                            <a:avLst/>
                            <a:gdLst>
                              <a:gd name="T0" fmla="*/ 0 w 20"/>
                              <a:gd name="T1" fmla="*/ 2547 h 2548"/>
                              <a:gd name="T2" fmla="*/ 0 w 20"/>
                              <a:gd name="T3" fmla="*/ 0 h 2548"/>
                            </a:gdLst>
                            <a:ahLst/>
                            <a:cxnLst>
                              <a:cxn ang="0">
                                <a:pos x="T0" y="T1"/>
                              </a:cxn>
                              <a:cxn ang="0">
                                <a:pos x="T2" y="T3"/>
                              </a:cxn>
                            </a:cxnLst>
                            <a:rect l="0" t="0" r="r" b="b"/>
                            <a:pathLst>
                              <a:path w="20" h="2548">
                                <a:moveTo>
                                  <a:pt x="0" y="2547"/>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745"/>
                        <wps:cNvSpPr>
                          <a:spLocks/>
                        </wps:cNvSpPr>
                        <wps:spPr bwMode="auto">
                          <a:xfrm>
                            <a:off x="12727" y="5755"/>
                            <a:ext cx="20" cy="2548"/>
                          </a:xfrm>
                          <a:custGeom>
                            <a:avLst/>
                            <a:gdLst>
                              <a:gd name="T0" fmla="*/ 0 w 20"/>
                              <a:gd name="T1" fmla="*/ 2547 h 2548"/>
                              <a:gd name="T2" fmla="*/ 0 w 20"/>
                              <a:gd name="T3" fmla="*/ 0 h 2548"/>
                            </a:gdLst>
                            <a:ahLst/>
                            <a:cxnLst>
                              <a:cxn ang="0">
                                <a:pos x="T0" y="T1"/>
                              </a:cxn>
                              <a:cxn ang="0">
                                <a:pos x="T2" y="T3"/>
                              </a:cxn>
                            </a:cxnLst>
                            <a:rect l="0" t="0" r="r" b="b"/>
                            <a:pathLst>
                              <a:path w="20" h="2548">
                                <a:moveTo>
                                  <a:pt x="0" y="2547"/>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746"/>
                        <wps:cNvSpPr>
                          <a:spLocks/>
                        </wps:cNvSpPr>
                        <wps:spPr bwMode="auto">
                          <a:xfrm>
                            <a:off x="15836" y="5755"/>
                            <a:ext cx="20" cy="2548"/>
                          </a:xfrm>
                          <a:custGeom>
                            <a:avLst/>
                            <a:gdLst>
                              <a:gd name="T0" fmla="*/ 0 w 20"/>
                              <a:gd name="T1" fmla="*/ 2547 h 2548"/>
                              <a:gd name="T2" fmla="*/ 0 w 20"/>
                              <a:gd name="T3" fmla="*/ 0 h 2548"/>
                            </a:gdLst>
                            <a:ahLst/>
                            <a:cxnLst>
                              <a:cxn ang="0">
                                <a:pos x="T0" y="T1"/>
                              </a:cxn>
                              <a:cxn ang="0">
                                <a:pos x="T2" y="T3"/>
                              </a:cxn>
                            </a:cxnLst>
                            <a:rect l="0" t="0" r="r" b="b"/>
                            <a:pathLst>
                              <a:path w="20" h="2548">
                                <a:moveTo>
                                  <a:pt x="0" y="2547"/>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747"/>
                        <wps:cNvSpPr>
                          <a:spLocks/>
                        </wps:cNvSpPr>
                        <wps:spPr bwMode="auto">
                          <a:xfrm>
                            <a:off x="2998" y="8308"/>
                            <a:ext cx="3748" cy="20"/>
                          </a:xfrm>
                          <a:custGeom>
                            <a:avLst/>
                            <a:gdLst>
                              <a:gd name="T0" fmla="*/ 0 w 3748"/>
                              <a:gd name="T1" fmla="*/ 0 h 20"/>
                              <a:gd name="T2" fmla="*/ 3747 w 3748"/>
                              <a:gd name="T3" fmla="*/ 0 h 20"/>
                            </a:gdLst>
                            <a:ahLst/>
                            <a:cxnLst>
                              <a:cxn ang="0">
                                <a:pos x="T0" y="T1"/>
                              </a:cxn>
                              <a:cxn ang="0">
                                <a:pos x="T2" y="T3"/>
                              </a:cxn>
                            </a:cxnLst>
                            <a:rect l="0" t="0" r="r" b="b"/>
                            <a:pathLst>
                              <a:path w="3748" h="20">
                                <a:moveTo>
                                  <a:pt x="0" y="0"/>
                                </a:moveTo>
                                <a:lnTo>
                                  <a:pt x="374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748"/>
                        <wps:cNvSpPr>
                          <a:spLocks/>
                        </wps:cNvSpPr>
                        <wps:spPr bwMode="auto">
                          <a:xfrm>
                            <a:off x="6746" y="8308"/>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749"/>
                        <wps:cNvSpPr>
                          <a:spLocks/>
                        </wps:cNvSpPr>
                        <wps:spPr bwMode="auto">
                          <a:xfrm>
                            <a:off x="12727" y="8308"/>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750"/>
                        <wps:cNvSpPr>
                          <a:spLocks/>
                        </wps:cNvSpPr>
                        <wps:spPr bwMode="auto">
                          <a:xfrm>
                            <a:off x="3004" y="8314"/>
                            <a:ext cx="20" cy="2723"/>
                          </a:xfrm>
                          <a:custGeom>
                            <a:avLst/>
                            <a:gdLst>
                              <a:gd name="T0" fmla="*/ 0 w 20"/>
                              <a:gd name="T1" fmla="*/ 2722 h 2723"/>
                              <a:gd name="T2" fmla="*/ 0 w 20"/>
                              <a:gd name="T3" fmla="*/ 0 h 2723"/>
                            </a:gdLst>
                            <a:ahLst/>
                            <a:cxnLst>
                              <a:cxn ang="0">
                                <a:pos x="T0" y="T1"/>
                              </a:cxn>
                              <a:cxn ang="0">
                                <a:pos x="T2" y="T3"/>
                              </a:cxn>
                            </a:cxnLst>
                            <a:rect l="0" t="0" r="r" b="b"/>
                            <a:pathLst>
                              <a:path w="20" h="2723">
                                <a:moveTo>
                                  <a:pt x="0" y="272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751"/>
                        <wps:cNvSpPr>
                          <a:spLocks/>
                        </wps:cNvSpPr>
                        <wps:spPr bwMode="auto">
                          <a:xfrm>
                            <a:off x="6746" y="8314"/>
                            <a:ext cx="20" cy="2723"/>
                          </a:xfrm>
                          <a:custGeom>
                            <a:avLst/>
                            <a:gdLst>
                              <a:gd name="T0" fmla="*/ 0 w 20"/>
                              <a:gd name="T1" fmla="*/ 2722 h 2723"/>
                              <a:gd name="T2" fmla="*/ 0 w 20"/>
                              <a:gd name="T3" fmla="*/ 0 h 2723"/>
                            </a:gdLst>
                            <a:ahLst/>
                            <a:cxnLst>
                              <a:cxn ang="0">
                                <a:pos x="T0" y="T1"/>
                              </a:cxn>
                              <a:cxn ang="0">
                                <a:pos x="T2" y="T3"/>
                              </a:cxn>
                            </a:cxnLst>
                            <a:rect l="0" t="0" r="r" b="b"/>
                            <a:pathLst>
                              <a:path w="20" h="2723">
                                <a:moveTo>
                                  <a:pt x="0" y="272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752"/>
                        <wps:cNvSpPr>
                          <a:spLocks/>
                        </wps:cNvSpPr>
                        <wps:spPr bwMode="auto">
                          <a:xfrm>
                            <a:off x="12727" y="8314"/>
                            <a:ext cx="20" cy="2723"/>
                          </a:xfrm>
                          <a:custGeom>
                            <a:avLst/>
                            <a:gdLst>
                              <a:gd name="T0" fmla="*/ 0 w 20"/>
                              <a:gd name="T1" fmla="*/ 2722 h 2723"/>
                              <a:gd name="T2" fmla="*/ 0 w 20"/>
                              <a:gd name="T3" fmla="*/ 0 h 2723"/>
                            </a:gdLst>
                            <a:ahLst/>
                            <a:cxnLst>
                              <a:cxn ang="0">
                                <a:pos x="T0" y="T1"/>
                              </a:cxn>
                              <a:cxn ang="0">
                                <a:pos x="T2" y="T3"/>
                              </a:cxn>
                            </a:cxnLst>
                            <a:rect l="0" t="0" r="r" b="b"/>
                            <a:pathLst>
                              <a:path w="20" h="2723">
                                <a:moveTo>
                                  <a:pt x="0" y="272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753"/>
                        <wps:cNvSpPr>
                          <a:spLocks/>
                        </wps:cNvSpPr>
                        <wps:spPr bwMode="auto">
                          <a:xfrm>
                            <a:off x="15836" y="8314"/>
                            <a:ext cx="20" cy="2723"/>
                          </a:xfrm>
                          <a:custGeom>
                            <a:avLst/>
                            <a:gdLst>
                              <a:gd name="T0" fmla="*/ 0 w 20"/>
                              <a:gd name="T1" fmla="*/ 2722 h 2723"/>
                              <a:gd name="T2" fmla="*/ 0 w 20"/>
                              <a:gd name="T3" fmla="*/ 0 h 2723"/>
                            </a:gdLst>
                            <a:ahLst/>
                            <a:cxnLst>
                              <a:cxn ang="0">
                                <a:pos x="T0" y="T1"/>
                              </a:cxn>
                              <a:cxn ang="0">
                                <a:pos x="T2" y="T3"/>
                              </a:cxn>
                            </a:cxnLst>
                            <a:rect l="0" t="0" r="r" b="b"/>
                            <a:pathLst>
                              <a:path w="20" h="2723">
                                <a:moveTo>
                                  <a:pt x="0" y="272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754"/>
                        <wps:cNvSpPr>
                          <a:spLocks/>
                        </wps:cNvSpPr>
                        <wps:spPr bwMode="auto">
                          <a:xfrm>
                            <a:off x="1007" y="11043"/>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755"/>
                        <wps:cNvSpPr>
                          <a:spLocks/>
                        </wps:cNvSpPr>
                        <wps:spPr bwMode="auto">
                          <a:xfrm>
                            <a:off x="3004" y="11043"/>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756"/>
                        <wps:cNvSpPr>
                          <a:spLocks/>
                        </wps:cNvSpPr>
                        <wps:spPr bwMode="auto">
                          <a:xfrm>
                            <a:off x="6746" y="11043"/>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757"/>
                        <wps:cNvSpPr>
                          <a:spLocks/>
                        </wps:cNvSpPr>
                        <wps:spPr bwMode="auto">
                          <a:xfrm>
                            <a:off x="12727" y="11043"/>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9A4FF" id="Group 707" o:spid="_x0000_s1026" style="position:absolute;margin-left:50.35pt;margin-top:99.75pt;width:741.75pt;height:452.7pt;z-index:-251304960;mso-position-horizontal-relative:page;mso-position-vertical-relative:page" coordorigin="1007,1995" coordsize="14835,9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" o:allowincell="f">
                <v:group id="Group 708" o:spid="_x0000_s1027" style="position:absolute;left:1013;top:2001;width:14823;height:469" coordorigin="1013,2001" coordsize="148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">
                  <v:shape id="Freeform 709" o:spid="_x0000_s1028" style="position:absolute;left:1013;top:2001;width:14823;height:469;visibility:visible;mso-wrap-style:square;v-text-anchor:top" coordsize="148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" path="m11713,l5732,,1991,,,,,468r1991,l5732,468r5981,l11713,e" fillcolor="#196881" stroked="f">
                    <v:path arrowok="t" o:connecttype="custom" o:connectlocs="11713,0;5732,0;1991,0;0,0;0,468;1991,468;5732,468;11713,468;11713,0" o:connectangles="0,0,0,0,0,0,0,0,0"/>
                  </v:shape>
                  <v:shape id="Freeform 710" o:spid="_x0000_s1029" style="position:absolute;left:1013;top:2001;width:14823;height:469;visibility:visible;mso-wrap-style:square;v-text-anchor:top" coordsize="148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" path="m14822,l11713,r,468l14822,468r,-468e" fillcolor="#196881" stroked="f">
                    <v:path arrowok="t" o:connecttype="custom" o:connectlocs="14822,0;11713,0;11713,468;14822,468;14822,0" o:connectangles="0,0,0,0,0"/>
                  </v:shape>
                </v:group>
                <v:shape id="Freeform 711" o:spid="_x0000_s1030" style="position:absolute;left:1013;top:2469;width:1991;height:8574;visibility:visible;mso-wrap-style:square;v-text-anchor:top" coordsize="1991,8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" path="m,l1990,r,8573l,8573,,xe" fillcolor="#dde9ef" stroked="f">
                  <v:path arrowok="t" o:connecttype="custom" o:connectlocs="0,0;1990,0;1990,8573;0,8573;0,0" o:connectangles="0,0,0,0,0"/>
                </v:shape>
                <v:shape id="Freeform 712" o:spid="_x0000_s1031" style="position:absolute;left:1007;top:2001;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" path="m,l1997,e" filled="f" strokecolor="#196881" strokeweight=".6pt">
                  <v:path arrowok="t" o:connecttype="custom" o:connectlocs="0,0;1997,0" o:connectangles="0,0"/>
                </v:shape>
                <v:shape id="Freeform 713" o:spid="_x0000_s1032" style="position:absolute;left:3004;top:2001;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" path="m,l3741,e" filled="f" strokecolor="#196881" strokeweight=".6pt">
                  <v:path arrowok="t" o:connecttype="custom" o:connectlocs="0,0;3741,0" o:connectangles="0,0"/>
                </v:shape>
                <v:shape id="Freeform 714" o:spid="_x0000_s1033" style="position:absolute;left:6746;top:2001;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" path="m,l5981,e" filled="f" strokecolor="#196881" strokeweight=".6pt">
                  <v:path arrowok="t" o:connecttype="custom" o:connectlocs="0,0;5981,0" o:connectangles="0,0"/>
                </v:shape>
                <v:shape id="Freeform 715" o:spid="_x0000_s1034" style="position:absolute;left:3004;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" path="m,456l,e" filled="f" strokecolor="white" strokeweight=".6pt">
                  <v:path arrowok="t" o:connecttype="custom" o:connectlocs="0,456;0,0" o:connectangles="0,0"/>
                </v:shape>
                <v:shape id="Freeform 716" o:spid="_x0000_s1035" style="position:absolute;left:6746;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" path="m,456l,e" filled="f" strokecolor="white" strokeweight=".6pt">
                  <v:path arrowok="t" o:connecttype="custom" o:connectlocs="0,456;0,0" o:connectangles="0,0"/>
                </v:shape>
                <v:shape id="Freeform 717" o:spid="_x0000_s1036" style="position:absolute;left:12727;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" path="m,456l,e" filled="f" strokecolor="white" strokeweight=".6pt">
                  <v:path arrowok="t" o:connecttype="custom" o:connectlocs="0,456;0,0" o:connectangles="0,0"/>
                </v:shape>
                <v:shape id="Freeform 718" o:spid="_x0000_s1037" style="position:absolute;left:12727;top:2001;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" path="m,l3114,e" filled="f" strokecolor="#196881" strokeweight=".6pt">
                  <v:path arrowok="t" o:connecttype="custom" o:connectlocs="0,0;3114,0" o:connectangles="0,0"/>
                </v:shape>
                <v:shape id="Freeform 719" o:spid="_x0000_s1038" style="position:absolute;left:15836;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" path="m,456l,e" filled="f" strokecolor="#196881" strokeweight=".6pt">
                  <v:path arrowok="t" o:connecttype="custom" o:connectlocs="0,456;0,0" o:connectangles="0,0"/>
                </v:shape>
                <v:shape id="Freeform 720" o:spid="_x0000_s1039" style="position:absolute;left:1013;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" path="m,456l,e" filled="f" strokecolor="#95543f" strokeweight=".6pt">
                  <v:path arrowok="t" o:connecttype="custom" o:connectlocs="0,456;0,0" o:connectangles="0,0"/>
                </v:shape>
                <v:shape id="Freeform 721" o:spid="_x0000_s1040" style="position:absolute;left:1013;top:2475;width:20;height:2209;visibility:visible;mso-wrap-style:square;v-text-anchor:top" coordsize="20,2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" path="m,2208l,e" filled="f" strokecolor="#196881" strokeweight=".6pt">
                  <v:path arrowok="t" o:connecttype="custom" o:connectlocs="0,2208;0,0" o:connectangles="0,0"/>
                </v:shape>
                <v:shape id="Freeform 722" o:spid="_x0000_s1041" style="position:absolute;left:1013;top:4683;width:20;height:1066;visibility:visible;mso-wrap-style:square;v-text-anchor:top" coordsize="20,1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" path="m,1065l,e" filled="f" strokecolor="#196881" strokeweight=".6pt">
                  <v:path arrowok="t" o:connecttype="custom" o:connectlocs="0,1065;0,0" o:connectangles="0,0"/>
                </v:shape>
                <v:shape id="Freeform 723" o:spid="_x0000_s1042" style="position:absolute;left:1013;top:5749;width:20;height:2560;visibility:visible;mso-wrap-style:square;v-text-anchor:top" coordsize="20,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" path="m,2559l,e" filled="f" strokecolor="#196881" strokeweight=".6pt">
                  <v:path arrowok="t" o:connecttype="custom" o:connectlocs="0,2559;0,0" o:connectangles="0,0"/>
                </v:shape>
                <v:shape id="Freeform 724" o:spid="_x0000_s1043" style="position:absolute;left:1013;top:8308;width:20;height:2729;visibility:visible;mso-wrap-style:square;v-text-anchor:top" coordsize="20,27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" path="m,2728l,e" filled="f" strokecolor="#196881" strokeweight=".6pt">
                  <v:path arrowok="t" o:connecttype="custom" o:connectlocs="0,2728;0,0" o:connectangles="0,0"/>
                </v:shape>
                <v:shape id="Freeform 725" o:spid="_x0000_s1044" style="position:absolute;left:1007;top:2469;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" path="m,l1997,e" filled="f" strokecolor="#196881" strokeweight=".6pt">
                  <v:path arrowok="t" o:connecttype="custom" o:connectlocs="0,0;1997,0" o:connectangles="0,0"/>
                </v:shape>
                <v:shape id="Freeform 726" o:spid="_x0000_s1045" style="position:absolute;left:3004;top:2469;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" path="m,l3741,e" filled="f" strokecolor="#196881" strokeweight=".6pt">
                  <v:path arrowok="t" o:connecttype="custom" o:connectlocs="0,0;3741,0" o:connectangles="0,0"/>
                </v:shape>
                <v:shape id="Freeform 727" o:spid="_x0000_s1046" style="position:absolute;left:6746;top:2469;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" path="m,l5981,e" filled="f" strokecolor="#196881" strokeweight=".6pt">
                  <v:path arrowok="t" o:connecttype="custom" o:connectlocs="0,0;5981,0" o:connectangles="0,0"/>
                </v:shape>
                <v:shape id="Freeform 728" o:spid="_x0000_s1047" style="position:absolute;left:12727;top:2469;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" path="m,l3114,e" filled="f" strokecolor="#196881" strokeweight=".6pt">
                  <v:path arrowok="t" o:connecttype="custom" o:connectlocs="0,0;3114,0" o:connectangles="0,0"/>
                </v:shape>
                <v:shape id="Freeform 729" o:spid="_x0000_s1048" style="position:absolute;left:3004;top:2475;width:20;height:2203;visibility:visible;mso-wrap-style:square;v-text-anchor:top" coordsize="20,2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" path="m,2202l,e" filled="f" strokecolor="#196881" strokeweight=".6pt">
                  <v:path arrowok="t" o:connecttype="custom" o:connectlocs="0,2202;0,0" o:connectangles="0,0"/>
                </v:shape>
                <v:shape id="Freeform 730" o:spid="_x0000_s1049" style="position:absolute;left:6746;top:2475;width:20;height:2203;visibility:visible;mso-wrap-style:square;v-text-anchor:top" coordsize="20,2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" path="m,2202l,e" filled="f" strokecolor="#196881" strokeweight=".6pt">
                  <v:path arrowok="t" o:connecttype="custom" o:connectlocs="0,2202;0,0" o:connectangles="0,0"/>
                </v:shape>
                <v:shape id="Freeform 731" o:spid="_x0000_s1050" style="position:absolute;left:12727;top:2475;width:20;height:2203;visibility:visible;mso-wrap-style:square;v-text-anchor:top" coordsize="20,2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" path="m,2202l,e" filled="f" strokecolor="#196881" strokeweight=".6pt">
                  <v:path arrowok="t" o:connecttype="custom" o:connectlocs="0,2202;0,0" o:connectangles="0,0"/>
                </v:shape>
                <v:shape id="Freeform 732" o:spid="_x0000_s1051" style="position:absolute;left:15836;top:2475;width:20;height:2203;visibility:visible;mso-wrap-style:square;v-text-anchor:top" coordsize="20,2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" path="m,2202l,e" filled="f" strokecolor="#196881" strokeweight=".6pt">
                  <v:path arrowok="t" o:connecttype="custom" o:connectlocs="0,2202;0,0" o:connectangles="0,0"/>
                </v:shape>
                <v:shape id="Freeform 733" o:spid="_x0000_s1052" style="position:absolute;left:3004;top:4689;width:20;height:1054;visibility:visible;mso-wrap-style:square;v-text-anchor:top" coordsize="20,10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" path="m,1053l,e" filled="f" strokecolor="#196881" strokeweight=".6pt">
                  <v:path arrowok="t" o:connecttype="custom" o:connectlocs="0,1053;0,0" o:connectangles="0,0"/>
                </v:shape>
                <v:shape id="Freeform 734" o:spid="_x0000_s1053" style="position:absolute;left:6746;top:4689;width:20;height:1054;visibility:visible;mso-wrap-style:square;v-text-anchor:top" coordsize="20,10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" path="m,1053l,e" filled="f" strokecolor="#196881" strokeweight=".6pt">
                  <v:path arrowok="t" o:connecttype="custom" o:connectlocs="0,1053;0,0" o:connectangles="0,0"/>
                </v:shape>
                <v:shape id="Freeform 735" o:spid="_x0000_s1054" style="position:absolute;left:12727;top:4689;width:20;height:1054;visibility:visible;mso-wrap-style:square;v-text-anchor:top" coordsize="20,10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" path="m,1053l,e" filled="f" strokecolor="#196881" strokeweight=".6pt">
                  <v:path arrowok="t" o:connecttype="custom" o:connectlocs="0,1053;0,0" o:connectangles="0,0"/>
                </v:shape>
                <v:shape id="Freeform 736" o:spid="_x0000_s1055" style="position:absolute;left:15836;top:4689;width:20;height:1054;visibility:visible;mso-wrap-style:square;v-text-anchor:top" coordsize="20,10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" path="m,1053l,e" filled="f" strokecolor="#196881" strokeweight=".6pt">
                  <v:path arrowok="t" o:connecttype="custom" o:connectlocs="0,1053;0,0" o:connectangles="0,0"/>
                </v:shape>
                <v:shape id="Freeform 737" o:spid="_x0000_s1056" style="position:absolute;left:2998;top:4683;width:3748;height:20;visibility:visible;mso-wrap-style:square;v-text-anchor:top" coordsize="374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" path="m,l3747,e" filled="f" strokecolor="#196881" strokeweight=".6pt">
                  <v:path arrowok="t" o:connecttype="custom" o:connectlocs="0,0;3747,0" o:connectangles="0,0"/>
                </v:shape>
                <v:shape id="Freeform 738" o:spid="_x0000_s1057" style="position:absolute;left:6746;top:4683;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" path="m,l5981,e" filled="f" strokecolor="#196881" strokeweight=".6pt">
                  <v:path arrowok="t" o:connecttype="custom" o:connectlocs="0,0;5981,0" o:connectangles="0,0"/>
                </v:shape>
                <v:shape id="Freeform 739" o:spid="_x0000_s1058" style="position:absolute;left:12727;top:4683;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" path="m,l3114,e" filled="f" strokecolor="#196881" strokeweight=".6pt">
                  <v:path arrowok="t" o:connecttype="custom" o:connectlocs="0,0;3114,0" o:connectangles="0,0"/>
                </v:shape>
                <v:shape id="Freeform 740" o:spid="_x0000_s1059" style="position:absolute;left:2998;top:5749;width:3748;height:20;visibility:visible;mso-wrap-style:square;v-text-anchor:top" coordsize="374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" path="m,l3747,e" filled="f" strokecolor="#196881" strokeweight=".6pt">
                  <v:path arrowok="t" o:connecttype="custom" o:connectlocs="0,0;3747,0" o:connectangles="0,0"/>
                </v:shape>
                <v:shape id="Freeform 741" o:spid="_x0000_s1060" style="position:absolute;left:6746;top:5749;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" path="m,l5981,e" filled="f" strokecolor="#196881" strokeweight=".6pt">
                  <v:path arrowok="t" o:connecttype="custom" o:connectlocs="0,0;5981,0" o:connectangles="0,0"/>
                </v:shape>
                <v:shape id="Freeform 742" o:spid="_x0000_s1061" style="position:absolute;left:12727;top:5749;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" path="m,l3114,e" filled="f" strokecolor="#196881" strokeweight=".6pt">
                  <v:path arrowok="t" o:connecttype="custom" o:connectlocs="0,0;3114,0" o:connectangles="0,0"/>
                </v:shape>
                <v:shape id="Freeform 743" o:spid="_x0000_s1062" style="position:absolute;left:3004;top:5755;width:20;height:2548;visibility:visible;mso-wrap-style:square;v-text-anchor:top" coordsize="20,2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" path="m,2547l,e" filled="f" strokecolor="#196881" strokeweight=".6pt">
                  <v:path arrowok="t" o:connecttype="custom" o:connectlocs="0,2547;0,0" o:connectangles="0,0"/>
                </v:shape>
                <v:shape id="Freeform 744" o:spid="_x0000_s1063" style="position:absolute;left:6746;top:5755;width:20;height:2548;visibility:visible;mso-wrap-style:square;v-text-anchor:top" coordsize="20,2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" path="m,2547l,e" filled="f" strokecolor="#196881" strokeweight=".6pt">
                  <v:path arrowok="t" o:connecttype="custom" o:connectlocs="0,2547;0,0" o:connectangles="0,0"/>
                </v:shape>
                <v:shape id="Freeform 745" o:spid="_x0000_s1064" style="position:absolute;left:12727;top:5755;width:20;height:2548;visibility:visible;mso-wrap-style:square;v-text-anchor:top" coordsize="20,2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" path="m,2547l,e" filled="f" strokecolor="#196881" strokeweight=".6pt">
                  <v:path arrowok="t" o:connecttype="custom" o:connectlocs="0,2547;0,0" o:connectangles="0,0"/>
                </v:shape>
                <v:shape id="Freeform 746" o:spid="_x0000_s1065" style="position:absolute;left:15836;top:5755;width:20;height:2548;visibility:visible;mso-wrap-style:square;v-text-anchor:top" coordsize="20,2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" path="m,2547l,e" filled="f" strokecolor="#196881" strokeweight=".6pt">
                  <v:path arrowok="t" o:connecttype="custom" o:connectlocs="0,2547;0,0" o:connectangles="0,0"/>
                </v:shape>
                <v:shape id="Freeform 747" o:spid="_x0000_s1066" style="position:absolute;left:2998;top:8308;width:3748;height:20;visibility:visible;mso-wrap-style:square;v-text-anchor:top" coordsize="374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" path="m,l3747,e" filled="f" strokecolor="#196881" strokeweight=".6pt">
                  <v:path arrowok="t" o:connecttype="custom" o:connectlocs="0,0;3747,0" o:connectangles="0,0"/>
                </v:shape>
                <v:shape id="Freeform 748" o:spid="_x0000_s1067" style="position:absolute;left:6746;top:8308;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" path="m,l5981,e" filled="f" strokecolor="#196881" strokeweight=".6pt">
                  <v:path arrowok="t" o:connecttype="custom" o:connectlocs="0,0;5981,0" o:connectangles="0,0"/>
                </v:shape>
                <v:shape id="Freeform 749" o:spid="_x0000_s1068" style="position:absolute;left:12727;top:8308;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" path="m,l3114,e" filled="f" strokecolor="#196881" strokeweight=".6pt">
                  <v:path arrowok="t" o:connecttype="custom" o:connectlocs="0,0;3114,0" o:connectangles="0,0"/>
                </v:shape>
                <v:shape id="Freeform 750" o:spid="_x0000_s1069" style="position:absolute;left:3004;top:8314;width:20;height:2723;visibility:visible;mso-wrap-style:square;v-text-anchor:top" coordsize="20,2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" path="m,2722l,e" filled="f" strokecolor="#196881" strokeweight=".6pt">
                  <v:path arrowok="t" o:connecttype="custom" o:connectlocs="0,2722;0,0" o:connectangles="0,0"/>
                </v:shape>
                <v:shape id="Freeform 751" o:spid="_x0000_s1070" style="position:absolute;left:6746;top:8314;width:20;height:2723;visibility:visible;mso-wrap-style:square;v-text-anchor:top" coordsize="20,2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" path="m,2722l,e" filled="f" strokecolor="#196881" strokeweight=".6pt">
                  <v:path arrowok="t" o:connecttype="custom" o:connectlocs="0,2722;0,0" o:connectangles="0,0"/>
                </v:shape>
                <v:shape id="Freeform 752" o:spid="_x0000_s1071" style="position:absolute;left:12727;top:8314;width:20;height:2723;visibility:visible;mso-wrap-style:square;v-text-anchor:top" coordsize="20,2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" path="m,2722l,e" filled="f" strokecolor="#196881" strokeweight=".6pt">
                  <v:path arrowok="t" o:connecttype="custom" o:connectlocs="0,2722;0,0" o:connectangles="0,0"/>
                </v:shape>
                <v:shape id="Freeform 753" o:spid="_x0000_s1072" style="position:absolute;left:15836;top:8314;width:20;height:2723;visibility:visible;mso-wrap-style:square;v-text-anchor:top" coordsize="20,2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" path="m,2722l,e" filled="f" strokecolor="#196881" strokeweight=".6pt">
                  <v:path arrowok="t" o:connecttype="custom" o:connectlocs="0,2722;0,0" o:connectangles="0,0"/>
                </v:shape>
                <v:shape id="Freeform 754" o:spid="_x0000_s1073" style="position:absolute;left:1007;top:11043;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" path="m,l1997,e" filled="f" strokecolor="#196881" strokeweight=".6pt">
                  <v:path arrowok="t" o:connecttype="custom" o:connectlocs="0,0;1997,0" o:connectangles="0,0"/>
                </v:shape>
                <v:shape id="Freeform 755" o:spid="_x0000_s1074" style="position:absolute;left:3004;top:11043;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" path="m,l3741,e" filled="f" strokecolor="#196881" strokeweight=".6pt">
                  <v:path arrowok="t" o:connecttype="custom" o:connectlocs="0,0;3741,0" o:connectangles="0,0"/>
                </v:shape>
                <v:shape id="Freeform 756" o:spid="_x0000_s1075" style="position:absolute;left:6746;top:11043;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" path="m,l5981,e" filled="f" strokecolor="#196881" strokeweight=".6pt">
                  <v:path arrowok="t" o:connecttype="custom" o:connectlocs="0,0;5981,0" o:connectangles="0,0"/>
                </v:shape>
                <v:shape id="Freeform 757" o:spid="_x0000_s1076" style="position:absolute;left:12727;top:11043;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" path="m,l3114,e" filled="f" strokecolor="#196881" strokeweight=".6pt">
                  <v:path arrowok="t" o:connecttype="custom" o:connectlocs="0,0;3114,0" o:connectangles="0,0"/>
                </v:shape>
                <w10:wrap anchorx="page" anchory="page"/>
              </v:group>
            </w:pict>
          </mc:Fallback>
        </mc:AlternateContent>
      </w:r>
      <w:r>
        <w:rPr>
          <w:noProof/>
        </w:rPr>
        <mc:AlternateContent>
          <mc:Choice Requires="wps">
            <w:drawing>
              <wp:anchor distT="0" distB="0" distL="114300" distR="114300" simplePos="0" relativeHeight="252012544" behindDoc="1" locked="0" layoutInCell="0" allowOverlap="1" wp14:anchorId="715E61CF" wp14:editId="4CDB3404">
                <wp:simplePos x="0" y="0"/>
                <wp:positionH relativeFrom="page">
                  <wp:posOffset>2711450</wp:posOffset>
                </wp:positionH>
                <wp:positionV relativeFrom="page">
                  <wp:posOffset>457200</wp:posOffset>
                </wp:positionV>
                <wp:extent cx="7260590" cy="643255"/>
                <wp:effectExtent l="0" t="0" r="0" b="0"/>
                <wp:wrapNone/>
                <wp:docPr id="336"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643255"/>
                        </a:xfrm>
                        <a:custGeom>
                          <a:avLst/>
                          <a:gdLst>
                            <a:gd name="T0" fmla="*/ 0 w 11434"/>
                            <a:gd name="T1" fmla="*/ 1012 h 1013"/>
                            <a:gd name="T2" fmla="*/ 11433 w 11434"/>
                            <a:gd name="T3" fmla="*/ 1012 h 1013"/>
                            <a:gd name="T4" fmla="*/ 11433 w 11434"/>
                            <a:gd name="T5" fmla="*/ 0 h 1013"/>
                            <a:gd name="T6" fmla="*/ 0 w 11434"/>
                            <a:gd name="T7" fmla="*/ 0 h 1013"/>
                            <a:gd name="T8" fmla="*/ 0 w 11434"/>
                            <a:gd name="T9" fmla="*/ 1012 h 1013"/>
                          </a:gdLst>
                          <a:ahLst/>
                          <a:cxnLst>
                            <a:cxn ang="0">
                              <a:pos x="T0" y="T1"/>
                            </a:cxn>
                            <a:cxn ang="0">
                              <a:pos x="T2" y="T3"/>
                            </a:cxn>
                            <a:cxn ang="0">
                              <a:pos x="T4" y="T5"/>
                            </a:cxn>
                            <a:cxn ang="0">
                              <a:pos x="T6" y="T7"/>
                            </a:cxn>
                            <a:cxn ang="0">
                              <a:pos x="T8" y="T9"/>
                            </a:cxn>
                          </a:cxnLst>
                          <a:rect l="0" t="0" r="r" b="b"/>
                          <a:pathLst>
                            <a:path w="11434" h="1013">
                              <a:moveTo>
                                <a:pt x="0" y="1012"/>
                              </a:moveTo>
                              <a:lnTo>
                                <a:pt x="11433" y="1012"/>
                              </a:lnTo>
                              <a:lnTo>
                                <a:pt x="11433" y="0"/>
                              </a:lnTo>
                              <a:lnTo>
                                <a:pt x="0" y="0"/>
                              </a:lnTo>
                              <a:lnTo>
                                <a:pt x="0" y="101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EAACC" id="Freeform 758" o:spid="_x0000_s1026" style="position:absolute;margin-left:213.5pt;margin-top:36pt;width:571.7pt;height:50.65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" o:allowincell="f" path="m,1012r11433,l11433,,,,,1012xe" fillcolor="#e9dbd3" stroked="f">
                <v:path arrowok="t" o:connecttype="custom" o:connectlocs="0,642620;7259955,642620;7259955,0;0,0;0,642620" o:connectangles="0,0,0,0,0"/>
                <w10:wrap anchorx="page" anchory="page"/>
              </v:shape>
            </w:pict>
          </mc:Fallback>
        </mc:AlternateContent>
      </w:r>
      <w:r>
        <w:rPr>
          <w:noProof/>
        </w:rPr>
        <mc:AlternateContent>
          <mc:Choice Requires="wps">
            <w:drawing>
              <wp:anchor distT="0" distB="0" distL="114300" distR="114300" simplePos="0" relativeHeight="252013568" behindDoc="1" locked="0" layoutInCell="0" allowOverlap="1" wp14:anchorId="10675400" wp14:editId="670E2F9B">
                <wp:simplePos x="0" y="0"/>
                <wp:positionH relativeFrom="page">
                  <wp:posOffset>627380</wp:posOffset>
                </wp:positionH>
                <wp:positionV relativeFrom="page">
                  <wp:posOffset>7136765</wp:posOffset>
                </wp:positionV>
                <wp:extent cx="3480435" cy="135890"/>
                <wp:effectExtent l="0" t="0" r="0" b="0"/>
                <wp:wrapNone/>
                <wp:docPr id="335"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89A7B"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75400" id="Text Box 759" o:spid="_x0000_s1323" type="#_x0000_t202" style="position:absolute;margin-left:49.4pt;margin-top:561.95pt;width:274.05pt;height:10.7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" o:allowincell="f" filled="f" stroked="f">
                <v:path arrowok="t"/>
                <v:textbox inset="0,0,0,0">
                  <w:txbxContent>
                    <w:p w14:paraId="29F89A7B"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2014592" behindDoc="1" locked="0" layoutInCell="0" allowOverlap="1" wp14:anchorId="26454293" wp14:editId="4A17BF25">
                <wp:simplePos x="0" y="0"/>
                <wp:positionH relativeFrom="page">
                  <wp:posOffset>9947910</wp:posOffset>
                </wp:positionH>
                <wp:positionV relativeFrom="page">
                  <wp:posOffset>7134860</wp:posOffset>
                </wp:positionV>
                <wp:extent cx="127000" cy="142240"/>
                <wp:effectExtent l="0" t="0" r="0" b="0"/>
                <wp:wrapNone/>
                <wp:docPr id="334"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EE179"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54293" id="Text Box 760" o:spid="_x0000_s1324" type="#_x0000_t202" style="position:absolute;margin-left:783.3pt;margin-top:561.8pt;width:10pt;height:11.2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" o:allowincell="f" filled="f" stroked="f">
                <v:path arrowok="t"/>
                <v:textbox inset="0,0,0,0">
                  <w:txbxContent>
                    <w:p w14:paraId="7A7EE179"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16</w:t>
                      </w:r>
                    </w:p>
                  </w:txbxContent>
                </v:textbox>
                <w10:wrap anchorx="page" anchory="page"/>
              </v:shape>
            </w:pict>
          </mc:Fallback>
        </mc:AlternateContent>
      </w:r>
      <w:r>
        <w:rPr>
          <w:noProof/>
        </w:rPr>
        <mc:AlternateContent>
          <mc:Choice Requires="wps">
            <w:drawing>
              <wp:anchor distT="0" distB="0" distL="114300" distR="114300" simplePos="0" relativeHeight="252015616" behindDoc="1" locked="0" layoutInCell="0" allowOverlap="1" wp14:anchorId="0C0CBBB2" wp14:editId="5F89598E">
                <wp:simplePos x="0" y="0"/>
                <wp:positionH relativeFrom="page">
                  <wp:posOffset>643890</wp:posOffset>
                </wp:positionH>
                <wp:positionV relativeFrom="page">
                  <wp:posOffset>1270635</wp:posOffset>
                </wp:positionV>
                <wp:extent cx="1264285" cy="297815"/>
                <wp:effectExtent l="0" t="0" r="0" b="0"/>
                <wp:wrapNone/>
                <wp:docPr id="333"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6FD0"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CBBB2" id="Text Box 761" o:spid="_x0000_s1325" type="#_x0000_t202" style="position:absolute;margin-left:50.7pt;margin-top:100.05pt;width:99.55pt;height:23.45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" o:allowincell="f" filled="f" stroked="f">
                <v:path arrowok="t"/>
                <v:textbox inset="0,0,0,0">
                  <w:txbxContent>
                    <w:p w14:paraId="4E046FD0"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2016640" behindDoc="1" locked="0" layoutInCell="0" allowOverlap="1" wp14:anchorId="333D77C6" wp14:editId="5828C2F1">
                <wp:simplePos x="0" y="0"/>
                <wp:positionH relativeFrom="page">
                  <wp:posOffset>1908175</wp:posOffset>
                </wp:positionH>
                <wp:positionV relativeFrom="page">
                  <wp:posOffset>1270635</wp:posOffset>
                </wp:positionV>
                <wp:extent cx="2376170" cy="297815"/>
                <wp:effectExtent l="0" t="0" r="0" b="0"/>
                <wp:wrapNone/>
                <wp:docPr id="33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B892"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77C6" id="Text Box 762" o:spid="_x0000_s1326" type="#_x0000_t202" style="position:absolute;margin-left:150.25pt;margin-top:100.05pt;width:187.1pt;height:23.45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" o:allowincell="f" filled="f" stroked="f">
                <v:path arrowok="t"/>
                <v:textbox inset="0,0,0,0">
                  <w:txbxContent>
                    <w:p w14:paraId="5B51B892"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v:textbox>
                <w10:wrap anchorx="page" anchory="page"/>
              </v:shape>
            </w:pict>
          </mc:Fallback>
        </mc:AlternateContent>
      </w:r>
      <w:r>
        <w:rPr>
          <w:noProof/>
        </w:rPr>
        <mc:AlternateContent>
          <mc:Choice Requires="wps">
            <w:drawing>
              <wp:anchor distT="0" distB="0" distL="114300" distR="114300" simplePos="0" relativeHeight="252017664" behindDoc="1" locked="0" layoutInCell="0" allowOverlap="1" wp14:anchorId="2ECB737D" wp14:editId="4E1A5761">
                <wp:simplePos x="0" y="0"/>
                <wp:positionH relativeFrom="page">
                  <wp:posOffset>4283710</wp:posOffset>
                </wp:positionH>
                <wp:positionV relativeFrom="page">
                  <wp:posOffset>1270635</wp:posOffset>
                </wp:positionV>
                <wp:extent cx="3798570" cy="297815"/>
                <wp:effectExtent l="0" t="0" r="0" b="0"/>
                <wp:wrapNone/>
                <wp:docPr id="331"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AE6C"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B737D" id="Text Box 763" o:spid="_x0000_s1327" type="#_x0000_t202" style="position:absolute;margin-left:337.3pt;margin-top:100.05pt;width:299.1pt;height:23.45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" o:allowincell="f" filled="f" stroked="f">
                <v:path arrowok="t"/>
                <v:textbox inset="0,0,0,0">
                  <w:txbxContent>
                    <w:p w14:paraId="719FAE6C"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2018688" behindDoc="1" locked="0" layoutInCell="0" allowOverlap="1" wp14:anchorId="6396FD54" wp14:editId="3281583B">
                <wp:simplePos x="0" y="0"/>
                <wp:positionH relativeFrom="page">
                  <wp:posOffset>8082280</wp:posOffset>
                </wp:positionH>
                <wp:positionV relativeFrom="page">
                  <wp:posOffset>1270635</wp:posOffset>
                </wp:positionV>
                <wp:extent cx="1974215" cy="297815"/>
                <wp:effectExtent l="0" t="0" r="0" b="0"/>
                <wp:wrapNone/>
                <wp:docPr id="330"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7C10"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6FD54" id="Text Box 764" o:spid="_x0000_s1328" type="#_x0000_t202" style="position:absolute;margin-left:636.4pt;margin-top:100.05pt;width:155.45pt;height:23.45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" o:allowincell="f" filled="f" stroked="f">
                <v:path arrowok="t"/>
                <v:textbox inset="0,0,0,0">
                  <w:txbxContent>
                    <w:p w14:paraId="314E7C10"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2019712" behindDoc="1" locked="0" layoutInCell="0" allowOverlap="1" wp14:anchorId="2722ABAC" wp14:editId="7820AFF6">
                <wp:simplePos x="0" y="0"/>
                <wp:positionH relativeFrom="page">
                  <wp:posOffset>643890</wp:posOffset>
                </wp:positionH>
                <wp:positionV relativeFrom="page">
                  <wp:posOffset>1567815</wp:posOffset>
                </wp:positionV>
                <wp:extent cx="1264285" cy="5444490"/>
                <wp:effectExtent l="0" t="0" r="0" b="0"/>
                <wp:wrapNone/>
                <wp:docPr id="329"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544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E5470" w14:textId="77777777" w:rsidR="00E35DF2" w:rsidRDefault="00E35DF2">
                            <w:pPr>
                              <w:pStyle w:val="BodyText"/>
                              <w:kinsoku w:val="0"/>
                              <w:overflowPunct w:val="0"/>
                              <w:spacing w:before="145" w:line="302" w:lineRule="auto"/>
                              <w:ind w:left="170" w:right="328"/>
                              <w:rPr>
                                <w:color w:val="231F20"/>
                                <w:w w:val="115"/>
                              </w:rPr>
                            </w:pPr>
                            <w:r>
                              <w:rPr>
                                <w:color w:val="231F20"/>
                                <w:w w:val="115"/>
                              </w:rPr>
                              <w:t xml:space="preserve">Develop an informed design for a digital </w:t>
                            </w:r>
                            <w:proofErr w:type="gramStart"/>
                            <w:r>
                              <w:rPr>
                                <w:color w:val="231F20"/>
                                <w:w w:val="115"/>
                              </w:rPr>
                              <w:t>technologies</w:t>
                            </w:r>
                            <w:proofErr w:type="gramEnd"/>
                            <w:r>
                              <w:rPr>
                                <w:color w:val="231F20"/>
                                <w:w w:val="115"/>
                              </w:rPr>
                              <w:t xml:space="preserve"> outcome</w:t>
                            </w:r>
                          </w:p>
                          <w:p w14:paraId="26EA2C99"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2ABAC" id="Text Box 765" o:spid="_x0000_s1329" type="#_x0000_t202" style="position:absolute;margin-left:50.7pt;margin-top:123.45pt;width:99.55pt;height:428.7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" o:allowincell="f" filled="f" stroked="f">
                <v:path arrowok="t"/>
                <v:textbox inset="0,0,0,0">
                  <w:txbxContent>
                    <w:p w14:paraId="5CAE5470" w14:textId="77777777" w:rsidR="00E35DF2" w:rsidRDefault="00E35DF2">
                      <w:pPr>
                        <w:pStyle w:val="BodyText"/>
                        <w:kinsoku w:val="0"/>
                        <w:overflowPunct w:val="0"/>
                        <w:spacing w:before="145" w:line="302" w:lineRule="auto"/>
                        <w:ind w:left="170" w:right="328"/>
                        <w:rPr>
                          <w:color w:val="231F20"/>
                          <w:w w:val="115"/>
                        </w:rPr>
                      </w:pPr>
                      <w:r>
                        <w:rPr>
                          <w:color w:val="231F20"/>
                          <w:w w:val="115"/>
                        </w:rPr>
                        <w:t xml:space="preserve">Develop an informed design for a digital </w:t>
                      </w:r>
                      <w:proofErr w:type="gramStart"/>
                      <w:r>
                        <w:rPr>
                          <w:color w:val="231F20"/>
                          <w:w w:val="115"/>
                        </w:rPr>
                        <w:t>technologies</w:t>
                      </w:r>
                      <w:proofErr w:type="gramEnd"/>
                      <w:r>
                        <w:rPr>
                          <w:color w:val="231F20"/>
                          <w:w w:val="115"/>
                        </w:rPr>
                        <w:t xml:space="preserve"> outcome</w:t>
                      </w:r>
                    </w:p>
                    <w:p w14:paraId="26EA2C99"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0736" behindDoc="1" locked="0" layoutInCell="0" allowOverlap="1" wp14:anchorId="190B5F57" wp14:editId="64554087">
                <wp:simplePos x="0" y="0"/>
                <wp:positionH relativeFrom="page">
                  <wp:posOffset>1908175</wp:posOffset>
                </wp:positionH>
                <wp:positionV relativeFrom="page">
                  <wp:posOffset>1567815</wp:posOffset>
                </wp:positionV>
                <wp:extent cx="2376170" cy="1406525"/>
                <wp:effectExtent l="0" t="0" r="0" b="0"/>
                <wp:wrapNone/>
                <wp:docPr id="328"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140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EF904"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2743D4AA" w14:textId="77777777" w:rsidR="00E35DF2" w:rsidRDefault="00E35DF2" w:rsidP="00D85F33">
                            <w:pPr>
                              <w:pStyle w:val="BodyText"/>
                              <w:numPr>
                                <w:ilvl w:val="0"/>
                                <w:numId w:val="43"/>
                              </w:numPr>
                              <w:tabs>
                                <w:tab w:val="left" w:pos="397"/>
                              </w:tabs>
                              <w:kinsoku w:val="0"/>
                              <w:overflowPunct w:val="0"/>
                              <w:spacing w:before="110" w:line="302" w:lineRule="auto"/>
                              <w:ind w:left="397" w:right="404" w:hanging="228"/>
                              <w:rPr>
                                <w:color w:val="231F20"/>
                                <w:w w:val="115"/>
                              </w:rPr>
                            </w:pPr>
                            <w:r>
                              <w:rPr>
                                <w:color w:val="231F20"/>
                                <w:w w:val="115"/>
                              </w:rPr>
                              <w:t>used feedback gained from modelling to improve the</w:t>
                            </w:r>
                            <w:r>
                              <w:rPr>
                                <w:color w:val="231F20"/>
                                <w:spacing w:val="1"/>
                                <w:w w:val="115"/>
                              </w:rPr>
                              <w:t xml:space="preserve"> </w:t>
                            </w:r>
                            <w:r>
                              <w:rPr>
                                <w:color w:val="231F20"/>
                                <w:w w:val="115"/>
                              </w:rPr>
                              <w:t>design</w:t>
                            </w:r>
                          </w:p>
                          <w:p w14:paraId="7042444D"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B5F57" id="Text Box 766" o:spid="_x0000_s1330" type="#_x0000_t202" style="position:absolute;margin-left:150.25pt;margin-top:123.45pt;width:187.1pt;height:110.75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" o:allowincell="f" filled="f" stroked="f">
                <v:path arrowok="t"/>
                <v:textbox inset="0,0,0,0">
                  <w:txbxContent>
                    <w:p w14:paraId="081EF904"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2743D4AA" w14:textId="77777777" w:rsidR="00E35DF2" w:rsidRDefault="00E35DF2" w:rsidP="00D85F33">
                      <w:pPr>
                        <w:pStyle w:val="BodyText"/>
                        <w:numPr>
                          <w:ilvl w:val="0"/>
                          <w:numId w:val="43"/>
                        </w:numPr>
                        <w:tabs>
                          <w:tab w:val="left" w:pos="397"/>
                        </w:tabs>
                        <w:kinsoku w:val="0"/>
                        <w:overflowPunct w:val="0"/>
                        <w:spacing w:before="110" w:line="302" w:lineRule="auto"/>
                        <w:ind w:left="397" w:right="404" w:hanging="228"/>
                        <w:rPr>
                          <w:color w:val="231F20"/>
                          <w:w w:val="115"/>
                        </w:rPr>
                      </w:pPr>
                      <w:r>
                        <w:rPr>
                          <w:color w:val="231F20"/>
                          <w:w w:val="115"/>
                        </w:rPr>
                        <w:t>used feedback gained from modelling to improve the</w:t>
                      </w:r>
                      <w:r>
                        <w:rPr>
                          <w:color w:val="231F20"/>
                          <w:spacing w:val="1"/>
                          <w:w w:val="115"/>
                        </w:rPr>
                        <w:t xml:space="preserve"> </w:t>
                      </w:r>
                      <w:r>
                        <w:rPr>
                          <w:color w:val="231F20"/>
                          <w:w w:val="115"/>
                        </w:rPr>
                        <w:t>design</w:t>
                      </w:r>
                    </w:p>
                    <w:p w14:paraId="7042444D"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1760" behindDoc="1" locked="0" layoutInCell="0" allowOverlap="1" wp14:anchorId="35997687" wp14:editId="5B64D9B4">
                <wp:simplePos x="0" y="0"/>
                <wp:positionH relativeFrom="page">
                  <wp:posOffset>4283710</wp:posOffset>
                </wp:positionH>
                <wp:positionV relativeFrom="page">
                  <wp:posOffset>1567815</wp:posOffset>
                </wp:positionV>
                <wp:extent cx="3798570" cy="1406525"/>
                <wp:effectExtent l="0" t="0" r="0" b="0"/>
                <wp:wrapNone/>
                <wp:docPr id="32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140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AC645"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29C51D2F" w14:textId="77777777" w:rsidR="00E35DF2" w:rsidRDefault="00E35DF2">
                            <w:pPr>
                              <w:pStyle w:val="BodyText"/>
                              <w:kinsoku w:val="0"/>
                              <w:overflowPunct w:val="0"/>
                              <w:spacing w:before="110" w:line="302" w:lineRule="auto"/>
                              <w:ind w:left="170" w:right="259"/>
                              <w:rPr>
                                <w:color w:val="231F20"/>
                                <w:w w:val="115"/>
                              </w:rPr>
                            </w:pPr>
                            <w:r>
                              <w:rPr>
                                <w:color w:val="231F20"/>
                                <w:w w:val="115"/>
                              </w:rPr>
                              <w:t>Student has provided evidence. At least one piece of feedback has been gathered, and identifies where, why, and how, the feedback helped to improve (modify) the design (</w:t>
                            </w:r>
                            <w:proofErr w:type="spellStart"/>
                            <w:r>
                              <w:rPr>
                                <w:color w:val="231F20"/>
                                <w:w w:val="115"/>
                              </w:rPr>
                              <w:t>ie</w:t>
                            </w:r>
                            <w:proofErr w:type="spellEnd"/>
                            <w:r>
                              <w:rPr>
                                <w:color w:val="231F20"/>
                                <w:w w:val="115"/>
                              </w:rPr>
                              <w:t>, pre- and post-feedback design evidenced).</w:t>
                            </w:r>
                          </w:p>
                          <w:p w14:paraId="09FD5EEE" w14:textId="77777777" w:rsidR="00E35DF2" w:rsidRDefault="00E35DF2" w:rsidP="00D85F33">
                            <w:pPr>
                              <w:pStyle w:val="BodyText"/>
                              <w:numPr>
                                <w:ilvl w:val="0"/>
                                <w:numId w:val="11"/>
                              </w:numPr>
                              <w:tabs>
                                <w:tab w:val="left" w:pos="397"/>
                              </w:tabs>
                              <w:kinsoku w:val="0"/>
                              <w:overflowPunct w:val="0"/>
                              <w:spacing w:before="110" w:line="302" w:lineRule="auto"/>
                              <w:ind w:left="397" w:right="296" w:hanging="228"/>
                              <w:rPr>
                                <w:color w:val="231F20"/>
                                <w:w w:val="115"/>
                              </w:rPr>
                            </w:pPr>
                            <w:r>
                              <w:rPr>
                                <w:color w:val="231F20"/>
                                <w:w w:val="115"/>
                              </w:rPr>
                              <w:t>Evidence</w:t>
                            </w:r>
                            <w:r>
                              <w:rPr>
                                <w:color w:val="231F20"/>
                                <w:spacing w:val="-16"/>
                                <w:w w:val="115"/>
                              </w:rPr>
                              <w:t xml:space="preserve"> </w:t>
                            </w:r>
                            <w:r>
                              <w:rPr>
                                <w:color w:val="231F20"/>
                                <w:w w:val="115"/>
                              </w:rPr>
                              <w:t>of</w:t>
                            </w:r>
                            <w:r>
                              <w:rPr>
                                <w:color w:val="231F20"/>
                                <w:spacing w:val="-16"/>
                                <w:w w:val="115"/>
                              </w:rPr>
                              <w:t xml:space="preserve"> </w:t>
                            </w:r>
                            <w:r>
                              <w:rPr>
                                <w:color w:val="231F20"/>
                                <w:w w:val="115"/>
                              </w:rPr>
                              <w:t>feedback</w:t>
                            </w:r>
                            <w:r>
                              <w:rPr>
                                <w:color w:val="231F20"/>
                                <w:spacing w:val="-15"/>
                                <w:w w:val="115"/>
                              </w:rPr>
                              <w:t xml:space="preserve"> </w:t>
                            </w:r>
                            <w:r>
                              <w:rPr>
                                <w:color w:val="231F20"/>
                                <w:w w:val="115"/>
                              </w:rPr>
                              <w:t>may</w:t>
                            </w:r>
                            <w:r>
                              <w:rPr>
                                <w:color w:val="231F20"/>
                                <w:spacing w:val="-16"/>
                                <w:w w:val="115"/>
                              </w:rPr>
                              <w:t xml:space="preserve"> </w:t>
                            </w:r>
                            <w:r>
                              <w:rPr>
                                <w:color w:val="231F20"/>
                                <w:w w:val="115"/>
                              </w:rPr>
                              <w:t>be</w:t>
                            </w:r>
                            <w:r>
                              <w:rPr>
                                <w:color w:val="231F20"/>
                                <w:spacing w:val="-15"/>
                                <w:w w:val="115"/>
                              </w:rPr>
                              <w:t xml:space="preserve"> </w:t>
                            </w:r>
                            <w:r>
                              <w:rPr>
                                <w:color w:val="231F20"/>
                                <w:w w:val="115"/>
                              </w:rPr>
                              <w:t>written,</w:t>
                            </w:r>
                            <w:r>
                              <w:rPr>
                                <w:color w:val="231F20"/>
                                <w:spacing w:val="-16"/>
                                <w:w w:val="115"/>
                              </w:rPr>
                              <w:t xml:space="preserve"> </w:t>
                            </w:r>
                            <w:r>
                              <w:rPr>
                                <w:color w:val="231F20"/>
                                <w:w w:val="115"/>
                              </w:rPr>
                              <w:t>verbal</w:t>
                            </w:r>
                            <w:r>
                              <w:rPr>
                                <w:color w:val="231F20"/>
                                <w:spacing w:val="-16"/>
                                <w:w w:val="115"/>
                              </w:rPr>
                              <w:t xml:space="preserve"> </w:t>
                            </w:r>
                            <w:r>
                              <w:rPr>
                                <w:color w:val="231F20"/>
                                <w:w w:val="115"/>
                              </w:rPr>
                              <w:t>or</w:t>
                            </w:r>
                            <w:r>
                              <w:rPr>
                                <w:color w:val="231F20"/>
                                <w:spacing w:val="-15"/>
                                <w:w w:val="115"/>
                              </w:rPr>
                              <w:t xml:space="preserve"> </w:t>
                            </w:r>
                            <w:r>
                              <w:rPr>
                                <w:color w:val="231F20"/>
                                <w:w w:val="115"/>
                              </w:rPr>
                              <w:t>recorded.</w:t>
                            </w:r>
                            <w:r>
                              <w:rPr>
                                <w:color w:val="231F20"/>
                                <w:spacing w:val="-16"/>
                                <w:w w:val="115"/>
                              </w:rPr>
                              <w:t xml:space="preserve"> </w:t>
                            </w:r>
                            <w:r>
                              <w:rPr>
                                <w:color w:val="231F20"/>
                                <w:w w:val="115"/>
                              </w:rPr>
                              <w:t>If verbal,</w:t>
                            </w:r>
                            <w:r>
                              <w:rPr>
                                <w:color w:val="231F20"/>
                                <w:spacing w:val="-11"/>
                                <w:w w:val="115"/>
                              </w:rPr>
                              <w:t xml:space="preserve"> </w:t>
                            </w:r>
                            <w:r>
                              <w:rPr>
                                <w:color w:val="231F20"/>
                                <w:w w:val="115"/>
                              </w:rPr>
                              <w:t>a</w:t>
                            </w:r>
                            <w:r>
                              <w:rPr>
                                <w:color w:val="231F20"/>
                                <w:spacing w:val="-10"/>
                                <w:w w:val="115"/>
                              </w:rPr>
                              <w:t xml:space="preserve"> </w:t>
                            </w:r>
                            <w:r>
                              <w:rPr>
                                <w:color w:val="231F20"/>
                                <w:w w:val="115"/>
                              </w:rPr>
                              <w:t>verified</w:t>
                            </w:r>
                            <w:r>
                              <w:rPr>
                                <w:color w:val="231F20"/>
                                <w:spacing w:val="-10"/>
                                <w:w w:val="115"/>
                              </w:rPr>
                              <w:t xml:space="preserve"> </w:t>
                            </w:r>
                            <w:r>
                              <w:rPr>
                                <w:color w:val="231F20"/>
                                <w:w w:val="115"/>
                              </w:rPr>
                              <w:t>transcript</w:t>
                            </w:r>
                            <w:r>
                              <w:rPr>
                                <w:color w:val="231F20"/>
                                <w:spacing w:val="-10"/>
                                <w:w w:val="115"/>
                              </w:rPr>
                              <w:t xml:space="preserve"> </w:t>
                            </w:r>
                            <w:r>
                              <w:rPr>
                                <w:color w:val="231F20"/>
                                <w:w w:val="115"/>
                              </w:rPr>
                              <w:t>should</w:t>
                            </w:r>
                            <w:r>
                              <w:rPr>
                                <w:color w:val="231F20"/>
                                <w:spacing w:val="-10"/>
                                <w:w w:val="115"/>
                              </w:rPr>
                              <w:t xml:space="preserve"> </w:t>
                            </w:r>
                            <w:r>
                              <w:rPr>
                                <w:color w:val="231F20"/>
                                <w:w w:val="115"/>
                              </w:rPr>
                              <w:t>be</w:t>
                            </w:r>
                            <w:r>
                              <w:rPr>
                                <w:color w:val="231F20"/>
                                <w:spacing w:val="-10"/>
                                <w:w w:val="115"/>
                              </w:rPr>
                              <w:t xml:space="preserve"> </w:t>
                            </w:r>
                            <w:r>
                              <w:rPr>
                                <w:color w:val="231F20"/>
                                <w:w w:val="115"/>
                              </w:rPr>
                              <w:t>supplied.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7687" id="Text Box 767" o:spid="_x0000_s1331" type="#_x0000_t202" style="position:absolute;margin-left:337.3pt;margin-top:123.45pt;width:299.1pt;height:110.7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" o:allowincell="f" filled="f" stroked="f">
                <v:path arrowok="t"/>
                <v:textbox inset="0,0,0,0">
                  <w:txbxContent>
                    <w:p w14:paraId="60EAC645"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29C51D2F" w14:textId="77777777" w:rsidR="00E35DF2" w:rsidRDefault="00E35DF2">
                      <w:pPr>
                        <w:pStyle w:val="BodyText"/>
                        <w:kinsoku w:val="0"/>
                        <w:overflowPunct w:val="0"/>
                        <w:spacing w:before="110" w:line="302" w:lineRule="auto"/>
                        <w:ind w:left="170" w:right="259"/>
                        <w:rPr>
                          <w:color w:val="231F20"/>
                          <w:w w:val="115"/>
                        </w:rPr>
                      </w:pPr>
                      <w:r>
                        <w:rPr>
                          <w:color w:val="231F20"/>
                          <w:w w:val="115"/>
                        </w:rPr>
                        <w:t>Student has provided evidence. At least one piece of feedback has been gathered, and identifies where, why, and how, the feedback helped to improve (modify) the design (</w:t>
                      </w:r>
                      <w:proofErr w:type="spellStart"/>
                      <w:r>
                        <w:rPr>
                          <w:color w:val="231F20"/>
                          <w:w w:val="115"/>
                        </w:rPr>
                        <w:t>ie</w:t>
                      </w:r>
                      <w:proofErr w:type="spellEnd"/>
                      <w:r>
                        <w:rPr>
                          <w:color w:val="231F20"/>
                          <w:w w:val="115"/>
                        </w:rPr>
                        <w:t>, pre- and post-feedback design evidenced).</w:t>
                      </w:r>
                    </w:p>
                    <w:p w14:paraId="09FD5EEE" w14:textId="77777777" w:rsidR="00E35DF2" w:rsidRDefault="00E35DF2" w:rsidP="00D85F33">
                      <w:pPr>
                        <w:pStyle w:val="BodyText"/>
                        <w:numPr>
                          <w:ilvl w:val="0"/>
                          <w:numId w:val="11"/>
                        </w:numPr>
                        <w:tabs>
                          <w:tab w:val="left" w:pos="397"/>
                        </w:tabs>
                        <w:kinsoku w:val="0"/>
                        <w:overflowPunct w:val="0"/>
                        <w:spacing w:before="110" w:line="302" w:lineRule="auto"/>
                        <w:ind w:left="397" w:right="296" w:hanging="228"/>
                        <w:rPr>
                          <w:color w:val="231F20"/>
                          <w:w w:val="115"/>
                        </w:rPr>
                      </w:pPr>
                      <w:r>
                        <w:rPr>
                          <w:color w:val="231F20"/>
                          <w:w w:val="115"/>
                        </w:rPr>
                        <w:t>Evidence</w:t>
                      </w:r>
                      <w:r>
                        <w:rPr>
                          <w:color w:val="231F20"/>
                          <w:spacing w:val="-16"/>
                          <w:w w:val="115"/>
                        </w:rPr>
                        <w:t xml:space="preserve"> </w:t>
                      </w:r>
                      <w:r>
                        <w:rPr>
                          <w:color w:val="231F20"/>
                          <w:w w:val="115"/>
                        </w:rPr>
                        <w:t>of</w:t>
                      </w:r>
                      <w:r>
                        <w:rPr>
                          <w:color w:val="231F20"/>
                          <w:spacing w:val="-16"/>
                          <w:w w:val="115"/>
                        </w:rPr>
                        <w:t xml:space="preserve"> </w:t>
                      </w:r>
                      <w:r>
                        <w:rPr>
                          <w:color w:val="231F20"/>
                          <w:w w:val="115"/>
                        </w:rPr>
                        <w:t>feedback</w:t>
                      </w:r>
                      <w:r>
                        <w:rPr>
                          <w:color w:val="231F20"/>
                          <w:spacing w:val="-15"/>
                          <w:w w:val="115"/>
                        </w:rPr>
                        <w:t xml:space="preserve"> </w:t>
                      </w:r>
                      <w:r>
                        <w:rPr>
                          <w:color w:val="231F20"/>
                          <w:w w:val="115"/>
                        </w:rPr>
                        <w:t>may</w:t>
                      </w:r>
                      <w:r>
                        <w:rPr>
                          <w:color w:val="231F20"/>
                          <w:spacing w:val="-16"/>
                          <w:w w:val="115"/>
                        </w:rPr>
                        <w:t xml:space="preserve"> </w:t>
                      </w:r>
                      <w:r>
                        <w:rPr>
                          <w:color w:val="231F20"/>
                          <w:w w:val="115"/>
                        </w:rPr>
                        <w:t>be</w:t>
                      </w:r>
                      <w:r>
                        <w:rPr>
                          <w:color w:val="231F20"/>
                          <w:spacing w:val="-15"/>
                          <w:w w:val="115"/>
                        </w:rPr>
                        <w:t xml:space="preserve"> </w:t>
                      </w:r>
                      <w:r>
                        <w:rPr>
                          <w:color w:val="231F20"/>
                          <w:w w:val="115"/>
                        </w:rPr>
                        <w:t>written,</w:t>
                      </w:r>
                      <w:r>
                        <w:rPr>
                          <w:color w:val="231F20"/>
                          <w:spacing w:val="-16"/>
                          <w:w w:val="115"/>
                        </w:rPr>
                        <w:t xml:space="preserve"> </w:t>
                      </w:r>
                      <w:r>
                        <w:rPr>
                          <w:color w:val="231F20"/>
                          <w:w w:val="115"/>
                        </w:rPr>
                        <w:t>verbal</w:t>
                      </w:r>
                      <w:r>
                        <w:rPr>
                          <w:color w:val="231F20"/>
                          <w:spacing w:val="-16"/>
                          <w:w w:val="115"/>
                        </w:rPr>
                        <w:t xml:space="preserve"> </w:t>
                      </w:r>
                      <w:r>
                        <w:rPr>
                          <w:color w:val="231F20"/>
                          <w:w w:val="115"/>
                        </w:rPr>
                        <w:t>or</w:t>
                      </w:r>
                      <w:r>
                        <w:rPr>
                          <w:color w:val="231F20"/>
                          <w:spacing w:val="-15"/>
                          <w:w w:val="115"/>
                        </w:rPr>
                        <w:t xml:space="preserve"> </w:t>
                      </w:r>
                      <w:r>
                        <w:rPr>
                          <w:color w:val="231F20"/>
                          <w:w w:val="115"/>
                        </w:rPr>
                        <w:t>recorded.</w:t>
                      </w:r>
                      <w:r>
                        <w:rPr>
                          <w:color w:val="231F20"/>
                          <w:spacing w:val="-16"/>
                          <w:w w:val="115"/>
                        </w:rPr>
                        <w:t xml:space="preserve"> </w:t>
                      </w:r>
                      <w:r>
                        <w:rPr>
                          <w:color w:val="231F20"/>
                          <w:w w:val="115"/>
                        </w:rPr>
                        <w:t>If verbal,</w:t>
                      </w:r>
                      <w:r>
                        <w:rPr>
                          <w:color w:val="231F20"/>
                          <w:spacing w:val="-11"/>
                          <w:w w:val="115"/>
                        </w:rPr>
                        <w:t xml:space="preserve"> </w:t>
                      </w:r>
                      <w:r>
                        <w:rPr>
                          <w:color w:val="231F20"/>
                          <w:w w:val="115"/>
                        </w:rPr>
                        <w:t>a</w:t>
                      </w:r>
                      <w:r>
                        <w:rPr>
                          <w:color w:val="231F20"/>
                          <w:spacing w:val="-10"/>
                          <w:w w:val="115"/>
                        </w:rPr>
                        <w:t xml:space="preserve"> </w:t>
                      </w:r>
                      <w:r>
                        <w:rPr>
                          <w:color w:val="231F20"/>
                          <w:w w:val="115"/>
                        </w:rPr>
                        <w:t>verified</w:t>
                      </w:r>
                      <w:r>
                        <w:rPr>
                          <w:color w:val="231F20"/>
                          <w:spacing w:val="-10"/>
                          <w:w w:val="115"/>
                        </w:rPr>
                        <w:t xml:space="preserve"> </w:t>
                      </w:r>
                      <w:r>
                        <w:rPr>
                          <w:color w:val="231F20"/>
                          <w:w w:val="115"/>
                        </w:rPr>
                        <w:t>transcript</w:t>
                      </w:r>
                      <w:r>
                        <w:rPr>
                          <w:color w:val="231F20"/>
                          <w:spacing w:val="-10"/>
                          <w:w w:val="115"/>
                        </w:rPr>
                        <w:t xml:space="preserve"> </w:t>
                      </w:r>
                      <w:r>
                        <w:rPr>
                          <w:color w:val="231F20"/>
                          <w:w w:val="115"/>
                        </w:rPr>
                        <w:t>should</w:t>
                      </w:r>
                      <w:r>
                        <w:rPr>
                          <w:color w:val="231F20"/>
                          <w:spacing w:val="-10"/>
                          <w:w w:val="115"/>
                        </w:rPr>
                        <w:t xml:space="preserve"> </w:t>
                      </w:r>
                      <w:r>
                        <w:rPr>
                          <w:color w:val="231F20"/>
                          <w:w w:val="115"/>
                        </w:rPr>
                        <w:t>be</w:t>
                      </w:r>
                      <w:r>
                        <w:rPr>
                          <w:color w:val="231F20"/>
                          <w:spacing w:val="-10"/>
                          <w:w w:val="115"/>
                        </w:rPr>
                        <w:t xml:space="preserve"> </w:t>
                      </w:r>
                      <w:r>
                        <w:rPr>
                          <w:color w:val="231F20"/>
                          <w:w w:val="115"/>
                        </w:rPr>
                        <w:t>supplied.</w:t>
                      </w:r>
                    </w:p>
                  </w:txbxContent>
                </v:textbox>
                <w10:wrap anchorx="page" anchory="page"/>
              </v:shape>
            </w:pict>
          </mc:Fallback>
        </mc:AlternateContent>
      </w:r>
      <w:r>
        <w:rPr>
          <w:noProof/>
        </w:rPr>
        <mc:AlternateContent>
          <mc:Choice Requires="wps">
            <w:drawing>
              <wp:anchor distT="0" distB="0" distL="114300" distR="114300" simplePos="0" relativeHeight="252022784" behindDoc="1" locked="0" layoutInCell="0" allowOverlap="1" wp14:anchorId="4700C53A" wp14:editId="039B1F0F">
                <wp:simplePos x="0" y="0"/>
                <wp:positionH relativeFrom="page">
                  <wp:posOffset>8082280</wp:posOffset>
                </wp:positionH>
                <wp:positionV relativeFrom="page">
                  <wp:posOffset>1567815</wp:posOffset>
                </wp:positionV>
                <wp:extent cx="1974215" cy="1406525"/>
                <wp:effectExtent l="0" t="0" r="0" b="0"/>
                <wp:wrapNone/>
                <wp:docPr id="326"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140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E178"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0C53A" id="Text Box 768" o:spid="_x0000_s1332" type="#_x0000_t202" style="position:absolute;margin-left:636.4pt;margin-top:123.45pt;width:155.45pt;height:110.75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" o:allowincell="f" filled="f" stroked="f">
                <v:path arrowok="t"/>
                <v:textbox inset="0,0,0,0">
                  <w:txbxContent>
                    <w:p w14:paraId="3488E178"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3808" behindDoc="1" locked="0" layoutInCell="0" allowOverlap="1" wp14:anchorId="710345E2" wp14:editId="259CDB3A">
                <wp:simplePos x="0" y="0"/>
                <wp:positionH relativeFrom="page">
                  <wp:posOffset>1908175</wp:posOffset>
                </wp:positionH>
                <wp:positionV relativeFrom="page">
                  <wp:posOffset>2974340</wp:posOffset>
                </wp:positionV>
                <wp:extent cx="2376170" cy="676910"/>
                <wp:effectExtent l="0" t="0" r="0" b="0"/>
                <wp:wrapNone/>
                <wp:docPr id="325"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EEF0"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48DA495A" w14:textId="77777777" w:rsidR="00E35DF2" w:rsidRDefault="00E35DF2" w:rsidP="00D85F33">
                            <w:pPr>
                              <w:pStyle w:val="BodyText"/>
                              <w:numPr>
                                <w:ilvl w:val="0"/>
                                <w:numId w:val="44"/>
                              </w:numPr>
                              <w:tabs>
                                <w:tab w:val="left" w:pos="397"/>
                              </w:tabs>
                              <w:kinsoku w:val="0"/>
                              <w:overflowPunct w:val="0"/>
                              <w:spacing w:before="110" w:line="302" w:lineRule="auto"/>
                              <w:ind w:left="397" w:right="325" w:hanging="228"/>
                              <w:rPr>
                                <w:color w:val="231F20"/>
                                <w:w w:val="115"/>
                              </w:rPr>
                            </w:pPr>
                            <w:r>
                              <w:rPr>
                                <w:color w:val="231F20"/>
                                <w:w w:val="115"/>
                              </w:rPr>
                              <w:t>explained</w:t>
                            </w:r>
                            <w:r>
                              <w:rPr>
                                <w:color w:val="231F20"/>
                                <w:spacing w:val="-14"/>
                                <w:w w:val="115"/>
                              </w:rPr>
                              <w:t xml:space="preserve"> </w:t>
                            </w:r>
                            <w:r>
                              <w:rPr>
                                <w:color w:val="231F20"/>
                                <w:w w:val="115"/>
                              </w:rPr>
                              <w:t>how</w:t>
                            </w:r>
                            <w:r>
                              <w:rPr>
                                <w:color w:val="231F20"/>
                                <w:spacing w:val="-14"/>
                                <w:w w:val="115"/>
                              </w:rPr>
                              <w:t xml:space="preserve"> </w:t>
                            </w:r>
                            <w:r>
                              <w:rPr>
                                <w:color w:val="231F20"/>
                                <w:w w:val="115"/>
                              </w:rPr>
                              <w:t>the</w:t>
                            </w:r>
                            <w:r>
                              <w:rPr>
                                <w:color w:val="231F20"/>
                                <w:spacing w:val="-14"/>
                                <w:w w:val="115"/>
                              </w:rPr>
                              <w:t xml:space="preserve"> </w:t>
                            </w:r>
                            <w:r>
                              <w:rPr>
                                <w:color w:val="231F20"/>
                                <w:w w:val="115"/>
                              </w:rPr>
                              <w:t>chosen</w:t>
                            </w:r>
                            <w:r>
                              <w:rPr>
                                <w:color w:val="231F20"/>
                                <w:spacing w:val="-13"/>
                                <w:w w:val="115"/>
                              </w:rPr>
                              <w:t xml:space="preserve"> </w:t>
                            </w:r>
                            <w:r>
                              <w:rPr>
                                <w:color w:val="231F20"/>
                                <w:w w:val="115"/>
                              </w:rPr>
                              <w:t>design uses appropriate</w:t>
                            </w:r>
                            <w:r>
                              <w:rPr>
                                <w:color w:val="231F20"/>
                                <w:spacing w:val="-15"/>
                                <w:w w:val="115"/>
                              </w:rPr>
                              <w:t xml:space="preserve"> </w:t>
                            </w:r>
                            <w:r>
                              <w:rPr>
                                <w:color w:val="231F20"/>
                                <w:w w:val="115"/>
                              </w:rPr>
                              <w:t>conventions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345E2" id="Text Box 769" o:spid="_x0000_s1333" type="#_x0000_t202" style="position:absolute;margin-left:150.25pt;margin-top:234.2pt;width:187.1pt;height:53.3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" o:allowincell="f" filled="f" stroked="f">
                <v:path arrowok="t"/>
                <v:textbox inset="0,0,0,0">
                  <w:txbxContent>
                    <w:p w14:paraId="340BEEF0"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48DA495A" w14:textId="77777777" w:rsidR="00E35DF2" w:rsidRDefault="00E35DF2" w:rsidP="00D85F33">
                      <w:pPr>
                        <w:pStyle w:val="BodyText"/>
                        <w:numPr>
                          <w:ilvl w:val="0"/>
                          <w:numId w:val="44"/>
                        </w:numPr>
                        <w:tabs>
                          <w:tab w:val="left" w:pos="397"/>
                        </w:tabs>
                        <w:kinsoku w:val="0"/>
                        <w:overflowPunct w:val="0"/>
                        <w:spacing w:before="110" w:line="302" w:lineRule="auto"/>
                        <w:ind w:left="397" w:right="325" w:hanging="228"/>
                        <w:rPr>
                          <w:color w:val="231F20"/>
                          <w:w w:val="115"/>
                        </w:rPr>
                      </w:pPr>
                      <w:r>
                        <w:rPr>
                          <w:color w:val="231F20"/>
                          <w:w w:val="115"/>
                        </w:rPr>
                        <w:t>explained</w:t>
                      </w:r>
                      <w:r>
                        <w:rPr>
                          <w:color w:val="231F20"/>
                          <w:spacing w:val="-14"/>
                          <w:w w:val="115"/>
                        </w:rPr>
                        <w:t xml:space="preserve"> </w:t>
                      </w:r>
                      <w:r>
                        <w:rPr>
                          <w:color w:val="231F20"/>
                          <w:w w:val="115"/>
                        </w:rPr>
                        <w:t>how</w:t>
                      </w:r>
                      <w:r>
                        <w:rPr>
                          <w:color w:val="231F20"/>
                          <w:spacing w:val="-14"/>
                          <w:w w:val="115"/>
                        </w:rPr>
                        <w:t xml:space="preserve"> </w:t>
                      </w:r>
                      <w:r>
                        <w:rPr>
                          <w:color w:val="231F20"/>
                          <w:w w:val="115"/>
                        </w:rPr>
                        <w:t>the</w:t>
                      </w:r>
                      <w:r>
                        <w:rPr>
                          <w:color w:val="231F20"/>
                          <w:spacing w:val="-14"/>
                          <w:w w:val="115"/>
                        </w:rPr>
                        <w:t xml:space="preserve"> </w:t>
                      </w:r>
                      <w:r>
                        <w:rPr>
                          <w:color w:val="231F20"/>
                          <w:w w:val="115"/>
                        </w:rPr>
                        <w:t>chosen</w:t>
                      </w:r>
                      <w:r>
                        <w:rPr>
                          <w:color w:val="231F20"/>
                          <w:spacing w:val="-13"/>
                          <w:w w:val="115"/>
                        </w:rPr>
                        <w:t xml:space="preserve"> </w:t>
                      </w:r>
                      <w:r>
                        <w:rPr>
                          <w:color w:val="231F20"/>
                          <w:w w:val="115"/>
                        </w:rPr>
                        <w:t>design uses appropriate</w:t>
                      </w:r>
                      <w:r>
                        <w:rPr>
                          <w:color w:val="231F20"/>
                          <w:spacing w:val="-15"/>
                          <w:w w:val="115"/>
                        </w:rPr>
                        <w:t xml:space="preserve"> </w:t>
                      </w:r>
                      <w:r>
                        <w:rPr>
                          <w:color w:val="231F20"/>
                          <w:w w:val="115"/>
                        </w:rPr>
                        <w:t>conventions</w:t>
                      </w:r>
                    </w:p>
                  </w:txbxContent>
                </v:textbox>
                <w10:wrap anchorx="page" anchory="page"/>
              </v:shape>
            </w:pict>
          </mc:Fallback>
        </mc:AlternateContent>
      </w:r>
      <w:r>
        <w:rPr>
          <w:noProof/>
        </w:rPr>
        <mc:AlternateContent>
          <mc:Choice Requires="wps">
            <w:drawing>
              <wp:anchor distT="0" distB="0" distL="114300" distR="114300" simplePos="0" relativeHeight="252024832" behindDoc="1" locked="0" layoutInCell="0" allowOverlap="1" wp14:anchorId="0D92F7BF" wp14:editId="5A370C4A">
                <wp:simplePos x="0" y="0"/>
                <wp:positionH relativeFrom="page">
                  <wp:posOffset>4283710</wp:posOffset>
                </wp:positionH>
                <wp:positionV relativeFrom="page">
                  <wp:posOffset>2974340</wp:posOffset>
                </wp:positionV>
                <wp:extent cx="3798570" cy="676910"/>
                <wp:effectExtent l="0" t="0" r="0" b="0"/>
                <wp:wrapNone/>
                <wp:docPr id="324"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8C747"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4D61C988" w14:textId="77777777" w:rsidR="00E35DF2" w:rsidRDefault="00E35DF2">
                            <w:pPr>
                              <w:pStyle w:val="BodyText"/>
                              <w:kinsoku w:val="0"/>
                              <w:overflowPunct w:val="0"/>
                              <w:spacing w:before="110" w:line="302" w:lineRule="auto"/>
                              <w:ind w:left="170"/>
                              <w:rPr>
                                <w:color w:val="231F20"/>
                                <w:w w:val="115"/>
                              </w:rPr>
                            </w:pPr>
                            <w:r>
                              <w:rPr>
                                <w:color w:val="231F20"/>
                                <w:w w:val="115"/>
                              </w:rPr>
                              <w:t>Student</w:t>
                            </w:r>
                            <w:r>
                              <w:rPr>
                                <w:color w:val="231F20"/>
                                <w:spacing w:val="-12"/>
                                <w:w w:val="115"/>
                              </w:rPr>
                              <w:t xml:space="preserve"> </w:t>
                            </w:r>
                            <w:r>
                              <w:rPr>
                                <w:color w:val="231F20"/>
                                <w:w w:val="115"/>
                              </w:rPr>
                              <w:t>can</w:t>
                            </w:r>
                            <w:r>
                              <w:rPr>
                                <w:color w:val="231F20"/>
                                <w:spacing w:val="-12"/>
                                <w:w w:val="115"/>
                              </w:rPr>
                              <w:t xml:space="preserve"> </w:t>
                            </w:r>
                            <w:r>
                              <w:rPr>
                                <w:color w:val="231F20"/>
                                <w:w w:val="115"/>
                              </w:rPr>
                              <w:t>explain</w:t>
                            </w:r>
                            <w:r>
                              <w:rPr>
                                <w:color w:val="231F20"/>
                                <w:spacing w:val="-12"/>
                                <w:w w:val="115"/>
                              </w:rPr>
                              <w:t xml:space="preserve"> </w:t>
                            </w:r>
                            <w:r>
                              <w:rPr>
                                <w:color w:val="231F20"/>
                                <w:w w:val="115"/>
                              </w:rPr>
                              <w:t>with</w:t>
                            </w:r>
                            <w:r>
                              <w:rPr>
                                <w:color w:val="231F20"/>
                                <w:spacing w:val="-12"/>
                                <w:w w:val="115"/>
                              </w:rPr>
                              <w:t xml:space="preserve"> </w:t>
                            </w:r>
                            <w:r>
                              <w:rPr>
                                <w:color w:val="231F20"/>
                                <w:w w:val="115"/>
                              </w:rPr>
                              <w:t>examples</w:t>
                            </w:r>
                            <w:r>
                              <w:rPr>
                                <w:color w:val="231F20"/>
                                <w:spacing w:val="-12"/>
                                <w:w w:val="115"/>
                              </w:rPr>
                              <w:t xml:space="preserve"> </w:t>
                            </w:r>
                            <w:r>
                              <w:rPr>
                                <w:color w:val="231F20"/>
                                <w:w w:val="115"/>
                              </w:rPr>
                              <w:t>how</w:t>
                            </w:r>
                            <w:r>
                              <w:rPr>
                                <w:color w:val="231F20"/>
                                <w:spacing w:val="-12"/>
                                <w:w w:val="115"/>
                              </w:rPr>
                              <w:t xml:space="preserve"> </w:t>
                            </w:r>
                            <w:r>
                              <w:rPr>
                                <w:color w:val="231F20"/>
                                <w:w w:val="115"/>
                              </w:rPr>
                              <w:t>(</w:t>
                            </w:r>
                            <w:proofErr w:type="spellStart"/>
                            <w:r>
                              <w:rPr>
                                <w:color w:val="231F20"/>
                                <w:w w:val="115"/>
                              </w:rPr>
                              <w:t>ie</w:t>
                            </w:r>
                            <w:proofErr w:type="spellEnd"/>
                            <w:r>
                              <w:rPr>
                                <w:color w:val="231F20"/>
                                <w:w w:val="115"/>
                              </w:rPr>
                              <w:t>,</w:t>
                            </w:r>
                            <w:r>
                              <w:rPr>
                                <w:color w:val="231F20"/>
                                <w:spacing w:val="-12"/>
                                <w:w w:val="115"/>
                              </w:rPr>
                              <w:t xml:space="preserve"> </w:t>
                            </w:r>
                            <w:r>
                              <w:rPr>
                                <w:color w:val="231F20"/>
                                <w:w w:val="115"/>
                              </w:rPr>
                              <w:t>give</w:t>
                            </w:r>
                            <w:r>
                              <w:rPr>
                                <w:color w:val="231F20"/>
                                <w:spacing w:val="-11"/>
                                <w:w w:val="115"/>
                              </w:rPr>
                              <w:t xml:space="preserve"> </w:t>
                            </w:r>
                            <w:r>
                              <w:rPr>
                                <w:color w:val="231F20"/>
                                <w:w w:val="115"/>
                              </w:rPr>
                              <w:t>reasons)</w:t>
                            </w:r>
                            <w:r>
                              <w:rPr>
                                <w:color w:val="231F20"/>
                                <w:spacing w:val="-12"/>
                                <w:w w:val="115"/>
                              </w:rPr>
                              <w:t xml:space="preserve"> </w:t>
                            </w:r>
                            <w:r>
                              <w:rPr>
                                <w:color w:val="231F20"/>
                                <w:w w:val="115"/>
                              </w:rPr>
                              <w:t>their design meets</w:t>
                            </w:r>
                            <w:r>
                              <w:rPr>
                                <w:color w:val="231F20"/>
                                <w:spacing w:val="-9"/>
                                <w:w w:val="115"/>
                              </w:rPr>
                              <w:t xml:space="preserve"> </w:t>
                            </w:r>
                            <w:r>
                              <w:rPr>
                                <w:color w:val="231F20"/>
                                <w:w w:val="115"/>
                              </w:rPr>
                              <w:t>conventions.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2F7BF" id="Text Box 770" o:spid="_x0000_s1334" type="#_x0000_t202" style="position:absolute;margin-left:337.3pt;margin-top:234.2pt;width:299.1pt;height:53.3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" o:allowincell="f" filled="f" stroked="f">
                <v:path arrowok="t"/>
                <v:textbox inset="0,0,0,0">
                  <w:txbxContent>
                    <w:p w14:paraId="2ED8C747"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4D61C988" w14:textId="77777777" w:rsidR="00E35DF2" w:rsidRDefault="00E35DF2">
                      <w:pPr>
                        <w:pStyle w:val="BodyText"/>
                        <w:kinsoku w:val="0"/>
                        <w:overflowPunct w:val="0"/>
                        <w:spacing w:before="110" w:line="302" w:lineRule="auto"/>
                        <w:ind w:left="170"/>
                        <w:rPr>
                          <w:color w:val="231F20"/>
                          <w:w w:val="115"/>
                        </w:rPr>
                      </w:pPr>
                      <w:r>
                        <w:rPr>
                          <w:color w:val="231F20"/>
                          <w:w w:val="115"/>
                        </w:rPr>
                        <w:t>Student</w:t>
                      </w:r>
                      <w:r>
                        <w:rPr>
                          <w:color w:val="231F20"/>
                          <w:spacing w:val="-12"/>
                          <w:w w:val="115"/>
                        </w:rPr>
                        <w:t xml:space="preserve"> </w:t>
                      </w:r>
                      <w:r>
                        <w:rPr>
                          <w:color w:val="231F20"/>
                          <w:w w:val="115"/>
                        </w:rPr>
                        <w:t>can</w:t>
                      </w:r>
                      <w:r>
                        <w:rPr>
                          <w:color w:val="231F20"/>
                          <w:spacing w:val="-12"/>
                          <w:w w:val="115"/>
                        </w:rPr>
                        <w:t xml:space="preserve"> </w:t>
                      </w:r>
                      <w:r>
                        <w:rPr>
                          <w:color w:val="231F20"/>
                          <w:w w:val="115"/>
                        </w:rPr>
                        <w:t>explain</w:t>
                      </w:r>
                      <w:r>
                        <w:rPr>
                          <w:color w:val="231F20"/>
                          <w:spacing w:val="-12"/>
                          <w:w w:val="115"/>
                        </w:rPr>
                        <w:t xml:space="preserve"> </w:t>
                      </w:r>
                      <w:r>
                        <w:rPr>
                          <w:color w:val="231F20"/>
                          <w:w w:val="115"/>
                        </w:rPr>
                        <w:t>with</w:t>
                      </w:r>
                      <w:r>
                        <w:rPr>
                          <w:color w:val="231F20"/>
                          <w:spacing w:val="-12"/>
                          <w:w w:val="115"/>
                        </w:rPr>
                        <w:t xml:space="preserve"> </w:t>
                      </w:r>
                      <w:r>
                        <w:rPr>
                          <w:color w:val="231F20"/>
                          <w:w w:val="115"/>
                        </w:rPr>
                        <w:t>examples</w:t>
                      </w:r>
                      <w:r>
                        <w:rPr>
                          <w:color w:val="231F20"/>
                          <w:spacing w:val="-12"/>
                          <w:w w:val="115"/>
                        </w:rPr>
                        <w:t xml:space="preserve"> </w:t>
                      </w:r>
                      <w:r>
                        <w:rPr>
                          <w:color w:val="231F20"/>
                          <w:w w:val="115"/>
                        </w:rPr>
                        <w:t>how</w:t>
                      </w:r>
                      <w:r>
                        <w:rPr>
                          <w:color w:val="231F20"/>
                          <w:spacing w:val="-12"/>
                          <w:w w:val="115"/>
                        </w:rPr>
                        <w:t xml:space="preserve"> </w:t>
                      </w:r>
                      <w:r>
                        <w:rPr>
                          <w:color w:val="231F20"/>
                          <w:w w:val="115"/>
                        </w:rPr>
                        <w:t>(</w:t>
                      </w:r>
                      <w:proofErr w:type="spellStart"/>
                      <w:r>
                        <w:rPr>
                          <w:color w:val="231F20"/>
                          <w:w w:val="115"/>
                        </w:rPr>
                        <w:t>ie</w:t>
                      </w:r>
                      <w:proofErr w:type="spellEnd"/>
                      <w:r>
                        <w:rPr>
                          <w:color w:val="231F20"/>
                          <w:w w:val="115"/>
                        </w:rPr>
                        <w:t>,</w:t>
                      </w:r>
                      <w:r>
                        <w:rPr>
                          <w:color w:val="231F20"/>
                          <w:spacing w:val="-12"/>
                          <w:w w:val="115"/>
                        </w:rPr>
                        <w:t xml:space="preserve"> </w:t>
                      </w:r>
                      <w:r>
                        <w:rPr>
                          <w:color w:val="231F20"/>
                          <w:w w:val="115"/>
                        </w:rPr>
                        <w:t>give</w:t>
                      </w:r>
                      <w:r>
                        <w:rPr>
                          <w:color w:val="231F20"/>
                          <w:spacing w:val="-11"/>
                          <w:w w:val="115"/>
                        </w:rPr>
                        <w:t xml:space="preserve"> </w:t>
                      </w:r>
                      <w:r>
                        <w:rPr>
                          <w:color w:val="231F20"/>
                          <w:w w:val="115"/>
                        </w:rPr>
                        <w:t>reasons)</w:t>
                      </w:r>
                      <w:r>
                        <w:rPr>
                          <w:color w:val="231F20"/>
                          <w:spacing w:val="-12"/>
                          <w:w w:val="115"/>
                        </w:rPr>
                        <w:t xml:space="preserve"> </w:t>
                      </w:r>
                      <w:r>
                        <w:rPr>
                          <w:color w:val="231F20"/>
                          <w:w w:val="115"/>
                        </w:rPr>
                        <w:t>their design meets</w:t>
                      </w:r>
                      <w:r>
                        <w:rPr>
                          <w:color w:val="231F20"/>
                          <w:spacing w:val="-9"/>
                          <w:w w:val="115"/>
                        </w:rPr>
                        <w:t xml:space="preserve"> </w:t>
                      </w:r>
                      <w:r>
                        <w:rPr>
                          <w:color w:val="231F20"/>
                          <w:w w:val="115"/>
                        </w:rPr>
                        <w:t>conventions.</w:t>
                      </w:r>
                    </w:p>
                  </w:txbxContent>
                </v:textbox>
                <w10:wrap anchorx="page" anchory="page"/>
              </v:shape>
            </w:pict>
          </mc:Fallback>
        </mc:AlternateContent>
      </w:r>
      <w:r>
        <w:rPr>
          <w:noProof/>
        </w:rPr>
        <mc:AlternateContent>
          <mc:Choice Requires="wps">
            <w:drawing>
              <wp:anchor distT="0" distB="0" distL="114300" distR="114300" simplePos="0" relativeHeight="252025856" behindDoc="1" locked="0" layoutInCell="0" allowOverlap="1" wp14:anchorId="0CDF4BAD" wp14:editId="6D66E8B0">
                <wp:simplePos x="0" y="0"/>
                <wp:positionH relativeFrom="page">
                  <wp:posOffset>8082280</wp:posOffset>
                </wp:positionH>
                <wp:positionV relativeFrom="page">
                  <wp:posOffset>2974340</wp:posOffset>
                </wp:positionV>
                <wp:extent cx="1974215" cy="676910"/>
                <wp:effectExtent l="0" t="0" r="0" b="0"/>
                <wp:wrapNone/>
                <wp:docPr id="323"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5A4C2"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4BAD" id="Text Box 771" o:spid="_x0000_s1335" type="#_x0000_t202" style="position:absolute;margin-left:636.4pt;margin-top:234.2pt;width:155.45pt;height:53.3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" o:allowincell="f" filled="f" stroked="f">
                <v:path arrowok="t"/>
                <v:textbox inset="0,0,0,0">
                  <w:txbxContent>
                    <w:p w14:paraId="4EE5A4C2"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6880" behindDoc="1" locked="0" layoutInCell="0" allowOverlap="1" wp14:anchorId="1FF994A9" wp14:editId="44C8E073">
                <wp:simplePos x="0" y="0"/>
                <wp:positionH relativeFrom="page">
                  <wp:posOffset>1908175</wp:posOffset>
                </wp:positionH>
                <wp:positionV relativeFrom="page">
                  <wp:posOffset>3651250</wp:posOffset>
                </wp:positionV>
                <wp:extent cx="2376170" cy="1625600"/>
                <wp:effectExtent l="0" t="0" r="0" b="0"/>
                <wp:wrapNone/>
                <wp:docPr id="32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C6163"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3520CDDC" w14:textId="77777777" w:rsidR="00E35DF2" w:rsidRDefault="00E35DF2" w:rsidP="00D85F33">
                            <w:pPr>
                              <w:pStyle w:val="BodyText"/>
                              <w:numPr>
                                <w:ilvl w:val="0"/>
                                <w:numId w:val="45"/>
                              </w:numPr>
                              <w:tabs>
                                <w:tab w:val="left" w:pos="397"/>
                              </w:tabs>
                              <w:kinsoku w:val="0"/>
                              <w:overflowPunct w:val="0"/>
                              <w:spacing w:before="110" w:line="302" w:lineRule="auto"/>
                              <w:ind w:left="397" w:right="992" w:hanging="228"/>
                              <w:rPr>
                                <w:color w:val="231F20"/>
                                <w:w w:val="115"/>
                              </w:rPr>
                            </w:pPr>
                            <w:r>
                              <w:rPr>
                                <w:color w:val="231F20"/>
                                <w:w w:val="115"/>
                              </w:rPr>
                              <w:t>has addressed relevant implications and</w:t>
                            </w:r>
                            <w:r>
                              <w:rPr>
                                <w:color w:val="231F20"/>
                                <w:spacing w:val="-18"/>
                                <w:w w:val="115"/>
                              </w:rPr>
                              <w:t xml:space="preserve"> </w:t>
                            </w:r>
                            <w:r>
                              <w:rPr>
                                <w:color w:val="231F20"/>
                                <w:w w:val="115"/>
                              </w:rPr>
                              <w:t>end-user considerations</w:t>
                            </w:r>
                          </w:p>
                          <w:p w14:paraId="468641EB"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994A9" id="Text Box 772" o:spid="_x0000_s1336" type="#_x0000_t202" style="position:absolute;margin-left:150.25pt;margin-top:287.5pt;width:187.1pt;height:128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" o:allowincell="f" filled="f" stroked="f">
                <v:path arrowok="t"/>
                <v:textbox inset="0,0,0,0">
                  <w:txbxContent>
                    <w:p w14:paraId="09AC6163"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3520CDDC" w14:textId="77777777" w:rsidR="00E35DF2" w:rsidRDefault="00E35DF2" w:rsidP="00D85F33">
                      <w:pPr>
                        <w:pStyle w:val="BodyText"/>
                        <w:numPr>
                          <w:ilvl w:val="0"/>
                          <w:numId w:val="45"/>
                        </w:numPr>
                        <w:tabs>
                          <w:tab w:val="left" w:pos="397"/>
                        </w:tabs>
                        <w:kinsoku w:val="0"/>
                        <w:overflowPunct w:val="0"/>
                        <w:spacing w:before="110" w:line="302" w:lineRule="auto"/>
                        <w:ind w:left="397" w:right="992" w:hanging="228"/>
                        <w:rPr>
                          <w:color w:val="231F20"/>
                          <w:w w:val="115"/>
                        </w:rPr>
                      </w:pPr>
                      <w:r>
                        <w:rPr>
                          <w:color w:val="231F20"/>
                          <w:w w:val="115"/>
                        </w:rPr>
                        <w:t>has addressed relevant implications and</w:t>
                      </w:r>
                      <w:r>
                        <w:rPr>
                          <w:color w:val="231F20"/>
                          <w:spacing w:val="-18"/>
                          <w:w w:val="115"/>
                        </w:rPr>
                        <w:t xml:space="preserve"> </w:t>
                      </w:r>
                      <w:r>
                        <w:rPr>
                          <w:color w:val="231F20"/>
                          <w:w w:val="115"/>
                        </w:rPr>
                        <w:t>end-user considerations</w:t>
                      </w:r>
                    </w:p>
                    <w:p w14:paraId="468641EB"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7904" behindDoc="1" locked="0" layoutInCell="0" allowOverlap="1" wp14:anchorId="6957796F" wp14:editId="5BDA9979">
                <wp:simplePos x="0" y="0"/>
                <wp:positionH relativeFrom="page">
                  <wp:posOffset>4283710</wp:posOffset>
                </wp:positionH>
                <wp:positionV relativeFrom="page">
                  <wp:posOffset>3651250</wp:posOffset>
                </wp:positionV>
                <wp:extent cx="3798570" cy="1625600"/>
                <wp:effectExtent l="0" t="0" r="0" b="0"/>
                <wp:wrapNone/>
                <wp:docPr id="321"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F67E2"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5EC1117B" w14:textId="77777777" w:rsidR="00E35DF2" w:rsidRDefault="00E35DF2">
                            <w:pPr>
                              <w:pStyle w:val="BodyText"/>
                              <w:kinsoku w:val="0"/>
                              <w:overflowPunct w:val="0"/>
                              <w:spacing w:before="110" w:line="302" w:lineRule="auto"/>
                              <w:ind w:left="170" w:right="205"/>
                              <w:rPr>
                                <w:color w:val="231F20"/>
                                <w:w w:val="115"/>
                              </w:rPr>
                            </w:pPr>
                            <w:r>
                              <w:rPr>
                                <w:color w:val="231F20"/>
                                <w:w w:val="115"/>
                              </w:rPr>
                              <w:t xml:space="preserve">Student’s design includes examples where they </w:t>
                            </w:r>
                            <w:r>
                              <w:rPr>
                                <w:color w:val="231F20"/>
                                <w:spacing w:val="-3"/>
                                <w:w w:val="115"/>
                              </w:rPr>
                              <w:t xml:space="preserve">have </w:t>
                            </w:r>
                            <w:r>
                              <w:rPr>
                                <w:color w:val="231F20"/>
                                <w:w w:val="115"/>
                              </w:rPr>
                              <w:t>or will address</w:t>
                            </w:r>
                            <w:r>
                              <w:rPr>
                                <w:color w:val="231F20"/>
                                <w:spacing w:val="-34"/>
                                <w:w w:val="115"/>
                              </w:rPr>
                              <w:t xml:space="preserve"> </w:t>
                            </w:r>
                            <w:r>
                              <w:rPr>
                                <w:color w:val="231F20"/>
                                <w:w w:val="115"/>
                              </w:rPr>
                              <w:t>relevant</w:t>
                            </w:r>
                            <w:r>
                              <w:rPr>
                                <w:color w:val="231F20"/>
                                <w:spacing w:val="-33"/>
                                <w:w w:val="115"/>
                              </w:rPr>
                              <w:t xml:space="preserve"> </w:t>
                            </w:r>
                            <w:r>
                              <w:rPr>
                                <w:color w:val="231F20"/>
                                <w:w w:val="115"/>
                              </w:rPr>
                              <w:t>implications</w:t>
                            </w:r>
                            <w:r>
                              <w:rPr>
                                <w:color w:val="231F20"/>
                                <w:spacing w:val="-34"/>
                                <w:w w:val="115"/>
                              </w:rPr>
                              <w:t xml:space="preserve"> </w:t>
                            </w:r>
                            <w:r>
                              <w:rPr>
                                <w:color w:val="231F20"/>
                                <w:w w:val="115"/>
                              </w:rPr>
                              <w:t>and</w:t>
                            </w:r>
                            <w:r>
                              <w:rPr>
                                <w:color w:val="231F20"/>
                                <w:spacing w:val="-33"/>
                                <w:w w:val="115"/>
                              </w:rPr>
                              <w:t xml:space="preserve"> </w:t>
                            </w:r>
                            <w:r>
                              <w:rPr>
                                <w:color w:val="231F20"/>
                                <w:w w:val="115"/>
                              </w:rPr>
                              <w:t>any</w:t>
                            </w:r>
                            <w:r>
                              <w:rPr>
                                <w:color w:val="231F20"/>
                                <w:spacing w:val="-34"/>
                                <w:w w:val="115"/>
                              </w:rPr>
                              <w:t xml:space="preserve"> </w:t>
                            </w:r>
                            <w:r>
                              <w:rPr>
                                <w:color w:val="231F20"/>
                                <w:w w:val="115"/>
                              </w:rPr>
                              <w:t>end-user</w:t>
                            </w:r>
                            <w:r>
                              <w:rPr>
                                <w:color w:val="231F20"/>
                                <w:spacing w:val="-33"/>
                                <w:w w:val="115"/>
                              </w:rPr>
                              <w:t xml:space="preserve"> </w:t>
                            </w:r>
                            <w:r>
                              <w:rPr>
                                <w:color w:val="231F20"/>
                                <w:w w:val="115"/>
                              </w:rPr>
                              <w:t>considerations.</w:t>
                            </w:r>
                          </w:p>
                          <w:p w14:paraId="2FC8875B" w14:textId="77777777" w:rsidR="00E35DF2" w:rsidRDefault="00E35DF2" w:rsidP="00D85F33">
                            <w:pPr>
                              <w:pStyle w:val="BodyText"/>
                              <w:numPr>
                                <w:ilvl w:val="0"/>
                                <w:numId w:val="47"/>
                              </w:numPr>
                              <w:tabs>
                                <w:tab w:val="left" w:pos="397"/>
                              </w:tabs>
                              <w:kinsoku w:val="0"/>
                              <w:overflowPunct w:val="0"/>
                              <w:spacing w:before="111" w:line="302" w:lineRule="auto"/>
                              <w:ind w:left="397" w:right="687" w:hanging="228"/>
                              <w:rPr>
                                <w:color w:val="231F20"/>
                                <w:w w:val="115"/>
                              </w:rPr>
                            </w:pPr>
                            <w:r>
                              <w:rPr>
                                <w:color w:val="231F20"/>
                                <w:w w:val="115"/>
                              </w:rPr>
                              <w:t>For</w:t>
                            </w:r>
                            <w:r>
                              <w:rPr>
                                <w:color w:val="231F20"/>
                                <w:spacing w:val="-11"/>
                                <w:w w:val="115"/>
                              </w:rPr>
                              <w:t xml:space="preserve"> </w:t>
                            </w:r>
                            <w:r>
                              <w:rPr>
                                <w:color w:val="231F20"/>
                                <w:w w:val="115"/>
                              </w:rPr>
                              <w:t>example,</w:t>
                            </w:r>
                            <w:r>
                              <w:rPr>
                                <w:color w:val="231F20"/>
                                <w:spacing w:val="-10"/>
                                <w:w w:val="115"/>
                              </w:rPr>
                              <w:t xml:space="preserve"> </w:t>
                            </w:r>
                            <w:r>
                              <w:rPr>
                                <w:color w:val="231F20"/>
                                <w:w w:val="115"/>
                              </w:rPr>
                              <w:t>including</w:t>
                            </w:r>
                            <w:r>
                              <w:rPr>
                                <w:color w:val="231F20"/>
                                <w:spacing w:val="-10"/>
                                <w:w w:val="115"/>
                              </w:rPr>
                              <w:t xml:space="preserve"> </w:t>
                            </w:r>
                            <w:r>
                              <w:rPr>
                                <w:color w:val="231F20"/>
                                <w:w w:val="115"/>
                              </w:rPr>
                              <w:t>or</w:t>
                            </w:r>
                            <w:r>
                              <w:rPr>
                                <w:color w:val="231F20"/>
                                <w:spacing w:val="-10"/>
                                <w:w w:val="115"/>
                              </w:rPr>
                              <w:t xml:space="preserve"> </w:t>
                            </w:r>
                            <w:r>
                              <w:rPr>
                                <w:color w:val="231F20"/>
                                <w:w w:val="115"/>
                              </w:rPr>
                              <w:t>removing</w:t>
                            </w:r>
                            <w:r>
                              <w:rPr>
                                <w:color w:val="231F20"/>
                                <w:spacing w:val="-10"/>
                                <w:w w:val="115"/>
                              </w:rPr>
                              <w:t xml:space="preserve"> </w:t>
                            </w:r>
                            <w:r>
                              <w:rPr>
                                <w:color w:val="231F20"/>
                                <w:w w:val="115"/>
                              </w:rPr>
                              <w:t>designed</w:t>
                            </w:r>
                            <w:r>
                              <w:rPr>
                                <w:color w:val="231F20"/>
                                <w:spacing w:val="-10"/>
                                <w:w w:val="115"/>
                              </w:rPr>
                              <w:t xml:space="preserve"> </w:t>
                            </w:r>
                            <w:r>
                              <w:rPr>
                                <w:color w:val="231F20"/>
                                <w:w w:val="115"/>
                              </w:rPr>
                              <w:t>features because</w:t>
                            </w:r>
                            <w:r>
                              <w:rPr>
                                <w:color w:val="231F20"/>
                                <w:spacing w:val="-8"/>
                                <w:w w:val="115"/>
                              </w:rPr>
                              <w:t xml:space="preserve"> </w:t>
                            </w:r>
                            <w:r>
                              <w:rPr>
                                <w:color w:val="231F20"/>
                                <w:w w:val="115"/>
                              </w:rPr>
                              <w:t>of</w:t>
                            </w:r>
                            <w:r>
                              <w:rPr>
                                <w:color w:val="231F20"/>
                                <w:spacing w:val="-7"/>
                                <w:w w:val="115"/>
                              </w:rPr>
                              <w:t xml:space="preserve"> </w:t>
                            </w:r>
                            <w:r>
                              <w:rPr>
                                <w:color w:val="231F20"/>
                                <w:w w:val="115"/>
                              </w:rPr>
                              <w:t>an</w:t>
                            </w:r>
                            <w:r>
                              <w:rPr>
                                <w:color w:val="231F20"/>
                                <w:spacing w:val="-7"/>
                                <w:w w:val="115"/>
                              </w:rPr>
                              <w:t xml:space="preserve"> </w:t>
                            </w:r>
                            <w:r>
                              <w:rPr>
                                <w:color w:val="231F20"/>
                                <w:w w:val="115"/>
                              </w:rPr>
                              <w:t>implication</w:t>
                            </w:r>
                            <w:r>
                              <w:rPr>
                                <w:color w:val="231F20"/>
                                <w:spacing w:val="-8"/>
                                <w:w w:val="115"/>
                              </w:rPr>
                              <w:t xml:space="preserve"> </w:t>
                            </w:r>
                            <w:r>
                              <w:rPr>
                                <w:color w:val="231F20"/>
                                <w:w w:val="115"/>
                              </w:rPr>
                              <w:t>or</w:t>
                            </w:r>
                            <w:r>
                              <w:rPr>
                                <w:color w:val="231F20"/>
                                <w:spacing w:val="-7"/>
                                <w:w w:val="115"/>
                              </w:rPr>
                              <w:t xml:space="preserve"> </w:t>
                            </w:r>
                            <w:r>
                              <w:rPr>
                                <w:color w:val="231F20"/>
                                <w:w w:val="115"/>
                              </w:rPr>
                              <w:t>end-user</w:t>
                            </w:r>
                            <w:r>
                              <w:rPr>
                                <w:color w:val="231F20"/>
                                <w:spacing w:val="-7"/>
                                <w:w w:val="115"/>
                              </w:rPr>
                              <w:t xml:space="preserve"> </w:t>
                            </w:r>
                            <w:r>
                              <w:rPr>
                                <w:color w:val="231F20"/>
                                <w:w w:val="115"/>
                              </w:rPr>
                              <w:t>consideration.</w:t>
                            </w:r>
                          </w:p>
                          <w:p w14:paraId="3AFD8893" w14:textId="77777777" w:rsidR="00E35DF2" w:rsidRDefault="00E35DF2" w:rsidP="00D85F33">
                            <w:pPr>
                              <w:pStyle w:val="BodyText"/>
                              <w:numPr>
                                <w:ilvl w:val="0"/>
                                <w:numId w:val="47"/>
                              </w:numPr>
                              <w:tabs>
                                <w:tab w:val="left" w:pos="397"/>
                              </w:tabs>
                              <w:kinsoku w:val="0"/>
                              <w:overflowPunct w:val="0"/>
                              <w:spacing w:before="84" w:line="302" w:lineRule="auto"/>
                              <w:ind w:left="397" w:right="457" w:hanging="228"/>
                              <w:rPr>
                                <w:color w:val="231F20"/>
                                <w:w w:val="115"/>
                              </w:rPr>
                            </w:pPr>
                            <w:r>
                              <w:rPr>
                                <w:color w:val="231F20"/>
                                <w:w w:val="115"/>
                              </w:rPr>
                              <w:t>May be student-directed examples in evidence (</w:t>
                            </w:r>
                            <w:proofErr w:type="spellStart"/>
                            <w:r>
                              <w:rPr>
                                <w:color w:val="231F20"/>
                                <w:w w:val="115"/>
                              </w:rPr>
                              <w:t>ie</w:t>
                            </w:r>
                            <w:proofErr w:type="spellEnd"/>
                            <w:r>
                              <w:rPr>
                                <w:color w:val="231F20"/>
                                <w:w w:val="115"/>
                              </w:rPr>
                              <w:t>, in annotations),</w:t>
                            </w:r>
                            <w:r>
                              <w:rPr>
                                <w:color w:val="231F20"/>
                                <w:spacing w:val="-12"/>
                                <w:w w:val="115"/>
                              </w:rPr>
                              <w:t xml:space="preserve"> </w:t>
                            </w:r>
                            <w:r>
                              <w:rPr>
                                <w:color w:val="231F20"/>
                                <w:w w:val="115"/>
                              </w:rPr>
                              <w:t>gathered</w:t>
                            </w:r>
                            <w:r>
                              <w:rPr>
                                <w:color w:val="231F20"/>
                                <w:spacing w:val="-12"/>
                                <w:w w:val="115"/>
                              </w:rPr>
                              <w:t xml:space="preserve"> </w:t>
                            </w:r>
                            <w:r>
                              <w:rPr>
                                <w:color w:val="231F20"/>
                                <w:w w:val="115"/>
                              </w:rPr>
                              <w:t>from</w:t>
                            </w:r>
                            <w:r>
                              <w:rPr>
                                <w:color w:val="231F20"/>
                                <w:spacing w:val="-11"/>
                                <w:w w:val="115"/>
                              </w:rPr>
                              <w:t xml:space="preserve"> </w:t>
                            </w:r>
                            <w:r>
                              <w:rPr>
                                <w:color w:val="231F20"/>
                                <w:w w:val="115"/>
                              </w:rPr>
                              <w:t>interviews,</w:t>
                            </w:r>
                            <w:r>
                              <w:rPr>
                                <w:color w:val="231F20"/>
                                <w:spacing w:val="-12"/>
                                <w:w w:val="115"/>
                              </w:rPr>
                              <w:t xml:space="preserve"> </w:t>
                            </w:r>
                            <w:r>
                              <w:rPr>
                                <w:color w:val="231F20"/>
                                <w:w w:val="115"/>
                              </w:rPr>
                              <w:t>or</w:t>
                            </w:r>
                            <w:r>
                              <w:rPr>
                                <w:color w:val="231F20"/>
                                <w:spacing w:val="-12"/>
                                <w:w w:val="115"/>
                              </w:rPr>
                              <w:t xml:space="preserve"> </w:t>
                            </w:r>
                            <w:r>
                              <w:rPr>
                                <w:color w:val="231F20"/>
                                <w:w w:val="115"/>
                              </w:rPr>
                              <w:t>from</w:t>
                            </w:r>
                            <w:r>
                              <w:rPr>
                                <w:color w:val="231F20"/>
                                <w:spacing w:val="-11"/>
                                <w:w w:val="115"/>
                              </w:rPr>
                              <w:t xml:space="preserve"> </w:t>
                            </w:r>
                            <w:r>
                              <w:rPr>
                                <w:color w:val="231F20"/>
                                <w:w w:val="115"/>
                              </w:rPr>
                              <w:t>assessor professional</w:t>
                            </w:r>
                            <w:r>
                              <w:rPr>
                                <w:color w:val="231F20"/>
                                <w:spacing w:val="-4"/>
                                <w:w w:val="115"/>
                              </w:rPr>
                              <w:t xml:space="preserve"> </w:t>
                            </w:r>
                            <w:r>
                              <w:rPr>
                                <w:color w:val="231F20"/>
                                <w:w w:val="115"/>
                              </w:rPr>
                              <w:t>judgment.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7796F" id="Text Box 773" o:spid="_x0000_s1337" type="#_x0000_t202" style="position:absolute;margin-left:337.3pt;margin-top:287.5pt;width:299.1pt;height:128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" o:allowincell="f" filled="f" stroked="f">
                <v:path arrowok="t"/>
                <v:textbox inset="0,0,0,0">
                  <w:txbxContent>
                    <w:p w14:paraId="1C7F67E2"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5EC1117B" w14:textId="77777777" w:rsidR="00E35DF2" w:rsidRDefault="00E35DF2">
                      <w:pPr>
                        <w:pStyle w:val="BodyText"/>
                        <w:kinsoku w:val="0"/>
                        <w:overflowPunct w:val="0"/>
                        <w:spacing w:before="110" w:line="302" w:lineRule="auto"/>
                        <w:ind w:left="170" w:right="205"/>
                        <w:rPr>
                          <w:color w:val="231F20"/>
                          <w:w w:val="115"/>
                        </w:rPr>
                      </w:pPr>
                      <w:r>
                        <w:rPr>
                          <w:color w:val="231F20"/>
                          <w:w w:val="115"/>
                        </w:rPr>
                        <w:t xml:space="preserve">Student’s design includes examples where they </w:t>
                      </w:r>
                      <w:r>
                        <w:rPr>
                          <w:color w:val="231F20"/>
                          <w:spacing w:val="-3"/>
                          <w:w w:val="115"/>
                        </w:rPr>
                        <w:t xml:space="preserve">have </w:t>
                      </w:r>
                      <w:r>
                        <w:rPr>
                          <w:color w:val="231F20"/>
                          <w:w w:val="115"/>
                        </w:rPr>
                        <w:t>or will address</w:t>
                      </w:r>
                      <w:r>
                        <w:rPr>
                          <w:color w:val="231F20"/>
                          <w:spacing w:val="-34"/>
                          <w:w w:val="115"/>
                        </w:rPr>
                        <w:t xml:space="preserve"> </w:t>
                      </w:r>
                      <w:r>
                        <w:rPr>
                          <w:color w:val="231F20"/>
                          <w:w w:val="115"/>
                        </w:rPr>
                        <w:t>relevant</w:t>
                      </w:r>
                      <w:r>
                        <w:rPr>
                          <w:color w:val="231F20"/>
                          <w:spacing w:val="-33"/>
                          <w:w w:val="115"/>
                        </w:rPr>
                        <w:t xml:space="preserve"> </w:t>
                      </w:r>
                      <w:r>
                        <w:rPr>
                          <w:color w:val="231F20"/>
                          <w:w w:val="115"/>
                        </w:rPr>
                        <w:t>implications</w:t>
                      </w:r>
                      <w:r>
                        <w:rPr>
                          <w:color w:val="231F20"/>
                          <w:spacing w:val="-34"/>
                          <w:w w:val="115"/>
                        </w:rPr>
                        <w:t xml:space="preserve"> </w:t>
                      </w:r>
                      <w:r>
                        <w:rPr>
                          <w:color w:val="231F20"/>
                          <w:w w:val="115"/>
                        </w:rPr>
                        <w:t>and</w:t>
                      </w:r>
                      <w:r>
                        <w:rPr>
                          <w:color w:val="231F20"/>
                          <w:spacing w:val="-33"/>
                          <w:w w:val="115"/>
                        </w:rPr>
                        <w:t xml:space="preserve"> </w:t>
                      </w:r>
                      <w:r>
                        <w:rPr>
                          <w:color w:val="231F20"/>
                          <w:w w:val="115"/>
                        </w:rPr>
                        <w:t>any</w:t>
                      </w:r>
                      <w:r>
                        <w:rPr>
                          <w:color w:val="231F20"/>
                          <w:spacing w:val="-34"/>
                          <w:w w:val="115"/>
                        </w:rPr>
                        <w:t xml:space="preserve"> </w:t>
                      </w:r>
                      <w:r>
                        <w:rPr>
                          <w:color w:val="231F20"/>
                          <w:w w:val="115"/>
                        </w:rPr>
                        <w:t>end-user</w:t>
                      </w:r>
                      <w:r>
                        <w:rPr>
                          <w:color w:val="231F20"/>
                          <w:spacing w:val="-33"/>
                          <w:w w:val="115"/>
                        </w:rPr>
                        <w:t xml:space="preserve"> </w:t>
                      </w:r>
                      <w:r>
                        <w:rPr>
                          <w:color w:val="231F20"/>
                          <w:w w:val="115"/>
                        </w:rPr>
                        <w:t>considerations.</w:t>
                      </w:r>
                    </w:p>
                    <w:p w14:paraId="2FC8875B" w14:textId="77777777" w:rsidR="00E35DF2" w:rsidRDefault="00E35DF2" w:rsidP="00D85F33">
                      <w:pPr>
                        <w:pStyle w:val="BodyText"/>
                        <w:numPr>
                          <w:ilvl w:val="0"/>
                          <w:numId w:val="47"/>
                        </w:numPr>
                        <w:tabs>
                          <w:tab w:val="left" w:pos="397"/>
                        </w:tabs>
                        <w:kinsoku w:val="0"/>
                        <w:overflowPunct w:val="0"/>
                        <w:spacing w:before="111" w:line="302" w:lineRule="auto"/>
                        <w:ind w:left="397" w:right="687" w:hanging="228"/>
                        <w:rPr>
                          <w:color w:val="231F20"/>
                          <w:w w:val="115"/>
                        </w:rPr>
                      </w:pPr>
                      <w:r>
                        <w:rPr>
                          <w:color w:val="231F20"/>
                          <w:w w:val="115"/>
                        </w:rPr>
                        <w:t>For</w:t>
                      </w:r>
                      <w:r>
                        <w:rPr>
                          <w:color w:val="231F20"/>
                          <w:spacing w:val="-11"/>
                          <w:w w:val="115"/>
                        </w:rPr>
                        <w:t xml:space="preserve"> </w:t>
                      </w:r>
                      <w:r>
                        <w:rPr>
                          <w:color w:val="231F20"/>
                          <w:w w:val="115"/>
                        </w:rPr>
                        <w:t>example,</w:t>
                      </w:r>
                      <w:r>
                        <w:rPr>
                          <w:color w:val="231F20"/>
                          <w:spacing w:val="-10"/>
                          <w:w w:val="115"/>
                        </w:rPr>
                        <w:t xml:space="preserve"> </w:t>
                      </w:r>
                      <w:r>
                        <w:rPr>
                          <w:color w:val="231F20"/>
                          <w:w w:val="115"/>
                        </w:rPr>
                        <w:t>including</w:t>
                      </w:r>
                      <w:r>
                        <w:rPr>
                          <w:color w:val="231F20"/>
                          <w:spacing w:val="-10"/>
                          <w:w w:val="115"/>
                        </w:rPr>
                        <w:t xml:space="preserve"> </w:t>
                      </w:r>
                      <w:r>
                        <w:rPr>
                          <w:color w:val="231F20"/>
                          <w:w w:val="115"/>
                        </w:rPr>
                        <w:t>or</w:t>
                      </w:r>
                      <w:r>
                        <w:rPr>
                          <w:color w:val="231F20"/>
                          <w:spacing w:val="-10"/>
                          <w:w w:val="115"/>
                        </w:rPr>
                        <w:t xml:space="preserve"> </w:t>
                      </w:r>
                      <w:r>
                        <w:rPr>
                          <w:color w:val="231F20"/>
                          <w:w w:val="115"/>
                        </w:rPr>
                        <w:t>removing</w:t>
                      </w:r>
                      <w:r>
                        <w:rPr>
                          <w:color w:val="231F20"/>
                          <w:spacing w:val="-10"/>
                          <w:w w:val="115"/>
                        </w:rPr>
                        <w:t xml:space="preserve"> </w:t>
                      </w:r>
                      <w:r>
                        <w:rPr>
                          <w:color w:val="231F20"/>
                          <w:w w:val="115"/>
                        </w:rPr>
                        <w:t>designed</w:t>
                      </w:r>
                      <w:r>
                        <w:rPr>
                          <w:color w:val="231F20"/>
                          <w:spacing w:val="-10"/>
                          <w:w w:val="115"/>
                        </w:rPr>
                        <w:t xml:space="preserve"> </w:t>
                      </w:r>
                      <w:r>
                        <w:rPr>
                          <w:color w:val="231F20"/>
                          <w:w w:val="115"/>
                        </w:rPr>
                        <w:t>features because</w:t>
                      </w:r>
                      <w:r>
                        <w:rPr>
                          <w:color w:val="231F20"/>
                          <w:spacing w:val="-8"/>
                          <w:w w:val="115"/>
                        </w:rPr>
                        <w:t xml:space="preserve"> </w:t>
                      </w:r>
                      <w:r>
                        <w:rPr>
                          <w:color w:val="231F20"/>
                          <w:w w:val="115"/>
                        </w:rPr>
                        <w:t>of</w:t>
                      </w:r>
                      <w:r>
                        <w:rPr>
                          <w:color w:val="231F20"/>
                          <w:spacing w:val="-7"/>
                          <w:w w:val="115"/>
                        </w:rPr>
                        <w:t xml:space="preserve"> </w:t>
                      </w:r>
                      <w:r>
                        <w:rPr>
                          <w:color w:val="231F20"/>
                          <w:w w:val="115"/>
                        </w:rPr>
                        <w:t>an</w:t>
                      </w:r>
                      <w:r>
                        <w:rPr>
                          <w:color w:val="231F20"/>
                          <w:spacing w:val="-7"/>
                          <w:w w:val="115"/>
                        </w:rPr>
                        <w:t xml:space="preserve"> </w:t>
                      </w:r>
                      <w:r>
                        <w:rPr>
                          <w:color w:val="231F20"/>
                          <w:w w:val="115"/>
                        </w:rPr>
                        <w:t>implication</w:t>
                      </w:r>
                      <w:r>
                        <w:rPr>
                          <w:color w:val="231F20"/>
                          <w:spacing w:val="-8"/>
                          <w:w w:val="115"/>
                        </w:rPr>
                        <w:t xml:space="preserve"> </w:t>
                      </w:r>
                      <w:r>
                        <w:rPr>
                          <w:color w:val="231F20"/>
                          <w:w w:val="115"/>
                        </w:rPr>
                        <w:t>or</w:t>
                      </w:r>
                      <w:r>
                        <w:rPr>
                          <w:color w:val="231F20"/>
                          <w:spacing w:val="-7"/>
                          <w:w w:val="115"/>
                        </w:rPr>
                        <w:t xml:space="preserve"> </w:t>
                      </w:r>
                      <w:r>
                        <w:rPr>
                          <w:color w:val="231F20"/>
                          <w:w w:val="115"/>
                        </w:rPr>
                        <w:t>end-user</w:t>
                      </w:r>
                      <w:r>
                        <w:rPr>
                          <w:color w:val="231F20"/>
                          <w:spacing w:val="-7"/>
                          <w:w w:val="115"/>
                        </w:rPr>
                        <w:t xml:space="preserve"> </w:t>
                      </w:r>
                      <w:r>
                        <w:rPr>
                          <w:color w:val="231F20"/>
                          <w:w w:val="115"/>
                        </w:rPr>
                        <w:t>consideration.</w:t>
                      </w:r>
                    </w:p>
                    <w:p w14:paraId="3AFD8893" w14:textId="77777777" w:rsidR="00E35DF2" w:rsidRDefault="00E35DF2" w:rsidP="00D85F33">
                      <w:pPr>
                        <w:pStyle w:val="BodyText"/>
                        <w:numPr>
                          <w:ilvl w:val="0"/>
                          <w:numId w:val="47"/>
                        </w:numPr>
                        <w:tabs>
                          <w:tab w:val="left" w:pos="397"/>
                        </w:tabs>
                        <w:kinsoku w:val="0"/>
                        <w:overflowPunct w:val="0"/>
                        <w:spacing w:before="84" w:line="302" w:lineRule="auto"/>
                        <w:ind w:left="397" w:right="457" w:hanging="228"/>
                        <w:rPr>
                          <w:color w:val="231F20"/>
                          <w:w w:val="115"/>
                        </w:rPr>
                      </w:pPr>
                      <w:r>
                        <w:rPr>
                          <w:color w:val="231F20"/>
                          <w:w w:val="115"/>
                        </w:rPr>
                        <w:t>May be student-directed examples in evidence (</w:t>
                      </w:r>
                      <w:proofErr w:type="spellStart"/>
                      <w:r>
                        <w:rPr>
                          <w:color w:val="231F20"/>
                          <w:w w:val="115"/>
                        </w:rPr>
                        <w:t>ie</w:t>
                      </w:r>
                      <w:proofErr w:type="spellEnd"/>
                      <w:r>
                        <w:rPr>
                          <w:color w:val="231F20"/>
                          <w:w w:val="115"/>
                        </w:rPr>
                        <w:t>, in annotations),</w:t>
                      </w:r>
                      <w:r>
                        <w:rPr>
                          <w:color w:val="231F20"/>
                          <w:spacing w:val="-12"/>
                          <w:w w:val="115"/>
                        </w:rPr>
                        <w:t xml:space="preserve"> </w:t>
                      </w:r>
                      <w:r>
                        <w:rPr>
                          <w:color w:val="231F20"/>
                          <w:w w:val="115"/>
                        </w:rPr>
                        <w:t>gathered</w:t>
                      </w:r>
                      <w:r>
                        <w:rPr>
                          <w:color w:val="231F20"/>
                          <w:spacing w:val="-12"/>
                          <w:w w:val="115"/>
                        </w:rPr>
                        <w:t xml:space="preserve"> </w:t>
                      </w:r>
                      <w:r>
                        <w:rPr>
                          <w:color w:val="231F20"/>
                          <w:w w:val="115"/>
                        </w:rPr>
                        <w:t>from</w:t>
                      </w:r>
                      <w:r>
                        <w:rPr>
                          <w:color w:val="231F20"/>
                          <w:spacing w:val="-11"/>
                          <w:w w:val="115"/>
                        </w:rPr>
                        <w:t xml:space="preserve"> </w:t>
                      </w:r>
                      <w:r>
                        <w:rPr>
                          <w:color w:val="231F20"/>
                          <w:w w:val="115"/>
                        </w:rPr>
                        <w:t>interviews,</w:t>
                      </w:r>
                      <w:r>
                        <w:rPr>
                          <w:color w:val="231F20"/>
                          <w:spacing w:val="-12"/>
                          <w:w w:val="115"/>
                        </w:rPr>
                        <w:t xml:space="preserve"> </w:t>
                      </w:r>
                      <w:r>
                        <w:rPr>
                          <w:color w:val="231F20"/>
                          <w:w w:val="115"/>
                        </w:rPr>
                        <w:t>or</w:t>
                      </w:r>
                      <w:r>
                        <w:rPr>
                          <w:color w:val="231F20"/>
                          <w:spacing w:val="-12"/>
                          <w:w w:val="115"/>
                        </w:rPr>
                        <w:t xml:space="preserve"> </w:t>
                      </w:r>
                      <w:r>
                        <w:rPr>
                          <w:color w:val="231F20"/>
                          <w:w w:val="115"/>
                        </w:rPr>
                        <w:t>from</w:t>
                      </w:r>
                      <w:r>
                        <w:rPr>
                          <w:color w:val="231F20"/>
                          <w:spacing w:val="-11"/>
                          <w:w w:val="115"/>
                        </w:rPr>
                        <w:t xml:space="preserve"> </w:t>
                      </w:r>
                      <w:r>
                        <w:rPr>
                          <w:color w:val="231F20"/>
                          <w:w w:val="115"/>
                        </w:rPr>
                        <w:t>assessor professional</w:t>
                      </w:r>
                      <w:r>
                        <w:rPr>
                          <w:color w:val="231F20"/>
                          <w:spacing w:val="-4"/>
                          <w:w w:val="115"/>
                        </w:rPr>
                        <w:t xml:space="preserve"> </w:t>
                      </w:r>
                      <w:r>
                        <w:rPr>
                          <w:color w:val="231F20"/>
                          <w:w w:val="115"/>
                        </w:rPr>
                        <w:t>judgment.</w:t>
                      </w:r>
                    </w:p>
                  </w:txbxContent>
                </v:textbox>
                <w10:wrap anchorx="page" anchory="page"/>
              </v:shape>
            </w:pict>
          </mc:Fallback>
        </mc:AlternateContent>
      </w:r>
      <w:r>
        <w:rPr>
          <w:noProof/>
        </w:rPr>
        <mc:AlternateContent>
          <mc:Choice Requires="wps">
            <w:drawing>
              <wp:anchor distT="0" distB="0" distL="114300" distR="114300" simplePos="0" relativeHeight="252028928" behindDoc="1" locked="0" layoutInCell="0" allowOverlap="1" wp14:anchorId="6C3EA45A" wp14:editId="3A33F207">
                <wp:simplePos x="0" y="0"/>
                <wp:positionH relativeFrom="page">
                  <wp:posOffset>8082280</wp:posOffset>
                </wp:positionH>
                <wp:positionV relativeFrom="page">
                  <wp:posOffset>3651250</wp:posOffset>
                </wp:positionV>
                <wp:extent cx="1974215" cy="1625600"/>
                <wp:effectExtent l="0" t="0" r="0" b="0"/>
                <wp:wrapNone/>
                <wp:docPr id="320"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CC77B"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A45A" id="Text Box 774" o:spid="_x0000_s1338" type="#_x0000_t202" style="position:absolute;margin-left:636.4pt;margin-top:287.5pt;width:155.45pt;height:128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" o:allowincell="f" filled="f" stroked="f">
                <v:path arrowok="t"/>
                <v:textbox inset="0,0,0,0">
                  <w:txbxContent>
                    <w:p w14:paraId="174CC77B"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9952" behindDoc="1" locked="0" layoutInCell="0" allowOverlap="1" wp14:anchorId="75D8CE95" wp14:editId="197A1461">
                <wp:simplePos x="0" y="0"/>
                <wp:positionH relativeFrom="page">
                  <wp:posOffset>1908175</wp:posOffset>
                </wp:positionH>
                <wp:positionV relativeFrom="page">
                  <wp:posOffset>5276215</wp:posOffset>
                </wp:positionV>
                <wp:extent cx="2376170" cy="1736725"/>
                <wp:effectExtent l="0" t="0" r="0" b="0"/>
                <wp:wrapNone/>
                <wp:docPr id="319"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55DCC"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79CC0717" w14:textId="77777777" w:rsidR="00E35DF2" w:rsidRDefault="00E35DF2" w:rsidP="00D85F33">
                            <w:pPr>
                              <w:pStyle w:val="BodyText"/>
                              <w:numPr>
                                <w:ilvl w:val="0"/>
                                <w:numId w:val="46"/>
                              </w:numPr>
                              <w:tabs>
                                <w:tab w:val="left" w:pos="397"/>
                              </w:tabs>
                              <w:kinsoku w:val="0"/>
                              <w:overflowPunct w:val="0"/>
                              <w:spacing w:before="110" w:line="302" w:lineRule="auto"/>
                              <w:ind w:left="397" w:right="415" w:hanging="228"/>
                              <w:rPr>
                                <w:i/>
                                <w:iCs/>
                                <w:color w:val="231F20"/>
                                <w:w w:val="115"/>
                              </w:rPr>
                            </w:pPr>
                            <w:r>
                              <w:rPr>
                                <w:color w:val="231F20"/>
                                <w:w w:val="115"/>
                              </w:rPr>
                              <w:t>justified how the chosen design addresses</w:t>
                            </w:r>
                            <w:r>
                              <w:rPr>
                                <w:color w:val="231F20"/>
                                <w:spacing w:val="-18"/>
                                <w:w w:val="115"/>
                              </w:rPr>
                              <w:t xml:space="preserve"> </w:t>
                            </w:r>
                            <w:r>
                              <w:rPr>
                                <w:color w:val="231F20"/>
                                <w:w w:val="115"/>
                              </w:rPr>
                              <w:t>implications</w:t>
                            </w:r>
                            <w:r>
                              <w:rPr>
                                <w:color w:val="231F20"/>
                                <w:spacing w:val="-17"/>
                                <w:w w:val="115"/>
                              </w:rPr>
                              <w:t xml:space="preserve"> </w:t>
                            </w:r>
                            <w:r>
                              <w:rPr>
                                <w:color w:val="231F20"/>
                                <w:w w:val="115"/>
                              </w:rPr>
                              <w:t>and</w:t>
                            </w:r>
                            <w:r>
                              <w:rPr>
                                <w:color w:val="231F20"/>
                                <w:spacing w:val="-17"/>
                                <w:w w:val="115"/>
                              </w:rPr>
                              <w:t xml:space="preserve"> </w:t>
                            </w:r>
                            <w:r>
                              <w:rPr>
                                <w:color w:val="231F20"/>
                                <w:w w:val="115"/>
                              </w:rPr>
                              <w:t xml:space="preserve">end- user considerations and has used appropriate conventions. </w:t>
                            </w:r>
                            <w:r>
                              <w:rPr>
                                <w:i/>
                                <w:iCs/>
                                <w:color w:val="231F20"/>
                                <w:w w:val="115"/>
                              </w:rPr>
                              <w:t>Compare/contrast, explain and reflect</w:t>
                            </w:r>
                          </w:p>
                          <w:p w14:paraId="2338EF19" w14:textId="77777777" w:rsidR="00E35DF2" w:rsidRDefault="00E35DF2">
                            <w:pPr>
                              <w:pStyle w:val="BodyText"/>
                              <w:kinsoku w:val="0"/>
                              <w:overflowPunct w:val="0"/>
                              <w:rPr>
                                <w:i/>
                                <w:iCs/>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8CE95" id="Text Box 775" o:spid="_x0000_s1339" type="#_x0000_t202" style="position:absolute;margin-left:150.25pt;margin-top:415.45pt;width:187.1pt;height:136.75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" o:allowincell="f" filled="f" stroked="f">
                <v:path arrowok="t"/>
                <v:textbox inset="0,0,0,0">
                  <w:txbxContent>
                    <w:p w14:paraId="06655DCC"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79CC0717" w14:textId="77777777" w:rsidR="00E35DF2" w:rsidRDefault="00E35DF2" w:rsidP="00D85F33">
                      <w:pPr>
                        <w:pStyle w:val="BodyText"/>
                        <w:numPr>
                          <w:ilvl w:val="0"/>
                          <w:numId w:val="46"/>
                        </w:numPr>
                        <w:tabs>
                          <w:tab w:val="left" w:pos="397"/>
                        </w:tabs>
                        <w:kinsoku w:val="0"/>
                        <w:overflowPunct w:val="0"/>
                        <w:spacing w:before="110" w:line="302" w:lineRule="auto"/>
                        <w:ind w:left="397" w:right="415" w:hanging="228"/>
                        <w:rPr>
                          <w:i/>
                          <w:iCs/>
                          <w:color w:val="231F20"/>
                          <w:w w:val="115"/>
                        </w:rPr>
                      </w:pPr>
                      <w:r>
                        <w:rPr>
                          <w:color w:val="231F20"/>
                          <w:w w:val="115"/>
                        </w:rPr>
                        <w:t>justified how the chosen design addresses</w:t>
                      </w:r>
                      <w:r>
                        <w:rPr>
                          <w:color w:val="231F20"/>
                          <w:spacing w:val="-18"/>
                          <w:w w:val="115"/>
                        </w:rPr>
                        <w:t xml:space="preserve"> </w:t>
                      </w:r>
                      <w:r>
                        <w:rPr>
                          <w:color w:val="231F20"/>
                          <w:w w:val="115"/>
                        </w:rPr>
                        <w:t>implications</w:t>
                      </w:r>
                      <w:r>
                        <w:rPr>
                          <w:color w:val="231F20"/>
                          <w:spacing w:val="-17"/>
                          <w:w w:val="115"/>
                        </w:rPr>
                        <w:t xml:space="preserve"> </w:t>
                      </w:r>
                      <w:r>
                        <w:rPr>
                          <w:color w:val="231F20"/>
                          <w:w w:val="115"/>
                        </w:rPr>
                        <w:t>and</w:t>
                      </w:r>
                      <w:r>
                        <w:rPr>
                          <w:color w:val="231F20"/>
                          <w:spacing w:val="-17"/>
                          <w:w w:val="115"/>
                        </w:rPr>
                        <w:t xml:space="preserve"> </w:t>
                      </w:r>
                      <w:r>
                        <w:rPr>
                          <w:color w:val="231F20"/>
                          <w:w w:val="115"/>
                        </w:rPr>
                        <w:t xml:space="preserve">end- user considerations and has used appropriate conventions. </w:t>
                      </w:r>
                      <w:r>
                        <w:rPr>
                          <w:i/>
                          <w:iCs/>
                          <w:color w:val="231F20"/>
                          <w:w w:val="115"/>
                        </w:rPr>
                        <w:t>Compare/contrast, explain and reflect</w:t>
                      </w:r>
                    </w:p>
                    <w:p w14:paraId="2338EF19" w14:textId="77777777" w:rsidR="00E35DF2" w:rsidRDefault="00E35DF2">
                      <w:pPr>
                        <w:pStyle w:val="BodyText"/>
                        <w:kinsoku w:val="0"/>
                        <w:overflowPunct w:val="0"/>
                        <w:rPr>
                          <w:i/>
                          <w:iCs/>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30976" behindDoc="1" locked="0" layoutInCell="0" allowOverlap="1" wp14:anchorId="7B6C9697" wp14:editId="0FDA1864">
                <wp:simplePos x="0" y="0"/>
                <wp:positionH relativeFrom="page">
                  <wp:posOffset>4283710</wp:posOffset>
                </wp:positionH>
                <wp:positionV relativeFrom="page">
                  <wp:posOffset>5276215</wp:posOffset>
                </wp:positionV>
                <wp:extent cx="3798570" cy="1736725"/>
                <wp:effectExtent l="0" t="0" r="0" b="0"/>
                <wp:wrapNone/>
                <wp:docPr id="318"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71FFE" w14:textId="77777777" w:rsidR="00E35DF2" w:rsidRDefault="00E35DF2">
                            <w:pPr>
                              <w:pStyle w:val="BodyText"/>
                              <w:kinsoku w:val="0"/>
                              <w:overflowPunct w:val="0"/>
                              <w:spacing w:before="145"/>
                              <w:ind w:left="170"/>
                              <w:jc w:val="both"/>
                              <w:rPr>
                                <w:i/>
                                <w:iCs/>
                                <w:color w:val="196881"/>
                                <w:w w:val="115"/>
                              </w:rPr>
                            </w:pPr>
                            <w:r>
                              <w:rPr>
                                <w:i/>
                                <w:iCs/>
                                <w:color w:val="196881"/>
                                <w:w w:val="115"/>
                              </w:rPr>
                              <w:t>For example (partial evidence):</w:t>
                            </w:r>
                          </w:p>
                          <w:p w14:paraId="1D43440B" w14:textId="77777777" w:rsidR="00E35DF2" w:rsidRDefault="00E35DF2">
                            <w:pPr>
                              <w:pStyle w:val="BodyText"/>
                              <w:kinsoku w:val="0"/>
                              <w:overflowPunct w:val="0"/>
                              <w:spacing w:before="110" w:line="302" w:lineRule="auto"/>
                              <w:ind w:left="170" w:right="544"/>
                              <w:jc w:val="both"/>
                              <w:rPr>
                                <w:color w:val="231F20"/>
                                <w:w w:val="115"/>
                              </w:rPr>
                            </w:pPr>
                            <w:r>
                              <w:rPr>
                                <w:color w:val="231F20"/>
                                <w:w w:val="115"/>
                              </w:rPr>
                              <w:t>The</w:t>
                            </w:r>
                            <w:r>
                              <w:rPr>
                                <w:color w:val="231F20"/>
                                <w:spacing w:val="-9"/>
                                <w:w w:val="115"/>
                              </w:rPr>
                              <w:t xml:space="preserve"> </w:t>
                            </w:r>
                            <w:r>
                              <w:rPr>
                                <w:color w:val="231F20"/>
                                <w:w w:val="115"/>
                              </w:rPr>
                              <w:t>student</w:t>
                            </w:r>
                            <w:r>
                              <w:rPr>
                                <w:color w:val="231F20"/>
                                <w:spacing w:val="-9"/>
                                <w:w w:val="115"/>
                              </w:rPr>
                              <w:t xml:space="preserve"> </w:t>
                            </w:r>
                            <w:r>
                              <w:rPr>
                                <w:color w:val="231F20"/>
                                <w:w w:val="115"/>
                              </w:rPr>
                              <w:t>has</w:t>
                            </w:r>
                            <w:r>
                              <w:rPr>
                                <w:color w:val="231F20"/>
                                <w:spacing w:val="-9"/>
                                <w:w w:val="115"/>
                              </w:rPr>
                              <w:t xml:space="preserve"> </w:t>
                            </w:r>
                            <w:r>
                              <w:rPr>
                                <w:color w:val="231F20"/>
                                <w:w w:val="115"/>
                              </w:rPr>
                              <w:t>justified</w:t>
                            </w:r>
                            <w:r>
                              <w:rPr>
                                <w:color w:val="231F20"/>
                                <w:spacing w:val="-9"/>
                                <w:w w:val="115"/>
                              </w:rPr>
                              <w:t xml:space="preserve"> </w:t>
                            </w:r>
                            <w:r>
                              <w:rPr>
                                <w:color w:val="231F20"/>
                                <w:w w:val="115"/>
                              </w:rPr>
                              <w:t>(with</w:t>
                            </w:r>
                            <w:r>
                              <w:rPr>
                                <w:color w:val="231F20"/>
                                <w:spacing w:val="-9"/>
                                <w:w w:val="115"/>
                              </w:rPr>
                              <w:t xml:space="preserve"> </w:t>
                            </w:r>
                            <w:r>
                              <w:rPr>
                                <w:color w:val="231F20"/>
                                <w:w w:val="115"/>
                              </w:rPr>
                              <w:t>reasons</w:t>
                            </w:r>
                            <w:r>
                              <w:rPr>
                                <w:color w:val="231F20"/>
                                <w:spacing w:val="-9"/>
                                <w:w w:val="115"/>
                              </w:rPr>
                              <w:t xml:space="preserve"> </w:t>
                            </w:r>
                            <w:r>
                              <w:rPr>
                                <w:color w:val="231F20"/>
                                <w:w w:val="115"/>
                              </w:rPr>
                              <w:t>and</w:t>
                            </w:r>
                            <w:r>
                              <w:rPr>
                                <w:color w:val="231F20"/>
                                <w:spacing w:val="-9"/>
                                <w:w w:val="115"/>
                              </w:rPr>
                              <w:t xml:space="preserve"> </w:t>
                            </w:r>
                            <w:r>
                              <w:rPr>
                                <w:color w:val="231F20"/>
                                <w:w w:val="115"/>
                              </w:rPr>
                              <w:t>evidence</w:t>
                            </w:r>
                            <w:r>
                              <w:rPr>
                                <w:color w:val="231F20"/>
                                <w:spacing w:val="-9"/>
                                <w:w w:val="115"/>
                              </w:rPr>
                              <w:t xml:space="preserve"> </w:t>
                            </w:r>
                            <w:r>
                              <w:rPr>
                                <w:color w:val="231F20"/>
                                <w:w w:val="115"/>
                              </w:rPr>
                              <w:t>from their</w:t>
                            </w:r>
                            <w:r>
                              <w:rPr>
                                <w:color w:val="231F20"/>
                                <w:spacing w:val="-23"/>
                                <w:w w:val="115"/>
                              </w:rPr>
                              <w:t xml:space="preserve"> </w:t>
                            </w:r>
                            <w:r>
                              <w:rPr>
                                <w:color w:val="231F20"/>
                                <w:spacing w:val="-4"/>
                                <w:w w:val="115"/>
                              </w:rPr>
                              <w:t>design)</w:t>
                            </w:r>
                            <w:r>
                              <w:rPr>
                                <w:color w:val="231F20"/>
                                <w:spacing w:val="-23"/>
                                <w:w w:val="115"/>
                              </w:rPr>
                              <w:t xml:space="preserve"> </w:t>
                            </w:r>
                            <w:r>
                              <w:rPr>
                                <w:color w:val="231F20"/>
                                <w:spacing w:val="-3"/>
                                <w:w w:val="115"/>
                              </w:rPr>
                              <w:t>how</w:t>
                            </w:r>
                            <w:r>
                              <w:rPr>
                                <w:color w:val="231F20"/>
                                <w:spacing w:val="-22"/>
                                <w:w w:val="115"/>
                              </w:rPr>
                              <w:t xml:space="preserve"> </w:t>
                            </w:r>
                            <w:r>
                              <w:rPr>
                                <w:color w:val="231F20"/>
                                <w:w w:val="115"/>
                              </w:rPr>
                              <w:t>their</w:t>
                            </w:r>
                            <w:r>
                              <w:rPr>
                                <w:color w:val="231F20"/>
                                <w:spacing w:val="-23"/>
                                <w:w w:val="115"/>
                              </w:rPr>
                              <w:t xml:space="preserve"> </w:t>
                            </w:r>
                            <w:r>
                              <w:rPr>
                                <w:color w:val="231F20"/>
                                <w:spacing w:val="-3"/>
                                <w:w w:val="115"/>
                              </w:rPr>
                              <w:t>outcome</w:t>
                            </w:r>
                            <w:r>
                              <w:rPr>
                                <w:color w:val="231F20"/>
                                <w:spacing w:val="-23"/>
                                <w:w w:val="115"/>
                              </w:rPr>
                              <w:t xml:space="preserve"> </w:t>
                            </w:r>
                            <w:r>
                              <w:rPr>
                                <w:color w:val="231F20"/>
                                <w:w w:val="115"/>
                              </w:rPr>
                              <w:t>addresses</w:t>
                            </w:r>
                            <w:r>
                              <w:rPr>
                                <w:color w:val="231F20"/>
                                <w:spacing w:val="-22"/>
                                <w:w w:val="115"/>
                              </w:rPr>
                              <w:t xml:space="preserve"> </w:t>
                            </w:r>
                            <w:r>
                              <w:rPr>
                                <w:color w:val="231F20"/>
                                <w:spacing w:val="-3"/>
                                <w:w w:val="115"/>
                              </w:rPr>
                              <w:t>implications,</w:t>
                            </w:r>
                            <w:r>
                              <w:rPr>
                                <w:color w:val="231F20"/>
                                <w:spacing w:val="-23"/>
                                <w:w w:val="115"/>
                              </w:rPr>
                              <w:t xml:space="preserve"> </w:t>
                            </w:r>
                            <w:r>
                              <w:rPr>
                                <w:color w:val="231F20"/>
                                <w:w w:val="115"/>
                              </w:rPr>
                              <w:t>end user</w:t>
                            </w:r>
                            <w:r>
                              <w:rPr>
                                <w:color w:val="231F20"/>
                                <w:spacing w:val="-21"/>
                                <w:w w:val="115"/>
                              </w:rPr>
                              <w:t xml:space="preserve"> </w:t>
                            </w:r>
                            <w:r>
                              <w:rPr>
                                <w:color w:val="231F20"/>
                                <w:spacing w:val="-3"/>
                                <w:w w:val="115"/>
                              </w:rPr>
                              <w:t>considerations</w:t>
                            </w:r>
                            <w:r>
                              <w:rPr>
                                <w:color w:val="231F20"/>
                                <w:spacing w:val="-20"/>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spacing w:val="-4"/>
                                <w:w w:val="115"/>
                              </w:rPr>
                              <w:t>conventions</w:t>
                            </w:r>
                            <w:r>
                              <w:rPr>
                                <w:color w:val="231F20"/>
                                <w:spacing w:val="-21"/>
                                <w:w w:val="115"/>
                              </w:rPr>
                              <w:t xml:space="preserve"> </w:t>
                            </w:r>
                            <w:r>
                              <w:rPr>
                                <w:color w:val="231F20"/>
                                <w:spacing w:val="-3"/>
                                <w:w w:val="115"/>
                              </w:rPr>
                              <w:t>they</w:t>
                            </w:r>
                            <w:r>
                              <w:rPr>
                                <w:color w:val="231F20"/>
                                <w:spacing w:val="-20"/>
                                <w:w w:val="115"/>
                              </w:rPr>
                              <w:t xml:space="preserve"> </w:t>
                            </w:r>
                            <w:r>
                              <w:rPr>
                                <w:color w:val="231F20"/>
                                <w:spacing w:val="-4"/>
                                <w:w w:val="115"/>
                              </w:rPr>
                              <w:t>have</w:t>
                            </w:r>
                            <w:r>
                              <w:rPr>
                                <w:color w:val="231F20"/>
                                <w:spacing w:val="-20"/>
                                <w:w w:val="115"/>
                              </w:rPr>
                              <w:t xml:space="preserve"> </w:t>
                            </w:r>
                            <w:r>
                              <w:rPr>
                                <w:color w:val="231F20"/>
                                <w:w w:val="115"/>
                              </w:rPr>
                              <w:t>used.</w:t>
                            </w:r>
                          </w:p>
                          <w:p w14:paraId="38961BA2" w14:textId="77777777" w:rsidR="00E35DF2" w:rsidRDefault="00E35DF2" w:rsidP="00D85F33">
                            <w:pPr>
                              <w:pStyle w:val="BodyText"/>
                              <w:numPr>
                                <w:ilvl w:val="0"/>
                                <w:numId w:val="48"/>
                              </w:numPr>
                              <w:tabs>
                                <w:tab w:val="left" w:pos="397"/>
                              </w:tabs>
                              <w:kinsoku w:val="0"/>
                              <w:overflowPunct w:val="0"/>
                              <w:spacing w:before="111" w:line="302" w:lineRule="auto"/>
                              <w:ind w:left="397" w:right="561" w:hanging="228"/>
                              <w:rPr>
                                <w:color w:val="231F20"/>
                                <w:w w:val="115"/>
                              </w:rPr>
                            </w:pPr>
                            <w:r>
                              <w:rPr>
                                <w:color w:val="231F20"/>
                                <w:w w:val="115"/>
                              </w:rPr>
                              <w:t>Evidence may reference research or group discussion, feedback,</w:t>
                            </w:r>
                            <w:r>
                              <w:rPr>
                                <w:color w:val="231F20"/>
                                <w:spacing w:val="-7"/>
                                <w:w w:val="115"/>
                              </w:rPr>
                              <w:t xml:space="preserve"> </w:t>
                            </w:r>
                            <w:r>
                              <w:rPr>
                                <w:color w:val="231F20"/>
                                <w:w w:val="115"/>
                              </w:rPr>
                              <w:t>links</w:t>
                            </w:r>
                            <w:r>
                              <w:rPr>
                                <w:color w:val="231F20"/>
                                <w:spacing w:val="-6"/>
                                <w:w w:val="115"/>
                              </w:rPr>
                              <w:t xml:space="preserve"> </w:t>
                            </w:r>
                            <w:r>
                              <w:rPr>
                                <w:color w:val="231F20"/>
                                <w:w w:val="115"/>
                              </w:rPr>
                              <w:t>to</w:t>
                            </w:r>
                            <w:r>
                              <w:rPr>
                                <w:color w:val="231F20"/>
                                <w:spacing w:val="-6"/>
                                <w:w w:val="115"/>
                              </w:rPr>
                              <w:t xml:space="preserve"> </w:t>
                            </w:r>
                            <w:r>
                              <w:rPr>
                                <w:color w:val="231F20"/>
                                <w:w w:val="115"/>
                              </w:rPr>
                              <w:t>outcomes,</w:t>
                            </w:r>
                            <w:r>
                              <w:rPr>
                                <w:color w:val="231F20"/>
                                <w:spacing w:val="-6"/>
                                <w:w w:val="115"/>
                              </w:rPr>
                              <w:t xml:space="preserve"> </w:t>
                            </w:r>
                            <w:r>
                              <w:rPr>
                                <w:color w:val="231F20"/>
                                <w:w w:val="115"/>
                              </w:rPr>
                              <w:t>evidence</w:t>
                            </w:r>
                            <w:r>
                              <w:rPr>
                                <w:color w:val="231F20"/>
                                <w:spacing w:val="-6"/>
                                <w:w w:val="115"/>
                              </w:rPr>
                              <w:t xml:space="preserve"> </w:t>
                            </w:r>
                            <w:r>
                              <w:rPr>
                                <w:color w:val="231F20"/>
                                <w:w w:val="115"/>
                              </w:rPr>
                              <w:t>from</w:t>
                            </w:r>
                            <w:r>
                              <w:rPr>
                                <w:color w:val="231F20"/>
                                <w:spacing w:val="-7"/>
                                <w:w w:val="115"/>
                              </w:rPr>
                              <w:t xml:space="preserve"> </w:t>
                            </w:r>
                            <w:r>
                              <w:rPr>
                                <w:color w:val="231F20"/>
                                <w:w w:val="115"/>
                              </w:rPr>
                              <w:t>testing</w:t>
                            </w:r>
                            <w:r>
                              <w:rPr>
                                <w:color w:val="231F20"/>
                                <w:spacing w:val="-6"/>
                                <w:w w:val="115"/>
                              </w:rPr>
                              <w:t xml:space="preserve"> </w:t>
                            </w:r>
                            <w:r>
                              <w:rPr>
                                <w:color w:val="231F20"/>
                                <w:w w:val="115"/>
                              </w:rPr>
                              <w:t>and modelling, and can be signalled in annotations, notes, summaries, or through interviews, or holistically</w:t>
                            </w:r>
                            <w:r>
                              <w:rPr>
                                <w:color w:val="231F20"/>
                                <w:spacing w:val="-32"/>
                                <w:w w:val="115"/>
                              </w:rPr>
                              <w:t xml:space="preserve"> </w:t>
                            </w:r>
                            <w:r>
                              <w:rPr>
                                <w:color w:val="231F20"/>
                                <w:w w:val="115"/>
                              </w:rPr>
                              <w:t>judged using teacher professional</w:t>
                            </w:r>
                            <w:r>
                              <w:rPr>
                                <w:color w:val="231F20"/>
                                <w:spacing w:val="-14"/>
                                <w:w w:val="115"/>
                              </w:rPr>
                              <w:t xml:space="preserve"> </w:t>
                            </w:r>
                            <w:r>
                              <w:rPr>
                                <w:color w:val="231F20"/>
                                <w:w w:val="115"/>
                              </w:rPr>
                              <w:t>judgment.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C9697" id="Text Box 776" o:spid="_x0000_s1340" type="#_x0000_t202" style="position:absolute;margin-left:337.3pt;margin-top:415.45pt;width:299.1pt;height:136.75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" o:allowincell="f" filled="f" stroked="f">
                <v:path arrowok="t"/>
                <v:textbox inset="0,0,0,0">
                  <w:txbxContent>
                    <w:p w14:paraId="66671FFE" w14:textId="77777777" w:rsidR="00E35DF2" w:rsidRDefault="00E35DF2">
                      <w:pPr>
                        <w:pStyle w:val="BodyText"/>
                        <w:kinsoku w:val="0"/>
                        <w:overflowPunct w:val="0"/>
                        <w:spacing w:before="145"/>
                        <w:ind w:left="170"/>
                        <w:jc w:val="both"/>
                        <w:rPr>
                          <w:i/>
                          <w:iCs/>
                          <w:color w:val="196881"/>
                          <w:w w:val="115"/>
                        </w:rPr>
                      </w:pPr>
                      <w:r>
                        <w:rPr>
                          <w:i/>
                          <w:iCs/>
                          <w:color w:val="196881"/>
                          <w:w w:val="115"/>
                        </w:rPr>
                        <w:t>For example (partial evidence):</w:t>
                      </w:r>
                    </w:p>
                    <w:p w14:paraId="1D43440B" w14:textId="77777777" w:rsidR="00E35DF2" w:rsidRDefault="00E35DF2">
                      <w:pPr>
                        <w:pStyle w:val="BodyText"/>
                        <w:kinsoku w:val="0"/>
                        <w:overflowPunct w:val="0"/>
                        <w:spacing w:before="110" w:line="302" w:lineRule="auto"/>
                        <w:ind w:left="170" w:right="544"/>
                        <w:jc w:val="both"/>
                        <w:rPr>
                          <w:color w:val="231F20"/>
                          <w:w w:val="115"/>
                        </w:rPr>
                      </w:pPr>
                      <w:r>
                        <w:rPr>
                          <w:color w:val="231F20"/>
                          <w:w w:val="115"/>
                        </w:rPr>
                        <w:t>The</w:t>
                      </w:r>
                      <w:r>
                        <w:rPr>
                          <w:color w:val="231F20"/>
                          <w:spacing w:val="-9"/>
                          <w:w w:val="115"/>
                        </w:rPr>
                        <w:t xml:space="preserve"> </w:t>
                      </w:r>
                      <w:r>
                        <w:rPr>
                          <w:color w:val="231F20"/>
                          <w:w w:val="115"/>
                        </w:rPr>
                        <w:t>student</w:t>
                      </w:r>
                      <w:r>
                        <w:rPr>
                          <w:color w:val="231F20"/>
                          <w:spacing w:val="-9"/>
                          <w:w w:val="115"/>
                        </w:rPr>
                        <w:t xml:space="preserve"> </w:t>
                      </w:r>
                      <w:r>
                        <w:rPr>
                          <w:color w:val="231F20"/>
                          <w:w w:val="115"/>
                        </w:rPr>
                        <w:t>has</w:t>
                      </w:r>
                      <w:r>
                        <w:rPr>
                          <w:color w:val="231F20"/>
                          <w:spacing w:val="-9"/>
                          <w:w w:val="115"/>
                        </w:rPr>
                        <w:t xml:space="preserve"> </w:t>
                      </w:r>
                      <w:r>
                        <w:rPr>
                          <w:color w:val="231F20"/>
                          <w:w w:val="115"/>
                        </w:rPr>
                        <w:t>justified</w:t>
                      </w:r>
                      <w:r>
                        <w:rPr>
                          <w:color w:val="231F20"/>
                          <w:spacing w:val="-9"/>
                          <w:w w:val="115"/>
                        </w:rPr>
                        <w:t xml:space="preserve"> </w:t>
                      </w:r>
                      <w:r>
                        <w:rPr>
                          <w:color w:val="231F20"/>
                          <w:w w:val="115"/>
                        </w:rPr>
                        <w:t>(with</w:t>
                      </w:r>
                      <w:r>
                        <w:rPr>
                          <w:color w:val="231F20"/>
                          <w:spacing w:val="-9"/>
                          <w:w w:val="115"/>
                        </w:rPr>
                        <w:t xml:space="preserve"> </w:t>
                      </w:r>
                      <w:r>
                        <w:rPr>
                          <w:color w:val="231F20"/>
                          <w:w w:val="115"/>
                        </w:rPr>
                        <w:t>reasons</w:t>
                      </w:r>
                      <w:r>
                        <w:rPr>
                          <w:color w:val="231F20"/>
                          <w:spacing w:val="-9"/>
                          <w:w w:val="115"/>
                        </w:rPr>
                        <w:t xml:space="preserve"> </w:t>
                      </w:r>
                      <w:r>
                        <w:rPr>
                          <w:color w:val="231F20"/>
                          <w:w w:val="115"/>
                        </w:rPr>
                        <w:t>and</w:t>
                      </w:r>
                      <w:r>
                        <w:rPr>
                          <w:color w:val="231F20"/>
                          <w:spacing w:val="-9"/>
                          <w:w w:val="115"/>
                        </w:rPr>
                        <w:t xml:space="preserve"> </w:t>
                      </w:r>
                      <w:r>
                        <w:rPr>
                          <w:color w:val="231F20"/>
                          <w:w w:val="115"/>
                        </w:rPr>
                        <w:t>evidence</w:t>
                      </w:r>
                      <w:r>
                        <w:rPr>
                          <w:color w:val="231F20"/>
                          <w:spacing w:val="-9"/>
                          <w:w w:val="115"/>
                        </w:rPr>
                        <w:t xml:space="preserve"> </w:t>
                      </w:r>
                      <w:r>
                        <w:rPr>
                          <w:color w:val="231F20"/>
                          <w:w w:val="115"/>
                        </w:rPr>
                        <w:t>from their</w:t>
                      </w:r>
                      <w:r>
                        <w:rPr>
                          <w:color w:val="231F20"/>
                          <w:spacing w:val="-23"/>
                          <w:w w:val="115"/>
                        </w:rPr>
                        <w:t xml:space="preserve"> </w:t>
                      </w:r>
                      <w:r>
                        <w:rPr>
                          <w:color w:val="231F20"/>
                          <w:spacing w:val="-4"/>
                          <w:w w:val="115"/>
                        </w:rPr>
                        <w:t>design)</w:t>
                      </w:r>
                      <w:r>
                        <w:rPr>
                          <w:color w:val="231F20"/>
                          <w:spacing w:val="-23"/>
                          <w:w w:val="115"/>
                        </w:rPr>
                        <w:t xml:space="preserve"> </w:t>
                      </w:r>
                      <w:r>
                        <w:rPr>
                          <w:color w:val="231F20"/>
                          <w:spacing w:val="-3"/>
                          <w:w w:val="115"/>
                        </w:rPr>
                        <w:t>how</w:t>
                      </w:r>
                      <w:r>
                        <w:rPr>
                          <w:color w:val="231F20"/>
                          <w:spacing w:val="-22"/>
                          <w:w w:val="115"/>
                        </w:rPr>
                        <w:t xml:space="preserve"> </w:t>
                      </w:r>
                      <w:r>
                        <w:rPr>
                          <w:color w:val="231F20"/>
                          <w:w w:val="115"/>
                        </w:rPr>
                        <w:t>their</w:t>
                      </w:r>
                      <w:r>
                        <w:rPr>
                          <w:color w:val="231F20"/>
                          <w:spacing w:val="-23"/>
                          <w:w w:val="115"/>
                        </w:rPr>
                        <w:t xml:space="preserve"> </w:t>
                      </w:r>
                      <w:r>
                        <w:rPr>
                          <w:color w:val="231F20"/>
                          <w:spacing w:val="-3"/>
                          <w:w w:val="115"/>
                        </w:rPr>
                        <w:t>outcome</w:t>
                      </w:r>
                      <w:r>
                        <w:rPr>
                          <w:color w:val="231F20"/>
                          <w:spacing w:val="-23"/>
                          <w:w w:val="115"/>
                        </w:rPr>
                        <w:t xml:space="preserve"> </w:t>
                      </w:r>
                      <w:r>
                        <w:rPr>
                          <w:color w:val="231F20"/>
                          <w:w w:val="115"/>
                        </w:rPr>
                        <w:t>addresses</w:t>
                      </w:r>
                      <w:r>
                        <w:rPr>
                          <w:color w:val="231F20"/>
                          <w:spacing w:val="-22"/>
                          <w:w w:val="115"/>
                        </w:rPr>
                        <w:t xml:space="preserve"> </w:t>
                      </w:r>
                      <w:r>
                        <w:rPr>
                          <w:color w:val="231F20"/>
                          <w:spacing w:val="-3"/>
                          <w:w w:val="115"/>
                        </w:rPr>
                        <w:t>implications,</w:t>
                      </w:r>
                      <w:r>
                        <w:rPr>
                          <w:color w:val="231F20"/>
                          <w:spacing w:val="-23"/>
                          <w:w w:val="115"/>
                        </w:rPr>
                        <w:t xml:space="preserve"> </w:t>
                      </w:r>
                      <w:r>
                        <w:rPr>
                          <w:color w:val="231F20"/>
                          <w:w w:val="115"/>
                        </w:rPr>
                        <w:t>end user</w:t>
                      </w:r>
                      <w:r>
                        <w:rPr>
                          <w:color w:val="231F20"/>
                          <w:spacing w:val="-21"/>
                          <w:w w:val="115"/>
                        </w:rPr>
                        <w:t xml:space="preserve"> </w:t>
                      </w:r>
                      <w:r>
                        <w:rPr>
                          <w:color w:val="231F20"/>
                          <w:spacing w:val="-3"/>
                          <w:w w:val="115"/>
                        </w:rPr>
                        <w:t>considerations</w:t>
                      </w:r>
                      <w:r>
                        <w:rPr>
                          <w:color w:val="231F20"/>
                          <w:spacing w:val="-20"/>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spacing w:val="-4"/>
                          <w:w w:val="115"/>
                        </w:rPr>
                        <w:t>conventions</w:t>
                      </w:r>
                      <w:r>
                        <w:rPr>
                          <w:color w:val="231F20"/>
                          <w:spacing w:val="-21"/>
                          <w:w w:val="115"/>
                        </w:rPr>
                        <w:t xml:space="preserve"> </w:t>
                      </w:r>
                      <w:r>
                        <w:rPr>
                          <w:color w:val="231F20"/>
                          <w:spacing w:val="-3"/>
                          <w:w w:val="115"/>
                        </w:rPr>
                        <w:t>they</w:t>
                      </w:r>
                      <w:r>
                        <w:rPr>
                          <w:color w:val="231F20"/>
                          <w:spacing w:val="-20"/>
                          <w:w w:val="115"/>
                        </w:rPr>
                        <w:t xml:space="preserve"> </w:t>
                      </w:r>
                      <w:r>
                        <w:rPr>
                          <w:color w:val="231F20"/>
                          <w:spacing w:val="-4"/>
                          <w:w w:val="115"/>
                        </w:rPr>
                        <w:t>have</w:t>
                      </w:r>
                      <w:r>
                        <w:rPr>
                          <w:color w:val="231F20"/>
                          <w:spacing w:val="-20"/>
                          <w:w w:val="115"/>
                        </w:rPr>
                        <w:t xml:space="preserve"> </w:t>
                      </w:r>
                      <w:r>
                        <w:rPr>
                          <w:color w:val="231F20"/>
                          <w:w w:val="115"/>
                        </w:rPr>
                        <w:t>used.</w:t>
                      </w:r>
                    </w:p>
                    <w:p w14:paraId="38961BA2" w14:textId="77777777" w:rsidR="00E35DF2" w:rsidRDefault="00E35DF2" w:rsidP="00D85F33">
                      <w:pPr>
                        <w:pStyle w:val="BodyText"/>
                        <w:numPr>
                          <w:ilvl w:val="0"/>
                          <w:numId w:val="48"/>
                        </w:numPr>
                        <w:tabs>
                          <w:tab w:val="left" w:pos="397"/>
                        </w:tabs>
                        <w:kinsoku w:val="0"/>
                        <w:overflowPunct w:val="0"/>
                        <w:spacing w:before="111" w:line="302" w:lineRule="auto"/>
                        <w:ind w:left="397" w:right="561" w:hanging="228"/>
                        <w:rPr>
                          <w:color w:val="231F20"/>
                          <w:w w:val="115"/>
                        </w:rPr>
                      </w:pPr>
                      <w:r>
                        <w:rPr>
                          <w:color w:val="231F20"/>
                          <w:w w:val="115"/>
                        </w:rPr>
                        <w:t>Evidence may reference research or group discussion, feedback,</w:t>
                      </w:r>
                      <w:r>
                        <w:rPr>
                          <w:color w:val="231F20"/>
                          <w:spacing w:val="-7"/>
                          <w:w w:val="115"/>
                        </w:rPr>
                        <w:t xml:space="preserve"> </w:t>
                      </w:r>
                      <w:r>
                        <w:rPr>
                          <w:color w:val="231F20"/>
                          <w:w w:val="115"/>
                        </w:rPr>
                        <w:t>links</w:t>
                      </w:r>
                      <w:r>
                        <w:rPr>
                          <w:color w:val="231F20"/>
                          <w:spacing w:val="-6"/>
                          <w:w w:val="115"/>
                        </w:rPr>
                        <w:t xml:space="preserve"> </w:t>
                      </w:r>
                      <w:r>
                        <w:rPr>
                          <w:color w:val="231F20"/>
                          <w:w w:val="115"/>
                        </w:rPr>
                        <w:t>to</w:t>
                      </w:r>
                      <w:r>
                        <w:rPr>
                          <w:color w:val="231F20"/>
                          <w:spacing w:val="-6"/>
                          <w:w w:val="115"/>
                        </w:rPr>
                        <w:t xml:space="preserve"> </w:t>
                      </w:r>
                      <w:r>
                        <w:rPr>
                          <w:color w:val="231F20"/>
                          <w:w w:val="115"/>
                        </w:rPr>
                        <w:t>outcomes,</w:t>
                      </w:r>
                      <w:r>
                        <w:rPr>
                          <w:color w:val="231F20"/>
                          <w:spacing w:val="-6"/>
                          <w:w w:val="115"/>
                        </w:rPr>
                        <w:t xml:space="preserve"> </w:t>
                      </w:r>
                      <w:r>
                        <w:rPr>
                          <w:color w:val="231F20"/>
                          <w:w w:val="115"/>
                        </w:rPr>
                        <w:t>evidence</w:t>
                      </w:r>
                      <w:r>
                        <w:rPr>
                          <w:color w:val="231F20"/>
                          <w:spacing w:val="-6"/>
                          <w:w w:val="115"/>
                        </w:rPr>
                        <w:t xml:space="preserve"> </w:t>
                      </w:r>
                      <w:r>
                        <w:rPr>
                          <w:color w:val="231F20"/>
                          <w:w w:val="115"/>
                        </w:rPr>
                        <w:t>from</w:t>
                      </w:r>
                      <w:r>
                        <w:rPr>
                          <w:color w:val="231F20"/>
                          <w:spacing w:val="-7"/>
                          <w:w w:val="115"/>
                        </w:rPr>
                        <w:t xml:space="preserve"> </w:t>
                      </w:r>
                      <w:r>
                        <w:rPr>
                          <w:color w:val="231F20"/>
                          <w:w w:val="115"/>
                        </w:rPr>
                        <w:t>testing</w:t>
                      </w:r>
                      <w:r>
                        <w:rPr>
                          <w:color w:val="231F20"/>
                          <w:spacing w:val="-6"/>
                          <w:w w:val="115"/>
                        </w:rPr>
                        <w:t xml:space="preserve"> </w:t>
                      </w:r>
                      <w:r>
                        <w:rPr>
                          <w:color w:val="231F20"/>
                          <w:w w:val="115"/>
                        </w:rPr>
                        <w:t>and modelling, and can be signalled in annotations, notes, summaries, or through interviews, or holistically</w:t>
                      </w:r>
                      <w:r>
                        <w:rPr>
                          <w:color w:val="231F20"/>
                          <w:spacing w:val="-32"/>
                          <w:w w:val="115"/>
                        </w:rPr>
                        <w:t xml:space="preserve"> </w:t>
                      </w:r>
                      <w:r>
                        <w:rPr>
                          <w:color w:val="231F20"/>
                          <w:w w:val="115"/>
                        </w:rPr>
                        <w:t>judged using teacher professional</w:t>
                      </w:r>
                      <w:r>
                        <w:rPr>
                          <w:color w:val="231F20"/>
                          <w:spacing w:val="-14"/>
                          <w:w w:val="115"/>
                        </w:rPr>
                        <w:t xml:space="preserve"> </w:t>
                      </w:r>
                      <w:r>
                        <w:rPr>
                          <w:color w:val="231F20"/>
                          <w:w w:val="115"/>
                        </w:rPr>
                        <w:t>judgment.</w:t>
                      </w:r>
                    </w:p>
                  </w:txbxContent>
                </v:textbox>
                <w10:wrap anchorx="page" anchory="page"/>
              </v:shape>
            </w:pict>
          </mc:Fallback>
        </mc:AlternateContent>
      </w:r>
      <w:r>
        <w:rPr>
          <w:noProof/>
        </w:rPr>
        <mc:AlternateContent>
          <mc:Choice Requires="wps">
            <w:drawing>
              <wp:anchor distT="0" distB="0" distL="114300" distR="114300" simplePos="0" relativeHeight="252032000" behindDoc="1" locked="0" layoutInCell="0" allowOverlap="1" wp14:anchorId="3CE67FC8" wp14:editId="71C0F21F">
                <wp:simplePos x="0" y="0"/>
                <wp:positionH relativeFrom="page">
                  <wp:posOffset>8082280</wp:posOffset>
                </wp:positionH>
                <wp:positionV relativeFrom="page">
                  <wp:posOffset>5276215</wp:posOffset>
                </wp:positionV>
                <wp:extent cx="1974215" cy="1736725"/>
                <wp:effectExtent l="0" t="0" r="0" b="0"/>
                <wp:wrapNone/>
                <wp:docPr id="31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AA336"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7FC8" id="Text Box 777" o:spid="_x0000_s1341" type="#_x0000_t202" style="position:absolute;margin-left:636.4pt;margin-top:415.45pt;width:155.45pt;height:136.75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" o:allowincell="f" filled="f" stroked="f">
                <v:path arrowok="t"/>
                <v:textbox inset="0,0,0,0">
                  <w:txbxContent>
                    <w:p w14:paraId="5FDAA336"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33024" behindDoc="1" locked="0" layoutInCell="0" allowOverlap="1" wp14:anchorId="121580A2" wp14:editId="5DF47395">
                <wp:simplePos x="0" y="0"/>
                <wp:positionH relativeFrom="page">
                  <wp:posOffset>2712085</wp:posOffset>
                </wp:positionH>
                <wp:positionV relativeFrom="page">
                  <wp:posOffset>457200</wp:posOffset>
                </wp:positionV>
                <wp:extent cx="7260590" cy="643255"/>
                <wp:effectExtent l="0" t="0" r="0" b="0"/>
                <wp:wrapNone/>
                <wp:docPr id="316"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BDF7" w14:textId="77777777" w:rsidR="00E35DF2" w:rsidRDefault="00E35DF2">
                            <w:pPr>
                              <w:pStyle w:val="BodyText"/>
                              <w:kinsoku w:val="0"/>
                              <w:overflowPunct w:val="0"/>
                              <w:spacing w:before="99"/>
                              <w:ind w:left="113"/>
                              <w:rPr>
                                <w:b/>
                                <w:bCs/>
                                <w:color w:val="95543F"/>
                                <w:w w:val="105"/>
                                <w:sz w:val="22"/>
                                <w:szCs w:val="22"/>
                              </w:rPr>
                            </w:pPr>
                            <w:r>
                              <w:rPr>
                                <w:b/>
                                <w:bCs/>
                                <w:color w:val="95543F"/>
                                <w:w w:val="105"/>
                                <w:sz w:val="22"/>
                                <w:szCs w:val="22"/>
                              </w:rPr>
                              <w:t>AS91891 APPLY CONVENTIONS TO DEVELOP A DESIGN FOR A DIGITAL TECHNOLOGIES OUTCOME</w:t>
                            </w:r>
                          </w:p>
                          <w:p w14:paraId="23758320" w14:textId="77777777" w:rsidR="00E35DF2" w:rsidRDefault="00E35DF2">
                            <w:pPr>
                              <w:pStyle w:val="BodyText"/>
                              <w:kinsoku w:val="0"/>
                              <w:overflowPunct w:val="0"/>
                              <w:spacing w:before="82" w:line="288" w:lineRule="auto"/>
                              <w:ind w:left="113" w:right="6902"/>
                              <w:rPr>
                                <w:color w:val="231F20"/>
                                <w:w w:val="110"/>
                                <w:sz w:val="20"/>
                                <w:szCs w:val="20"/>
                              </w:rPr>
                            </w:pPr>
                            <w:r>
                              <w:rPr>
                                <w:b/>
                                <w:bCs/>
                                <w:color w:val="231F20"/>
                                <w:w w:val="110"/>
                                <w:sz w:val="20"/>
                                <w:szCs w:val="20"/>
                              </w:rPr>
                              <w:t xml:space="preserve">Programme 2: Get ready. Get agile Credits: </w:t>
                            </w:r>
                            <w:r>
                              <w:rPr>
                                <w:color w:val="231F20"/>
                                <w:w w:val="110"/>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580A2" id="Text Box 778" o:spid="_x0000_s1342" type="#_x0000_t202" style="position:absolute;margin-left:213.55pt;margin-top:36pt;width:571.7pt;height:50.65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" o:allowincell="f" filled="f" stroked="f">
                <v:path arrowok="t"/>
                <v:textbox inset="0,0,0,0">
                  <w:txbxContent>
                    <w:p w14:paraId="5AA5BDF7" w14:textId="77777777" w:rsidR="00E35DF2" w:rsidRDefault="00E35DF2">
                      <w:pPr>
                        <w:pStyle w:val="BodyText"/>
                        <w:kinsoku w:val="0"/>
                        <w:overflowPunct w:val="0"/>
                        <w:spacing w:before="99"/>
                        <w:ind w:left="113"/>
                        <w:rPr>
                          <w:b/>
                          <w:bCs/>
                          <w:color w:val="95543F"/>
                          <w:w w:val="105"/>
                          <w:sz w:val="22"/>
                          <w:szCs w:val="22"/>
                        </w:rPr>
                      </w:pPr>
                      <w:r>
                        <w:rPr>
                          <w:b/>
                          <w:bCs/>
                          <w:color w:val="95543F"/>
                          <w:w w:val="105"/>
                          <w:sz w:val="22"/>
                          <w:szCs w:val="22"/>
                        </w:rPr>
                        <w:t>AS91891 APPLY CONVENTIONS TO DEVELOP A DESIGN FOR A DIGITAL TECHNOLOGIES OUTCOME</w:t>
                      </w:r>
                    </w:p>
                    <w:p w14:paraId="23758320" w14:textId="77777777" w:rsidR="00E35DF2" w:rsidRDefault="00E35DF2">
                      <w:pPr>
                        <w:pStyle w:val="BodyText"/>
                        <w:kinsoku w:val="0"/>
                        <w:overflowPunct w:val="0"/>
                        <w:spacing w:before="82" w:line="288" w:lineRule="auto"/>
                        <w:ind w:left="113" w:right="6902"/>
                        <w:rPr>
                          <w:color w:val="231F20"/>
                          <w:w w:val="110"/>
                          <w:sz w:val="20"/>
                          <w:szCs w:val="20"/>
                        </w:rPr>
                      </w:pPr>
                      <w:r>
                        <w:rPr>
                          <w:b/>
                          <w:bCs/>
                          <w:color w:val="231F20"/>
                          <w:w w:val="110"/>
                          <w:sz w:val="20"/>
                          <w:szCs w:val="20"/>
                        </w:rPr>
                        <w:t xml:space="preserve">Programme 2: Get ready. Get agile Credits: </w:t>
                      </w:r>
                      <w:r>
                        <w:rPr>
                          <w:color w:val="231F20"/>
                          <w:w w:val="110"/>
                          <w:sz w:val="20"/>
                          <w:szCs w:val="20"/>
                        </w:rPr>
                        <w:t>3</w:t>
                      </w:r>
                    </w:p>
                  </w:txbxContent>
                </v:textbox>
                <w10:wrap anchorx="page" anchory="page"/>
              </v:shape>
            </w:pict>
          </mc:Fallback>
        </mc:AlternateContent>
      </w:r>
      <w:r>
        <w:rPr>
          <w:noProof/>
        </w:rPr>
        <mc:AlternateContent>
          <mc:Choice Requires="wps">
            <w:drawing>
              <wp:anchor distT="0" distB="0" distL="114300" distR="114300" simplePos="0" relativeHeight="252034048" behindDoc="1" locked="0" layoutInCell="0" allowOverlap="1" wp14:anchorId="060305D5" wp14:editId="3D0362AB">
                <wp:simplePos x="0" y="0"/>
                <wp:positionH relativeFrom="page">
                  <wp:posOffset>640080</wp:posOffset>
                </wp:positionH>
                <wp:positionV relativeFrom="page">
                  <wp:posOffset>457200</wp:posOffset>
                </wp:positionV>
                <wp:extent cx="1966595" cy="648335"/>
                <wp:effectExtent l="0" t="0" r="0" b="0"/>
                <wp:wrapNone/>
                <wp:docPr id="315"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F889"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305D5" id="Text Box 779" o:spid="_x0000_s1343" type="#_x0000_t202" style="position:absolute;margin-left:50.4pt;margin-top:36pt;width:154.85pt;height:51.05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" o:allowincell="f" filled="f" stroked="f">
                <v:path arrowok="t"/>
                <v:textbox inset="0,0,0,0">
                  <w:txbxContent>
                    <w:p w14:paraId="61BBF889"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2035072" behindDoc="1" locked="0" layoutInCell="0" allowOverlap="1" wp14:anchorId="45ED0CFE" wp14:editId="32184211">
                <wp:simplePos x="0" y="0"/>
                <wp:positionH relativeFrom="page">
                  <wp:posOffset>640080</wp:posOffset>
                </wp:positionH>
                <wp:positionV relativeFrom="page">
                  <wp:posOffset>6959600</wp:posOffset>
                </wp:positionV>
                <wp:extent cx="9420225" cy="152400"/>
                <wp:effectExtent l="0" t="0" r="0" b="0"/>
                <wp:wrapNone/>
                <wp:docPr id="314"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816C9"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0CFE" id="Text Box 780" o:spid="_x0000_s1344" type="#_x0000_t202" style="position:absolute;margin-left:50.4pt;margin-top:548pt;width:741.75pt;height:12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AdWToeEBAACsAwAADgAAAAAAAAAAAAAAAAAuAgAAZHJzL2Uyb0RvYy54bWxQ&#13;&#10;SwECLQAUAAYACAAAACEAmJ1EVeQAAAATAQAADwAAAAAAAAAAAAAAAAA7BAAAZHJzL2Rvd25yZXYu&#13;&#10;eG1sUEsFBgAAAAAEAAQA8wAAAEwFAAAAAA==&#13;&#10;" o:allowincell="f" filled="f" stroked="f">
                <v:path arrowok="t"/>
                <v:textbox inset="0,0,0,0">
                  <w:txbxContent>
                    <w:p w14:paraId="76C816C9"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69E5A5CC" w14:textId="77777777" w:rsidR="00E35DF2" w:rsidRDefault="0067021D">
      <w:pPr>
        <w:rPr>
          <w:rFonts w:ascii="Times New Roman" w:hAnsi="Times New Roman" w:cs="Times New Roman"/>
          <w:sz w:val="24"/>
          <w:szCs w:val="24"/>
        </w:rPr>
        <w:sectPr w:rsidR="00E35DF2">
          <w:pgSz w:w="16840" w:h="11910" w:orient="landscape"/>
          <w:pgMar w:top="720" w:right="780" w:bottom="280" w:left="880" w:header="720" w:footer="720" w:gutter="0"/>
          <w:cols w:space="720"/>
          <w:noEndnote/>
        </w:sectPr>
      </w:pPr>
      <w:r>
        <w:rPr>
          <w:noProof/>
        </w:rPr>
        <w:lastRenderedPageBreak/>
        <mc:AlternateContent>
          <mc:Choice Requires="wps">
            <w:drawing>
              <wp:anchor distT="0" distB="0" distL="114300" distR="114300" simplePos="0" relativeHeight="252036096" behindDoc="1" locked="0" layoutInCell="0" allowOverlap="1" wp14:anchorId="67AB5F30" wp14:editId="346FAC8C">
                <wp:simplePos x="0" y="0"/>
                <wp:positionH relativeFrom="page">
                  <wp:posOffset>639445</wp:posOffset>
                </wp:positionH>
                <wp:positionV relativeFrom="page">
                  <wp:posOffset>7099300</wp:posOffset>
                </wp:positionV>
                <wp:extent cx="9420225" cy="12700"/>
                <wp:effectExtent l="0" t="0" r="3175" b="0"/>
                <wp:wrapNone/>
                <wp:docPr id="313"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3F96E9" id="Freeform 78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2037120" behindDoc="1" locked="0" layoutInCell="0" allowOverlap="1" wp14:anchorId="3B3B5738" wp14:editId="6E8DC972">
                <wp:simplePos x="0" y="0"/>
                <wp:positionH relativeFrom="page">
                  <wp:posOffset>639445</wp:posOffset>
                </wp:positionH>
                <wp:positionV relativeFrom="page">
                  <wp:posOffset>457200</wp:posOffset>
                </wp:positionV>
                <wp:extent cx="1966595" cy="648335"/>
                <wp:effectExtent l="0" t="0" r="0" b="0"/>
                <wp:wrapNone/>
                <wp:docPr id="312"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00C33" id="Freeform 782" o:spid="_x0000_s1026" style="position:absolute;margin-left:50.35pt;margin-top:36pt;width:154.85pt;height:51.05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g">
            <w:drawing>
              <wp:anchor distT="0" distB="0" distL="114300" distR="114300" simplePos="0" relativeHeight="252038144" behindDoc="1" locked="0" layoutInCell="0" allowOverlap="1" wp14:anchorId="50760CE7" wp14:editId="5BD9E8BC">
                <wp:simplePos x="0" y="0"/>
                <wp:positionH relativeFrom="page">
                  <wp:posOffset>639445</wp:posOffset>
                </wp:positionH>
                <wp:positionV relativeFrom="page">
                  <wp:posOffset>1266825</wp:posOffset>
                </wp:positionV>
                <wp:extent cx="9420225" cy="2041525"/>
                <wp:effectExtent l="0" t="0" r="3175" b="0"/>
                <wp:wrapNone/>
                <wp:docPr id="285"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2041525"/>
                          <a:chOff x="1007" y="1995"/>
                          <a:chExt cx="14835" cy="3215"/>
                        </a:xfrm>
                      </wpg:grpSpPr>
                      <wpg:grpSp>
                        <wpg:cNvPr id="286" name="Group 784"/>
                        <wpg:cNvGrpSpPr>
                          <a:grpSpLocks/>
                        </wpg:cNvGrpSpPr>
                        <wpg:grpSpPr bwMode="auto">
                          <a:xfrm>
                            <a:off x="1013" y="2001"/>
                            <a:ext cx="14823" cy="469"/>
                            <a:chOff x="1013" y="2001"/>
                            <a:chExt cx="14823" cy="469"/>
                          </a:xfrm>
                        </wpg:grpSpPr>
                        <wps:wsp>
                          <wps:cNvPr id="287" name="Freeform 785"/>
                          <wps:cNvSpPr>
                            <a:spLocks/>
                          </wps:cNvSpPr>
                          <wps:spPr bwMode="auto">
                            <a:xfrm>
                              <a:off x="1013" y="2001"/>
                              <a:ext cx="14823" cy="469"/>
                            </a:xfrm>
                            <a:custGeom>
                              <a:avLst/>
                              <a:gdLst>
                                <a:gd name="T0" fmla="*/ 11713 w 14823"/>
                                <a:gd name="T1" fmla="*/ 0 h 469"/>
                                <a:gd name="T2" fmla="*/ 5732 w 14823"/>
                                <a:gd name="T3" fmla="*/ 0 h 469"/>
                                <a:gd name="T4" fmla="*/ 1991 w 14823"/>
                                <a:gd name="T5" fmla="*/ 0 h 469"/>
                                <a:gd name="T6" fmla="*/ 0 w 14823"/>
                                <a:gd name="T7" fmla="*/ 0 h 469"/>
                                <a:gd name="T8" fmla="*/ 0 w 14823"/>
                                <a:gd name="T9" fmla="*/ 468 h 469"/>
                                <a:gd name="T10" fmla="*/ 1991 w 14823"/>
                                <a:gd name="T11" fmla="*/ 468 h 469"/>
                                <a:gd name="T12" fmla="*/ 5732 w 14823"/>
                                <a:gd name="T13" fmla="*/ 468 h 469"/>
                                <a:gd name="T14" fmla="*/ 11713 w 14823"/>
                                <a:gd name="T15" fmla="*/ 468 h 469"/>
                                <a:gd name="T16" fmla="*/ 11713 w 14823"/>
                                <a:gd name="T1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23" h="469">
                                  <a:moveTo>
                                    <a:pt x="11713" y="0"/>
                                  </a:moveTo>
                                  <a:lnTo>
                                    <a:pt x="5732" y="0"/>
                                  </a:lnTo>
                                  <a:lnTo>
                                    <a:pt x="1991" y="0"/>
                                  </a:lnTo>
                                  <a:lnTo>
                                    <a:pt x="0" y="0"/>
                                  </a:lnTo>
                                  <a:lnTo>
                                    <a:pt x="0" y="468"/>
                                  </a:lnTo>
                                  <a:lnTo>
                                    <a:pt x="1991" y="468"/>
                                  </a:lnTo>
                                  <a:lnTo>
                                    <a:pt x="5732" y="468"/>
                                  </a:lnTo>
                                  <a:lnTo>
                                    <a:pt x="11713" y="468"/>
                                  </a:lnTo>
                                  <a:lnTo>
                                    <a:pt x="11713"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786"/>
                          <wps:cNvSpPr>
                            <a:spLocks/>
                          </wps:cNvSpPr>
                          <wps:spPr bwMode="auto">
                            <a:xfrm>
                              <a:off x="1013" y="2001"/>
                              <a:ext cx="14823" cy="469"/>
                            </a:xfrm>
                            <a:custGeom>
                              <a:avLst/>
                              <a:gdLst>
                                <a:gd name="T0" fmla="*/ 14822 w 14823"/>
                                <a:gd name="T1" fmla="*/ 0 h 469"/>
                                <a:gd name="T2" fmla="*/ 11713 w 14823"/>
                                <a:gd name="T3" fmla="*/ 0 h 469"/>
                                <a:gd name="T4" fmla="*/ 11713 w 14823"/>
                                <a:gd name="T5" fmla="*/ 468 h 469"/>
                                <a:gd name="T6" fmla="*/ 14822 w 14823"/>
                                <a:gd name="T7" fmla="*/ 468 h 469"/>
                                <a:gd name="T8" fmla="*/ 14822 w 14823"/>
                                <a:gd name="T9" fmla="*/ 0 h 469"/>
                              </a:gdLst>
                              <a:ahLst/>
                              <a:cxnLst>
                                <a:cxn ang="0">
                                  <a:pos x="T0" y="T1"/>
                                </a:cxn>
                                <a:cxn ang="0">
                                  <a:pos x="T2" y="T3"/>
                                </a:cxn>
                                <a:cxn ang="0">
                                  <a:pos x="T4" y="T5"/>
                                </a:cxn>
                                <a:cxn ang="0">
                                  <a:pos x="T6" y="T7"/>
                                </a:cxn>
                                <a:cxn ang="0">
                                  <a:pos x="T8" y="T9"/>
                                </a:cxn>
                              </a:cxnLst>
                              <a:rect l="0" t="0" r="r" b="b"/>
                              <a:pathLst>
                                <a:path w="14823" h="469">
                                  <a:moveTo>
                                    <a:pt x="14822" y="0"/>
                                  </a:moveTo>
                                  <a:lnTo>
                                    <a:pt x="11713" y="0"/>
                                  </a:lnTo>
                                  <a:lnTo>
                                    <a:pt x="11713" y="468"/>
                                  </a:lnTo>
                                  <a:lnTo>
                                    <a:pt x="14822" y="468"/>
                                  </a:lnTo>
                                  <a:lnTo>
                                    <a:pt x="14822"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9" name="Freeform 787"/>
                        <wps:cNvSpPr>
                          <a:spLocks/>
                        </wps:cNvSpPr>
                        <wps:spPr bwMode="auto">
                          <a:xfrm>
                            <a:off x="1013" y="2469"/>
                            <a:ext cx="1991" cy="2735"/>
                          </a:xfrm>
                          <a:custGeom>
                            <a:avLst/>
                            <a:gdLst>
                              <a:gd name="T0" fmla="*/ 0 w 1991"/>
                              <a:gd name="T1" fmla="*/ 0 h 2735"/>
                              <a:gd name="T2" fmla="*/ 1990 w 1991"/>
                              <a:gd name="T3" fmla="*/ 0 h 2735"/>
                              <a:gd name="T4" fmla="*/ 1990 w 1991"/>
                              <a:gd name="T5" fmla="*/ 2734 h 2735"/>
                              <a:gd name="T6" fmla="*/ 0 w 1991"/>
                              <a:gd name="T7" fmla="*/ 2734 h 2735"/>
                              <a:gd name="T8" fmla="*/ 0 w 1991"/>
                              <a:gd name="T9" fmla="*/ 0 h 2735"/>
                            </a:gdLst>
                            <a:ahLst/>
                            <a:cxnLst>
                              <a:cxn ang="0">
                                <a:pos x="T0" y="T1"/>
                              </a:cxn>
                              <a:cxn ang="0">
                                <a:pos x="T2" y="T3"/>
                              </a:cxn>
                              <a:cxn ang="0">
                                <a:pos x="T4" y="T5"/>
                              </a:cxn>
                              <a:cxn ang="0">
                                <a:pos x="T6" y="T7"/>
                              </a:cxn>
                              <a:cxn ang="0">
                                <a:pos x="T8" y="T9"/>
                              </a:cxn>
                            </a:cxnLst>
                            <a:rect l="0" t="0" r="r" b="b"/>
                            <a:pathLst>
                              <a:path w="1991" h="2735">
                                <a:moveTo>
                                  <a:pt x="0" y="0"/>
                                </a:moveTo>
                                <a:lnTo>
                                  <a:pt x="1990" y="0"/>
                                </a:lnTo>
                                <a:lnTo>
                                  <a:pt x="1990" y="2734"/>
                                </a:lnTo>
                                <a:lnTo>
                                  <a:pt x="0" y="2734"/>
                                </a:lnTo>
                                <a:lnTo>
                                  <a:pt x="0"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788"/>
                        <wps:cNvSpPr>
                          <a:spLocks/>
                        </wps:cNvSpPr>
                        <wps:spPr bwMode="auto">
                          <a:xfrm>
                            <a:off x="1007" y="2001"/>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789"/>
                        <wps:cNvSpPr>
                          <a:spLocks/>
                        </wps:cNvSpPr>
                        <wps:spPr bwMode="auto">
                          <a:xfrm>
                            <a:off x="3004" y="2001"/>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790"/>
                        <wps:cNvSpPr>
                          <a:spLocks/>
                        </wps:cNvSpPr>
                        <wps:spPr bwMode="auto">
                          <a:xfrm>
                            <a:off x="6746" y="2001"/>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791"/>
                        <wps:cNvSpPr>
                          <a:spLocks/>
                        </wps:cNvSpPr>
                        <wps:spPr bwMode="auto">
                          <a:xfrm>
                            <a:off x="3004"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792"/>
                        <wps:cNvSpPr>
                          <a:spLocks/>
                        </wps:cNvSpPr>
                        <wps:spPr bwMode="auto">
                          <a:xfrm>
                            <a:off x="6746"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793"/>
                        <wps:cNvSpPr>
                          <a:spLocks/>
                        </wps:cNvSpPr>
                        <wps:spPr bwMode="auto">
                          <a:xfrm>
                            <a:off x="12727"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794"/>
                        <wps:cNvSpPr>
                          <a:spLocks/>
                        </wps:cNvSpPr>
                        <wps:spPr bwMode="auto">
                          <a:xfrm>
                            <a:off x="12727" y="2001"/>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795"/>
                        <wps:cNvSpPr>
                          <a:spLocks/>
                        </wps:cNvSpPr>
                        <wps:spPr bwMode="auto">
                          <a:xfrm>
                            <a:off x="15836"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796"/>
                        <wps:cNvSpPr>
                          <a:spLocks/>
                        </wps:cNvSpPr>
                        <wps:spPr bwMode="auto">
                          <a:xfrm>
                            <a:off x="1013"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797"/>
                        <wps:cNvSpPr>
                          <a:spLocks/>
                        </wps:cNvSpPr>
                        <wps:spPr bwMode="auto">
                          <a:xfrm>
                            <a:off x="1013" y="2475"/>
                            <a:ext cx="20" cy="2723"/>
                          </a:xfrm>
                          <a:custGeom>
                            <a:avLst/>
                            <a:gdLst>
                              <a:gd name="T0" fmla="*/ 0 w 20"/>
                              <a:gd name="T1" fmla="*/ 2722 h 2723"/>
                              <a:gd name="T2" fmla="*/ 0 w 20"/>
                              <a:gd name="T3" fmla="*/ 0 h 2723"/>
                            </a:gdLst>
                            <a:ahLst/>
                            <a:cxnLst>
                              <a:cxn ang="0">
                                <a:pos x="T0" y="T1"/>
                              </a:cxn>
                              <a:cxn ang="0">
                                <a:pos x="T2" y="T3"/>
                              </a:cxn>
                            </a:cxnLst>
                            <a:rect l="0" t="0" r="r" b="b"/>
                            <a:pathLst>
                              <a:path w="20" h="2723">
                                <a:moveTo>
                                  <a:pt x="0" y="272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798"/>
                        <wps:cNvSpPr>
                          <a:spLocks/>
                        </wps:cNvSpPr>
                        <wps:spPr bwMode="auto">
                          <a:xfrm>
                            <a:off x="1007" y="2469"/>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799"/>
                        <wps:cNvSpPr>
                          <a:spLocks/>
                        </wps:cNvSpPr>
                        <wps:spPr bwMode="auto">
                          <a:xfrm>
                            <a:off x="3004" y="2469"/>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800"/>
                        <wps:cNvSpPr>
                          <a:spLocks/>
                        </wps:cNvSpPr>
                        <wps:spPr bwMode="auto">
                          <a:xfrm>
                            <a:off x="6746" y="2469"/>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801"/>
                        <wps:cNvSpPr>
                          <a:spLocks/>
                        </wps:cNvSpPr>
                        <wps:spPr bwMode="auto">
                          <a:xfrm>
                            <a:off x="12727" y="2469"/>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802"/>
                        <wps:cNvSpPr>
                          <a:spLocks/>
                        </wps:cNvSpPr>
                        <wps:spPr bwMode="auto">
                          <a:xfrm>
                            <a:off x="3004" y="2475"/>
                            <a:ext cx="20" cy="2723"/>
                          </a:xfrm>
                          <a:custGeom>
                            <a:avLst/>
                            <a:gdLst>
                              <a:gd name="T0" fmla="*/ 0 w 20"/>
                              <a:gd name="T1" fmla="*/ 2722 h 2723"/>
                              <a:gd name="T2" fmla="*/ 0 w 20"/>
                              <a:gd name="T3" fmla="*/ 0 h 2723"/>
                            </a:gdLst>
                            <a:ahLst/>
                            <a:cxnLst>
                              <a:cxn ang="0">
                                <a:pos x="T0" y="T1"/>
                              </a:cxn>
                              <a:cxn ang="0">
                                <a:pos x="T2" y="T3"/>
                              </a:cxn>
                            </a:cxnLst>
                            <a:rect l="0" t="0" r="r" b="b"/>
                            <a:pathLst>
                              <a:path w="20" h="2723">
                                <a:moveTo>
                                  <a:pt x="0" y="272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803"/>
                        <wps:cNvSpPr>
                          <a:spLocks/>
                        </wps:cNvSpPr>
                        <wps:spPr bwMode="auto">
                          <a:xfrm>
                            <a:off x="6746" y="2475"/>
                            <a:ext cx="20" cy="2723"/>
                          </a:xfrm>
                          <a:custGeom>
                            <a:avLst/>
                            <a:gdLst>
                              <a:gd name="T0" fmla="*/ 0 w 20"/>
                              <a:gd name="T1" fmla="*/ 2722 h 2723"/>
                              <a:gd name="T2" fmla="*/ 0 w 20"/>
                              <a:gd name="T3" fmla="*/ 0 h 2723"/>
                            </a:gdLst>
                            <a:ahLst/>
                            <a:cxnLst>
                              <a:cxn ang="0">
                                <a:pos x="T0" y="T1"/>
                              </a:cxn>
                              <a:cxn ang="0">
                                <a:pos x="T2" y="T3"/>
                              </a:cxn>
                            </a:cxnLst>
                            <a:rect l="0" t="0" r="r" b="b"/>
                            <a:pathLst>
                              <a:path w="20" h="2723">
                                <a:moveTo>
                                  <a:pt x="0" y="272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804"/>
                        <wps:cNvSpPr>
                          <a:spLocks/>
                        </wps:cNvSpPr>
                        <wps:spPr bwMode="auto">
                          <a:xfrm>
                            <a:off x="12727" y="2475"/>
                            <a:ext cx="20" cy="2723"/>
                          </a:xfrm>
                          <a:custGeom>
                            <a:avLst/>
                            <a:gdLst>
                              <a:gd name="T0" fmla="*/ 0 w 20"/>
                              <a:gd name="T1" fmla="*/ 2722 h 2723"/>
                              <a:gd name="T2" fmla="*/ 0 w 20"/>
                              <a:gd name="T3" fmla="*/ 0 h 2723"/>
                            </a:gdLst>
                            <a:ahLst/>
                            <a:cxnLst>
                              <a:cxn ang="0">
                                <a:pos x="T0" y="T1"/>
                              </a:cxn>
                              <a:cxn ang="0">
                                <a:pos x="T2" y="T3"/>
                              </a:cxn>
                            </a:cxnLst>
                            <a:rect l="0" t="0" r="r" b="b"/>
                            <a:pathLst>
                              <a:path w="20" h="2723">
                                <a:moveTo>
                                  <a:pt x="0" y="272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805"/>
                        <wps:cNvSpPr>
                          <a:spLocks/>
                        </wps:cNvSpPr>
                        <wps:spPr bwMode="auto">
                          <a:xfrm>
                            <a:off x="15836" y="2475"/>
                            <a:ext cx="20" cy="2723"/>
                          </a:xfrm>
                          <a:custGeom>
                            <a:avLst/>
                            <a:gdLst>
                              <a:gd name="T0" fmla="*/ 0 w 20"/>
                              <a:gd name="T1" fmla="*/ 2722 h 2723"/>
                              <a:gd name="T2" fmla="*/ 0 w 20"/>
                              <a:gd name="T3" fmla="*/ 0 h 2723"/>
                            </a:gdLst>
                            <a:ahLst/>
                            <a:cxnLst>
                              <a:cxn ang="0">
                                <a:pos x="T0" y="T1"/>
                              </a:cxn>
                              <a:cxn ang="0">
                                <a:pos x="T2" y="T3"/>
                              </a:cxn>
                            </a:cxnLst>
                            <a:rect l="0" t="0" r="r" b="b"/>
                            <a:pathLst>
                              <a:path w="20" h="2723">
                                <a:moveTo>
                                  <a:pt x="0" y="272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806"/>
                        <wps:cNvSpPr>
                          <a:spLocks/>
                        </wps:cNvSpPr>
                        <wps:spPr bwMode="auto">
                          <a:xfrm>
                            <a:off x="1007" y="5203"/>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807"/>
                        <wps:cNvSpPr>
                          <a:spLocks/>
                        </wps:cNvSpPr>
                        <wps:spPr bwMode="auto">
                          <a:xfrm>
                            <a:off x="3004" y="5203"/>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808"/>
                        <wps:cNvSpPr>
                          <a:spLocks/>
                        </wps:cNvSpPr>
                        <wps:spPr bwMode="auto">
                          <a:xfrm>
                            <a:off x="6746" y="5203"/>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809"/>
                        <wps:cNvSpPr>
                          <a:spLocks/>
                        </wps:cNvSpPr>
                        <wps:spPr bwMode="auto">
                          <a:xfrm>
                            <a:off x="12727" y="5203"/>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64412" id="Group 783" o:spid="_x0000_s1026" style="position:absolute;margin-left:50.35pt;margin-top:99.75pt;width:741.75pt;height:160.75pt;z-index:-251278336;mso-position-horizontal-relative:page;mso-position-vertical-relative:page" coordorigin="1007,1995" coordsize="14835,3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" o:allowincell="f">
                <v:group id="Group 784" o:spid="_x0000_s1027" style="position:absolute;left:1013;top:2001;width:14823;height:469" coordorigin="1013,2001" coordsize="148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5gI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">
                  <v:shape id="Freeform 785" o:spid="_x0000_s1028" style="position:absolute;left:1013;top:2001;width:14823;height:469;visibility:visible;mso-wrap-style:square;v-text-anchor:top" coordsize="148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" path="m11713,l5732,,1991,,,,,468r1991,l5732,468r5981,l11713,e" fillcolor="#196881" stroked="f">
                    <v:path arrowok="t" o:connecttype="custom" o:connectlocs="11713,0;5732,0;1991,0;0,0;0,468;1991,468;5732,468;11713,468;11713,0" o:connectangles="0,0,0,0,0,0,0,0,0"/>
                  </v:shape>
                  <v:shape id="Freeform 786" o:spid="_x0000_s1029" style="position:absolute;left:1013;top:2001;width:14823;height:469;visibility:visible;mso-wrap-style:square;v-text-anchor:top" coordsize="148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" path="m14822,l11713,r,468l14822,468r,-468e" fillcolor="#196881" stroked="f">
                    <v:path arrowok="t" o:connecttype="custom" o:connectlocs="14822,0;11713,0;11713,468;14822,468;14822,0" o:connectangles="0,0,0,0,0"/>
                  </v:shape>
                </v:group>
                <v:shape id="Freeform 787" o:spid="_x0000_s1030" style="position:absolute;left:1013;top:2469;width:1991;height:2735;visibility:visible;mso-wrap-style:square;v-text-anchor:top" coordsize="1991,2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" path="m,l1990,r,2734l,2734,,xe" fillcolor="#dde9ef" stroked="f">
                  <v:path arrowok="t" o:connecttype="custom" o:connectlocs="0,0;1990,0;1990,2734;0,2734;0,0" o:connectangles="0,0,0,0,0"/>
                </v:shape>
                <v:shape id="Freeform 788" o:spid="_x0000_s1031" style="position:absolute;left:1007;top:2001;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" path="m,l1997,e" filled="f" strokecolor="#196881" strokeweight=".6pt">
                  <v:path arrowok="t" o:connecttype="custom" o:connectlocs="0,0;1997,0" o:connectangles="0,0"/>
                </v:shape>
                <v:shape id="Freeform 789" o:spid="_x0000_s1032" style="position:absolute;left:3004;top:2001;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" path="m,l3741,e" filled="f" strokecolor="#196881" strokeweight=".6pt">
                  <v:path arrowok="t" o:connecttype="custom" o:connectlocs="0,0;3741,0" o:connectangles="0,0"/>
                </v:shape>
                <v:shape id="Freeform 790" o:spid="_x0000_s1033" style="position:absolute;left:6746;top:2001;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" path="m,l5981,e" filled="f" strokecolor="#196881" strokeweight=".6pt">
                  <v:path arrowok="t" o:connecttype="custom" o:connectlocs="0,0;5981,0" o:connectangles="0,0"/>
                </v:shape>
                <v:shape id="Freeform 791" o:spid="_x0000_s1034" style="position:absolute;left:3004;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" path="m,456l,e" filled="f" strokecolor="white" strokeweight=".6pt">
                  <v:path arrowok="t" o:connecttype="custom" o:connectlocs="0,456;0,0" o:connectangles="0,0"/>
                </v:shape>
                <v:shape id="Freeform 792" o:spid="_x0000_s1035" style="position:absolute;left:6746;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" path="m,456l,e" filled="f" strokecolor="white" strokeweight=".6pt">
                  <v:path arrowok="t" o:connecttype="custom" o:connectlocs="0,456;0,0" o:connectangles="0,0"/>
                </v:shape>
                <v:shape id="Freeform 793" o:spid="_x0000_s1036" style="position:absolute;left:12727;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" path="m,456l,e" filled="f" strokecolor="white" strokeweight=".6pt">
                  <v:path arrowok="t" o:connecttype="custom" o:connectlocs="0,456;0,0" o:connectangles="0,0"/>
                </v:shape>
                <v:shape id="Freeform 794" o:spid="_x0000_s1037" style="position:absolute;left:12727;top:2001;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" path="m,l3114,e" filled="f" strokecolor="#196881" strokeweight=".6pt">
                  <v:path arrowok="t" o:connecttype="custom" o:connectlocs="0,0;3114,0" o:connectangles="0,0"/>
                </v:shape>
                <v:shape id="Freeform 795" o:spid="_x0000_s1038" style="position:absolute;left:15836;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" path="m,456l,e" filled="f" strokecolor="#196881" strokeweight=".6pt">
                  <v:path arrowok="t" o:connecttype="custom" o:connectlocs="0,456;0,0" o:connectangles="0,0"/>
                </v:shape>
                <v:shape id="Freeform 796" o:spid="_x0000_s1039" style="position:absolute;left:1013;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" path="m,456l,e" filled="f" strokecolor="#95543f" strokeweight=".6pt">
                  <v:path arrowok="t" o:connecttype="custom" o:connectlocs="0,456;0,0" o:connectangles="0,0"/>
                </v:shape>
                <v:shape id="Freeform 797" o:spid="_x0000_s1040" style="position:absolute;left:1013;top:2475;width:20;height:2723;visibility:visible;mso-wrap-style:square;v-text-anchor:top" coordsize="20,2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" path="m,2722l,e" filled="f" strokecolor="#196881" strokeweight=".6pt">
                  <v:path arrowok="t" o:connecttype="custom" o:connectlocs="0,2722;0,0" o:connectangles="0,0"/>
                </v:shape>
                <v:shape id="Freeform 798" o:spid="_x0000_s1041" style="position:absolute;left:1007;top:2469;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" path="m,l1997,e" filled="f" strokecolor="#196881" strokeweight=".6pt">
                  <v:path arrowok="t" o:connecttype="custom" o:connectlocs="0,0;1997,0" o:connectangles="0,0"/>
                </v:shape>
                <v:shape id="Freeform 799" o:spid="_x0000_s1042" style="position:absolute;left:3004;top:2469;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" path="m,l3741,e" filled="f" strokecolor="#196881" strokeweight=".6pt">
                  <v:path arrowok="t" o:connecttype="custom" o:connectlocs="0,0;3741,0" o:connectangles="0,0"/>
                </v:shape>
                <v:shape id="Freeform 800" o:spid="_x0000_s1043" style="position:absolute;left:6746;top:2469;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" path="m,l5981,e" filled="f" strokecolor="#196881" strokeweight=".6pt">
                  <v:path arrowok="t" o:connecttype="custom" o:connectlocs="0,0;5981,0" o:connectangles="0,0"/>
                </v:shape>
                <v:shape id="Freeform 801" o:spid="_x0000_s1044" style="position:absolute;left:12727;top:2469;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" path="m,l3114,e" filled="f" strokecolor="#196881" strokeweight=".6pt">
                  <v:path arrowok="t" o:connecttype="custom" o:connectlocs="0,0;3114,0" o:connectangles="0,0"/>
                </v:shape>
                <v:shape id="Freeform 802" o:spid="_x0000_s1045" style="position:absolute;left:3004;top:2475;width:20;height:2723;visibility:visible;mso-wrap-style:square;v-text-anchor:top" coordsize="20,2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" path="m,2722l,e" filled="f" strokecolor="#196881" strokeweight=".6pt">
                  <v:path arrowok="t" o:connecttype="custom" o:connectlocs="0,2722;0,0" o:connectangles="0,0"/>
                </v:shape>
                <v:shape id="Freeform 803" o:spid="_x0000_s1046" style="position:absolute;left:6746;top:2475;width:20;height:2723;visibility:visible;mso-wrap-style:square;v-text-anchor:top" coordsize="20,2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" path="m,2722l,e" filled="f" strokecolor="#196881" strokeweight=".6pt">
                  <v:path arrowok="t" o:connecttype="custom" o:connectlocs="0,2722;0,0" o:connectangles="0,0"/>
                </v:shape>
                <v:shape id="Freeform 804" o:spid="_x0000_s1047" style="position:absolute;left:12727;top:2475;width:20;height:2723;visibility:visible;mso-wrap-style:square;v-text-anchor:top" coordsize="20,2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" path="m,2722l,e" filled="f" strokecolor="#196881" strokeweight=".6pt">
                  <v:path arrowok="t" o:connecttype="custom" o:connectlocs="0,2722;0,0" o:connectangles="0,0"/>
                </v:shape>
                <v:shape id="Freeform 805" o:spid="_x0000_s1048" style="position:absolute;left:15836;top:2475;width:20;height:2723;visibility:visible;mso-wrap-style:square;v-text-anchor:top" coordsize="20,2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" path="m,2722l,e" filled="f" strokecolor="#196881" strokeweight=".6pt">
                  <v:path arrowok="t" o:connecttype="custom" o:connectlocs="0,2722;0,0" o:connectangles="0,0"/>
                </v:shape>
                <v:shape id="Freeform 806" o:spid="_x0000_s1049" style="position:absolute;left:1007;top:5203;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" path="m,l1997,e" filled="f" strokecolor="#196881" strokeweight=".6pt">
                  <v:path arrowok="t" o:connecttype="custom" o:connectlocs="0,0;1997,0" o:connectangles="0,0"/>
                </v:shape>
                <v:shape id="Freeform 807" o:spid="_x0000_s1050" style="position:absolute;left:3004;top:5203;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" path="m,l3741,e" filled="f" strokecolor="#196881" strokeweight=".6pt">
                  <v:path arrowok="t" o:connecttype="custom" o:connectlocs="0,0;3741,0" o:connectangles="0,0"/>
                </v:shape>
                <v:shape id="Freeform 808" o:spid="_x0000_s1051" style="position:absolute;left:6746;top:5203;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" path="m,l5981,e" filled="f" strokecolor="#196881" strokeweight=".6pt">
                  <v:path arrowok="t" o:connecttype="custom" o:connectlocs="0,0;5981,0" o:connectangles="0,0"/>
                </v:shape>
                <v:shape id="Freeform 809" o:spid="_x0000_s1052" style="position:absolute;left:12727;top:5203;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" path="m,l3114,e" filled="f" strokecolor="#196881" strokeweight=".6pt">
                  <v:path arrowok="t" o:connecttype="custom" o:connectlocs="0,0;3114,0" o:connectangles="0,0"/>
                </v:shape>
                <w10:wrap anchorx="page" anchory="page"/>
              </v:group>
            </w:pict>
          </mc:Fallback>
        </mc:AlternateContent>
      </w:r>
      <w:r>
        <w:rPr>
          <w:noProof/>
        </w:rPr>
        <mc:AlternateContent>
          <mc:Choice Requires="wps">
            <w:drawing>
              <wp:anchor distT="0" distB="0" distL="114300" distR="114300" simplePos="0" relativeHeight="252039168" behindDoc="1" locked="0" layoutInCell="0" allowOverlap="1" wp14:anchorId="51C266F0" wp14:editId="29F3DB95">
                <wp:simplePos x="0" y="0"/>
                <wp:positionH relativeFrom="page">
                  <wp:posOffset>2711450</wp:posOffset>
                </wp:positionH>
                <wp:positionV relativeFrom="page">
                  <wp:posOffset>457200</wp:posOffset>
                </wp:positionV>
                <wp:extent cx="7348220" cy="643255"/>
                <wp:effectExtent l="0" t="0" r="0" b="0"/>
                <wp:wrapNone/>
                <wp:docPr id="284"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8220" cy="643255"/>
                        </a:xfrm>
                        <a:custGeom>
                          <a:avLst/>
                          <a:gdLst>
                            <a:gd name="T0" fmla="*/ 0 w 11572"/>
                            <a:gd name="T1" fmla="*/ 1012 h 1013"/>
                            <a:gd name="T2" fmla="*/ 11571 w 11572"/>
                            <a:gd name="T3" fmla="*/ 1012 h 1013"/>
                            <a:gd name="T4" fmla="*/ 11571 w 11572"/>
                            <a:gd name="T5" fmla="*/ 0 h 1013"/>
                            <a:gd name="T6" fmla="*/ 0 w 11572"/>
                            <a:gd name="T7" fmla="*/ 0 h 1013"/>
                            <a:gd name="T8" fmla="*/ 0 w 11572"/>
                            <a:gd name="T9" fmla="*/ 1012 h 1013"/>
                          </a:gdLst>
                          <a:ahLst/>
                          <a:cxnLst>
                            <a:cxn ang="0">
                              <a:pos x="T0" y="T1"/>
                            </a:cxn>
                            <a:cxn ang="0">
                              <a:pos x="T2" y="T3"/>
                            </a:cxn>
                            <a:cxn ang="0">
                              <a:pos x="T4" y="T5"/>
                            </a:cxn>
                            <a:cxn ang="0">
                              <a:pos x="T6" y="T7"/>
                            </a:cxn>
                            <a:cxn ang="0">
                              <a:pos x="T8" y="T9"/>
                            </a:cxn>
                          </a:cxnLst>
                          <a:rect l="0" t="0" r="r" b="b"/>
                          <a:pathLst>
                            <a:path w="11572" h="1013">
                              <a:moveTo>
                                <a:pt x="0" y="1012"/>
                              </a:moveTo>
                              <a:lnTo>
                                <a:pt x="11571" y="1012"/>
                              </a:lnTo>
                              <a:lnTo>
                                <a:pt x="11571" y="0"/>
                              </a:lnTo>
                              <a:lnTo>
                                <a:pt x="0" y="0"/>
                              </a:lnTo>
                              <a:lnTo>
                                <a:pt x="0" y="101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EA4D3" id="Freeform 810" o:spid="_x0000_s1026" style="position:absolute;margin-left:213.5pt;margin-top:36pt;width:578.6pt;height:50.65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72,1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" o:allowincell="f" path="m,1012r11571,l11571,,,,,1012xe" fillcolor="#e9dbd3" stroked="f">
                <v:path arrowok="t" o:connecttype="custom" o:connectlocs="0,642620;7347585,642620;7347585,0;0,0;0,642620" o:connectangles="0,0,0,0,0"/>
                <w10:wrap anchorx="page" anchory="page"/>
              </v:shape>
            </w:pict>
          </mc:Fallback>
        </mc:AlternateContent>
      </w:r>
      <w:r>
        <w:rPr>
          <w:noProof/>
        </w:rPr>
        <mc:AlternateContent>
          <mc:Choice Requires="wps">
            <w:drawing>
              <wp:anchor distT="0" distB="0" distL="114300" distR="114300" simplePos="0" relativeHeight="252040192" behindDoc="1" locked="0" layoutInCell="0" allowOverlap="1" wp14:anchorId="0B3BA72B" wp14:editId="0A88CD67">
                <wp:simplePos x="0" y="0"/>
                <wp:positionH relativeFrom="page">
                  <wp:posOffset>627380</wp:posOffset>
                </wp:positionH>
                <wp:positionV relativeFrom="page">
                  <wp:posOffset>7136765</wp:posOffset>
                </wp:positionV>
                <wp:extent cx="3480435" cy="135890"/>
                <wp:effectExtent l="0" t="0" r="0" b="0"/>
                <wp:wrapNone/>
                <wp:docPr id="283"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FAC9B"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BA72B" id="Text Box 811" o:spid="_x0000_s1345" type="#_x0000_t202" style="position:absolute;margin-left:49.4pt;margin-top:561.95pt;width:274.05pt;height:10.7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" o:allowincell="f" filled="f" stroked="f">
                <v:path arrowok="t"/>
                <v:textbox inset="0,0,0,0">
                  <w:txbxContent>
                    <w:p w14:paraId="470FAC9B"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2041216" behindDoc="1" locked="0" layoutInCell="0" allowOverlap="1" wp14:anchorId="3D3CA569" wp14:editId="5AA28170">
                <wp:simplePos x="0" y="0"/>
                <wp:positionH relativeFrom="page">
                  <wp:posOffset>9954260</wp:posOffset>
                </wp:positionH>
                <wp:positionV relativeFrom="page">
                  <wp:posOffset>7134860</wp:posOffset>
                </wp:positionV>
                <wp:extent cx="118745" cy="142240"/>
                <wp:effectExtent l="0" t="0" r="0" b="0"/>
                <wp:wrapNone/>
                <wp:docPr id="28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7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A6AC2"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CA569" id="Text Box 812" o:spid="_x0000_s1346" type="#_x0000_t202" style="position:absolute;margin-left:783.8pt;margin-top:561.8pt;width:9.35pt;height:11.2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" o:allowincell="f" filled="f" stroked="f">
                <v:path arrowok="t"/>
                <v:textbox inset="0,0,0,0">
                  <w:txbxContent>
                    <w:p w14:paraId="016A6AC2"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17</w:t>
                      </w:r>
                    </w:p>
                  </w:txbxContent>
                </v:textbox>
                <w10:wrap anchorx="page" anchory="page"/>
              </v:shape>
            </w:pict>
          </mc:Fallback>
        </mc:AlternateContent>
      </w:r>
      <w:r>
        <w:rPr>
          <w:noProof/>
        </w:rPr>
        <mc:AlternateContent>
          <mc:Choice Requires="wps">
            <w:drawing>
              <wp:anchor distT="0" distB="0" distL="114300" distR="114300" simplePos="0" relativeHeight="252042240" behindDoc="1" locked="0" layoutInCell="0" allowOverlap="1" wp14:anchorId="274C8CCA" wp14:editId="3EC1F8D3">
                <wp:simplePos x="0" y="0"/>
                <wp:positionH relativeFrom="page">
                  <wp:posOffset>643890</wp:posOffset>
                </wp:positionH>
                <wp:positionV relativeFrom="page">
                  <wp:posOffset>1270635</wp:posOffset>
                </wp:positionV>
                <wp:extent cx="1264285" cy="297815"/>
                <wp:effectExtent l="0" t="0" r="0" b="0"/>
                <wp:wrapNone/>
                <wp:docPr id="281"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857D8"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C8CCA" id="Text Box 813" o:spid="_x0000_s1347" type="#_x0000_t202" style="position:absolute;margin-left:50.7pt;margin-top:100.05pt;width:99.55pt;height:23.45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" o:allowincell="f" filled="f" stroked="f">
                <v:path arrowok="t"/>
                <v:textbox inset="0,0,0,0">
                  <w:txbxContent>
                    <w:p w14:paraId="714857D8"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2043264" behindDoc="1" locked="0" layoutInCell="0" allowOverlap="1" wp14:anchorId="32738F85" wp14:editId="1655A521">
                <wp:simplePos x="0" y="0"/>
                <wp:positionH relativeFrom="page">
                  <wp:posOffset>1908175</wp:posOffset>
                </wp:positionH>
                <wp:positionV relativeFrom="page">
                  <wp:posOffset>1270635</wp:posOffset>
                </wp:positionV>
                <wp:extent cx="2376170" cy="297815"/>
                <wp:effectExtent l="0" t="0" r="0" b="0"/>
                <wp:wrapNone/>
                <wp:docPr id="280"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B113C"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38F85" id="Text Box 814" o:spid="_x0000_s1348" type="#_x0000_t202" style="position:absolute;margin-left:150.25pt;margin-top:100.05pt;width:187.1pt;height:23.45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" o:allowincell="f" filled="f" stroked="f">
                <v:path arrowok="t"/>
                <v:textbox inset="0,0,0,0">
                  <w:txbxContent>
                    <w:p w14:paraId="767B113C"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v:textbox>
                <w10:wrap anchorx="page" anchory="page"/>
              </v:shape>
            </w:pict>
          </mc:Fallback>
        </mc:AlternateContent>
      </w:r>
      <w:r>
        <w:rPr>
          <w:noProof/>
        </w:rPr>
        <mc:AlternateContent>
          <mc:Choice Requires="wps">
            <w:drawing>
              <wp:anchor distT="0" distB="0" distL="114300" distR="114300" simplePos="0" relativeHeight="252044288" behindDoc="1" locked="0" layoutInCell="0" allowOverlap="1" wp14:anchorId="6EACA539" wp14:editId="704B6B6C">
                <wp:simplePos x="0" y="0"/>
                <wp:positionH relativeFrom="page">
                  <wp:posOffset>4283710</wp:posOffset>
                </wp:positionH>
                <wp:positionV relativeFrom="page">
                  <wp:posOffset>1270635</wp:posOffset>
                </wp:positionV>
                <wp:extent cx="3798570" cy="297815"/>
                <wp:effectExtent l="0" t="0" r="0" b="0"/>
                <wp:wrapNone/>
                <wp:docPr id="279"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1F355"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CA539" id="Text Box 815" o:spid="_x0000_s1349" type="#_x0000_t202" style="position:absolute;margin-left:337.3pt;margin-top:100.05pt;width:299.1pt;height:23.45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" o:allowincell="f" filled="f" stroked="f">
                <v:path arrowok="t"/>
                <v:textbox inset="0,0,0,0">
                  <w:txbxContent>
                    <w:p w14:paraId="46B1F355"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2045312" behindDoc="1" locked="0" layoutInCell="0" allowOverlap="1" wp14:anchorId="186507D9" wp14:editId="76EABBD0">
                <wp:simplePos x="0" y="0"/>
                <wp:positionH relativeFrom="page">
                  <wp:posOffset>8082280</wp:posOffset>
                </wp:positionH>
                <wp:positionV relativeFrom="page">
                  <wp:posOffset>1270635</wp:posOffset>
                </wp:positionV>
                <wp:extent cx="1974215" cy="297815"/>
                <wp:effectExtent l="0" t="0" r="0" b="0"/>
                <wp:wrapNone/>
                <wp:docPr id="278"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386F"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507D9" id="Text Box 816" o:spid="_x0000_s1350" type="#_x0000_t202" style="position:absolute;margin-left:636.4pt;margin-top:100.05pt;width:155.45pt;height:23.45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" o:allowincell="f" filled="f" stroked="f">
                <v:path arrowok="t"/>
                <v:textbox inset="0,0,0,0">
                  <w:txbxContent>
                    <w:p w14:paraId="70AB386F"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2046336" behindDoc="1" locked="0" layoutInCell="0" allowOverlap="1" wp14:anchorId="26340C4E" wp14:editId="35C8DBFC">
                <wp:simplePos x="0" y="0"/>
                <wp:positionH relativeFrom="page">
                  <wp:posOffset>643890</wp:posOffset>
                </wp:positionH>
                <wp:positionV relativeFrom="page">
                  <wp:posOffset>1567815</wp:posOffset>
                </wp:positionV>
                <wp:extent cx="1264285" cy="1736725"/>
                <wp:effectExtent l="0" t="0" r="0" b="0"/>
                <wp:wrapNone/>
                <wp:docPr id="27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8613E" w14:textId="77777777" w:rsidR="00E35DF2" w:rsidRDefault="00E35DF2">
                            <w:pPr>
                              <w:pStyle w:val="BodyText"/>
                              <w:kinsoku w:val="0"/>
                              <w:overflowPunct w:val="0"/>
                              <w:spacing w:before="145" w:line="302" w:lineRule="auto"/>
                              <w:ind w:left="170" w:right="328"/>
                              <w:rPr>
                                <w:color w:val="231F20"/>
                                <w:w w:val="115"/>
                              </w:rPr>
                            </w:pPr>
                            <w:r>
                              <w:rPr>
                                <w:color w:val="231F20"/>
                                <w:w w:val="115"/>
                              </w:rPr>
                              <w:t xml:space="preserve">Develop a refined design for a digital </w:t>
                            </w:r>
                            <w:proofErr w:type="gramStart"/>
                            <w:r>
                              <w:rPr>
                                <w:color w:val="231F20"/>
                                <w:w w:val="115"/>
                              </w:rPr>
                              <w:t>technologies</w:t>
                            </w:r>
                            <w:proofErr w:type="gramEnd"/>
                            <w:r>
                              <w:rPr>
                                <w:color w:val="231F20"/>
                                <w:w w:val="115"/>
                              </w:rPr>
                              <w:t xml:space="preserve"> outcome</w:t>
                            </w:r>
                          </w:p>
                          <w:p w14:paraId="02777B24"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40C4E" id="Text Box 817" o:spid="_x0000_s1351" type="#_x0000_t202" style="position:absolute;margin-left:50.7pt;margin-top:123.45pt;width:99.55pt;height:136.75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" o:allowincell="f" filled="f" stroked="f">
                <v:path arrowok="t"/>
                <v:textbox inset="0,0,0,0">
                  <w:txbxContent>
                    <w:p w14:paraId="7EB8613E" w14:textId="77777777" w:rsidR="00E35DF2" w:rsidRDefault="00E35DF2">
                      <w:pPr>
                        <w:pStyle w:val="BodyText"/>
                        <w:kinsoku w:val="0"/>
                        <w:overflowPunct w:val="0"/>
                        <w:spacing w:before="145" w:line="302" w:lineRule="auto"/>
                        <w:ind w:left="170" w:right="328"/>
                        <w:rPr>
                          <w:color w:val="231F20"/>
                          <w:w w:val="115"/>
                        </w:rPr>
                      </w:pPr>
                      <w:r>
                        <w:rPr>
                          <w:color w:val="231F20"/>
                          <w:w w:val="115"/>
                        </w:rPr>
                        <w:t xml:space="preserve">Develop a refined design for a digital </w:t>
                      </w:r>
                      <w:proofErr w:type="gramStart"/>
                      <w:r>
                        <w:rPr>
                          <w:color w:val="231F20"/>
                          <w:w w:val="115"/>
                        </w:rPr>
                        <w:t>technologies</w:t>
                      </w:r>
                      <w:proofErr w:type="gramEnd"/>
                      <w:r>
                        <w:rPr>
                          <w:color w:val="231F20"/>
                          <w:w w:val="115"/>
                        </w:rPr>
                        <w:t xml:space="preserve"> outcome</w:t>
                      </w:r>
                    </w:p>
                    <w:p w14:paraId="02777B24"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47360" behindDoc="1" locked="0" layoutInCell="0" allowOverlap="1" wp14:anchorId="75AC2F9B" wp14:editId="69AB3E13">
                <wp:simplePos x="0" y="0"/>
                <wp:positionH relativeFrom="page">
                  <wp:posOffset>1908175</wp:posOffset>
                </wp:positionH>
                <wp:positionV relativeFrom="page">
                  <wp:posOffset>1567815</wp:posOffset>
                </wp:positionV>
                <wp:extent cx="2376170" cy="1736725"/>
                <wp:effectExtent l="0" t="0" r="0" b="0"/>
                <wp:wrapNone/>
                <wp:docPr id="276"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D228"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1F0C1110" w14:textId="77777777" w:rsidR="00E35DF2" w:rsidRDefault="00E35DF2" w:rsidP="00D85F33">
                            <w:pPr>
                              <w:pStyle w:val="BodyText"/>
                              <w:numPr>
                                <w:ilvl w:val="0"/>
                                <w:numId w:val="49"/>
                              </w:numPr>
                              <w:tabs>
                                <w:tab w:val="left" w:pos="397"/>
                              </w:tabs>
                              <w:kinsoku w:val="0"/>
                              <w:overflowPunct w:val="0"/>
                              <w:spacing w:before="110" w:line="302" w:lineRule="auto"/>
                              <w:ind w:left="397" w:right="415" w:hanging="228"/>
                              <w:rPr>
                                <w:i/>
                                <w:iCs/>
                                <w:color w:val="231F20"/>
                                <w:w w:val="115"/>
                              </w:rPr>
                            </w:pPr>
                            <w:r>
                              <w:rPr>
                                <w:color w:val="231F20"/>
                                <w:w w:val="115"/>
                              </w:rPr>
                              <w:t>justified how the chosen design addresses</w:t>
                            </w:r>
                            <w:r>
                              <w:rPr>
                                <w:color w:val="231F20"/>
                                <w:spacing w:val="-18"/>
                                <w:w w:val="115"/>
                              </w:rPr>
                              <w:t xml:space="preserve"> </w:t>
                            </w:r>
                            <w:r>
                              <w:rPr>
                                <w:color w:val="231F20"/>
                                <w:w w:val="115"/>
                              </w:rPr>
                              <w:t>implications</w:t>
                            </w:r>
                            <w:r>
                              <w:rPr>
                                <w:color w:val="231F20"/>
                                <w:spacing w:val="-17"/>
                                <w:w w:val="115"/>
                              </w:rPr>
                              <w:t xml:space="preserve"> </w:t>
                            </w:r>
                            <w:r>
                              <w:rPr>
                                <w:color w:val="231F20"/>
                                <w:w w:val="115"/>
                              </w:rPr>
                              <w:t>and</w:t>
                            </w:r>
                            <w:r>
                              <w:rPr>
                                <w:color w:val="231F20"/>
                                <w:spacing w:val="-17"/>
                                <w:w w:val="115"/>
                              </w:rPr>
                              <w:t xml:space="preserve"> </w:t>
                            </w:r>
                            <w:r>
                              <w:rPr>
                                <w:color w:val="231F20"/>
                                <w:w w:val="115"/>
                              </w:rPr>
                              <w:t xml:space="preserve">end- user considerations and has used appropriate conventions. </w:t>
                            </w:r>
                            <w:r>
                              <w:rPr>
                                <w:i/>
                                <w:iCs/>
                                <w:color w:val="231F20"/>
                                <w:w w:val="115"/>
                              </w:rPr>
                              <w:t>Compare/contrast, explain and reflect</w:t>
                            </w:r>
                          </w:p>
                          <w:p w14:paraId="2CF7660F" w14:textId="77777777" w:rsidR="00E35DF2" w:rsidRDefault="00E35DF2">
                            <w:pPr>
                              <w:pStyle w:val="BodyText"/>
                              <w:kinsoku w:val="0"/>
                              <w:overflowPunct w:val="0"/>
                              <w:rPr>
                                <w:i/>
                                <w:iCs/>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2F9B" id="Text Box 818" o:spid="_x0000_s1352" type="#_x0000_t202" style="position:absolute;margin-left:150.25pt;margin-top:123.45pt;width:187.1pt;height:136.75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" o:allowincell="f" filled="f" stroked="f">
                <v:path arrowok="t"/>
                <v:textbox inset="0,0,0,0">
                  <w:txbxContent>
                    <w:p w14:paraId="0C75D228"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1F0C1110" w14:textId="77777777" w:rsidR="00E35DF2" w:rsidRDefault="00E35DF2" w:rsidP="00D85F33">
                      <w:pPr>
                        <w:pStyle w:val="BodyText"/>
                        <w:numPr>
                          <w:ilvl w:val="0"/>
                          <w:numId w:val="49"/>
                        </w:numPr>
                        <w:tabs>
                          <w:tab w:val="left" w:pos="397"/>
                        </w:tabs>
                        <w:kinsoku w:val="0"/>
                        <w:overflowPunct w:val="0"/>
                        <w:spacing w:before="110" w:line="302" w:lineRule="auto"/>
                        <w:ind w:left="397" w:right="415" w:hanging="228"/>
                        <w:rPr>
                          <w:i/>
                          <w:iCs/>
                          <w:color w:val="231F20"/>
                          <w:w w:val="115"/>
                        </w:rPr>
                      </w:pPr>
                      <w:r>
                        <w:rPr>
                          <w:color w:val="231F20"/>
                          <w:w w:val="115"/>
                        </w:rPr>
                        <w:t>justified how the chosen design addresses</w:t>
                      </w:r>
                      <w:r>
                        <w:rPr>
                          <w:color w:val="231F20"/>
                          <w:spacing w:val="-18"/>
                          <w:w w:val="115"/>
                        </w:rPr>
                        <w:t xml:space="preserve"> </w:t>
                      </w:r>
                      <w:r>
                        <w:rPr>
                          <w:color w:val="231F20"/>
                          <w:w w:val="115"/>
                        </w:rPr>
                        <w:t>implications</w:t>
                      </w:r>
                      <w:r>
                        <w:rPr>
                          <w:color w:val="231F20"/>
                          <w:spacing w:val="-17"/>
                          <w:w w:val="115"/>
                        </w:rPr>
                        <w:t xml:space="preserve"> </w:t>
                      </w:r>
                      <w:r>
                        <w:rPr>
                          <w:color w:val="231F20"/>
                          <w:w w:val="115"/>
                        </w:rPr>
                        <w:t>and</w:t>
                      </w:r>
                      <w:r>
                        <w:rPr>
                          <w:color w:val="231F20"/>
                          <w:spacing w:val="-17"/>
                          <w:w w:val="115"/>
                        </w:rPr>
                        <w:t xml:space="preserve"> </w:t>
                      </w:r>
                      <w:r>
                        <w:rPr>
                          <w:color w:val="231F20"/>
                          <w:w w:val="115"/>
                        </w:rPr>
                        <w:t xml:space="preserve">end- user considerations and has used appropriate conventions. </w:t>
                      </w:r>
                      <w:r>
                        <w:rPr>
                          <w:i/>
                          <w:iCs/>
                          <w:color w:val="231F20"/>
                          <w:w w:val="115"/>
                        </w:rPr>
                        <w:t>Compare/contrast, explain and reflect</w:t>
                      </w:r>
                    </w:p>
                    <w:p w14:paraId="2CF7660F" w14:textId="77777777" w:rsidR="00E35DF2" w:rsidRDefault="00E35DF2">
                      <w:pPr>
                        <w:pStyle w:val="BodyText"/>
                        <w:kinsoku w:val="0"/>
                        <w:overflowPunct w:val="0"/>
                        <w:rPr>
                          <w:i/>
                          <w:iCs/>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48384" behindDoc="1" locked="0" layoutInCell="0" allowOverlap="1" wp14:anchorId="697946FA" wp14:editId="6CA4CA1F">
                <wp:simplePos x="0" y="0"/>
                <wp:positionH relativeFrom="page">
                  <wp:posOffset>4283710</wp:posOffset>
                </wp:positionH>
                <wp:positionV relativeFrom="page">
                  <wp:posOffset>1567815</wp:posOffset>
                </wp:positionV>
                <wp:extent cx="3798570" cy="1736725"/>
                <wp:effectExtent l="0" t="0" r="0" b="0"/>
                <wp:wrapNone/>
                <wp:docPr id="275"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C09E" w14:textId="77777777" w:rsidR="00E35DF2" w:rsidRDefault="00E35DF2">
                            <w:pPr>
                              <w:pStyle w:val="BodyText"/>
                              <w:kinsoku w:val="0"/>
                              <w:overflowPunct w:val="0"/>
                              <w:spacing w:before="145"/>
                              <w:ind w:left="170"/>
                              <w:jc w:val="both"/>
                              <w:rPr>
                                <w:i/>
                                <w:iCs/>
                                <w:color w:val="196881"/>
                                <w:w w:val="115"/>
                              </w:rPr>
                            </w:pPr>
                            <w:r>
                              <w:rPr>
                                <w:i/>
                                <w:iCs/>
                                <w:color w:val="196881"/>
                                <w:w w:val="115"/>
                              </w:rPr>
                              <w:t>For example (partial evidence):</w:t>
                            </w:r>
                          </w:p>
                          <w:p w14:paraId="434E4105" w14:textId="77777777" w:rsidR="00E35DF2" w:rsidRDefault="00E35DF2">
                            <w:pPr>
                              <w:pStyle w:val="BodyText"/>
                              <w:kinsoku w:val="0"/>
                              <w:overflowPunct w:val="0"/>
                              <w:spacing w:before="110" w:line="302" w:lineRule="auto"/>
                              <w:ind w:left="170" w:right="544"/>
                              <w:jc w:val="both"/>
                              <w:rPr>
                                <w:color w:val="231F20"/>
                                <w:w w:val="115"/>
                              </w:rPr>
                            </w:pPr>
                            <w:r>
                              <w:rPr>
                                <w:color w:val="231F20"/>
                                <w:w w:val="115"/>
                              </w:rPr>
                              <w:t>The</w:t>
                            </w:r>
                            <w:r>
                              <w:rPr>
                                <w:color w:val="231F20"/>
                                <w:spacing w:val="-9"/>
                                <w:w w:val="115"/>
                              </w:rPr>
                              <w:t xml:space="preserve"> </w:t>
                            </w:r>
                            <w:r>
                              <w:rPr>
                                <w:color w:val="231F20"/>
                                <w:w w:val="115"/>
                              </w:rPr>
                              <w:t>student</w:t>
                            </w:r>
                            <w:r>
                              <w:rPr>
                                <w:color w:val="231F20"/>
                                <w:spacing w:val="-9"/>
                                <w:w w:val="115"/>
                              </w:rPr>
                              <w:t xml:space="preserve"> </w:t>
                            </w:r>
                            <w:r>
                              <w:rPr>
                                <w:color w:val="231F20"/>
                                <w:w w:val="115"/>
                              </w:rPr>
                              <w:t>has</w:t>
                            </w:r>
                            <w:r>
                              <w:rPr>
                                <w:color w:val="231F20"/>
                                <w:spacing w:val="-9"/>
                                <w:w w:val="115"/>
                              </w:rPr>
                              <w:t xml:space="preserve"> </w:t>
                            </w:r>
                            <w:r>
                              <w:rPr>
                                <w:color w:val="231F20"/>
                                <w:w w:val="115"/>
                              </w:rPr>
                              <w:t>justified</w:t>
                            </w:r>
                            <w:r>
                              <w:rPr>
                                <w:color w:val="231F20"/>
                                <w:spacing w:val="-9"/>
                                <w:w w:val="115"/>
                              </w:rPr>
                              <w:t xml:space="preserve"> </w:t>
                            </w:r>
                            <w:r>
                              <w:rPr>
                                <w:color w:val="231F20"/>
                                <w:w w:val="115"/>
                              </w:rPr>
                              <w:t>(with</w:t>
                            </w:r>
                            <w:r>
                              <w:rPr>
                                <w:color w:val="231F20"/>
                                <w:spacing w:val="-9"/>
                                <w:w w:val="115"/>
                              </w:rPr>
                              <w:t xml:space="preserve"> </w:t>
                            </w:r>
                            <w:r>
                              <w:rPr>
                                <w:color w:val="231F20"/>
                                <w:w w:val="115"/>
                              </w:rPr>
                              <w:t>reasons</w:t>
                            </w:r>
                            <w:r>
                              <w:rPr>
                                <w:color w:val="231F20"/>
                                <w:spacing w:val="-9"/>
                                <w:w w:val="115"/>
                              </w:rPr>
                              <w:t xml:space="preserve"> </w:t>
                            </w:r>
                            <w:r>
                              <w:rPr>
                                <w:color w:val="231F20"/>
                                <w:w w:val="115"/>
                              </w:rPr>
                              <w:t>and</w:t>
                            </w:r>
                            <w:r>
                              <w:rPr>
                                <w:color w:val="231F20"/>
                                <w:spacing w:val="-9"/>
                                <w:w w:val="115"/>
                              </w:rPr>
                              <w:t xml:space="preserve"> </w:t>
                            </w:r>
                            <w:r>
                              <w:rPr>
                                <w:color w:val="231F20"/>
                                <w:w w:val="115"/>
                              </w:rPr>
                              <w:t>evidence</w:t>
                            </w:r>
                            <w:r>
                              <w:rPr>
                                <w:color w:val="231F20"/>
                                <w:spacing w:val="-9"/>
                                <w:w w:val="115"/>
                              </w:rPr>
                              <w:t xml:space="preserve"> </w:t>
                            </w:r>
                            <w:r>
                              <w:rPr>
                                <w:color w:val="231F20"/>
                                <w:w w:val="115"/>
                              </w:rPr>
                              <w:t>from their</w:t>
                            </w:r>
                            <w:r>
                              <w:rPr>
                                <w:color w:val="231F20"/>
                                <w:spacing w:val="-23"/>
                                <w:w w:val="115"/>
                              </w:rPr>
                              <w:t xml:space="preserve"> </w:t>
                            </w:r>
                            <w:r>
                              <w:rPr>
                                <w:color w:val="231F20"/>
                                <w:spacing w:val="-4"/>
                                <w:w w:val="115"/>
                              </w:rPr>
                              <w:t>design)</w:t>
                            </w:r>
                            <w:r>
                              <w:rPr>
                                <w:color w:val="231F20"/>
                                <w:spacing w:val="-23"/>
                                <w:w w:val="115"/>
                              </w:rPr>
                              <w:t xml:space="preserve"> </w:t>
                            </w:r>
                            <w:r>
                              <w:rPr>
                                <w:color w:val="231F20"/>
                                <w:spacing w:val="-3"/>
                                <w:w w:val="115"/>
                              </w:rPr>
                              <w:t>how</w:t>
                            </w:r>
                            <w:r>
                              <w:rPr>
                                <w:color w:val="231F20"/>
                                <w:spacing w:val="-22"/>
                                <w:w w:val="115"/>
                              </w:rPr>
                              <w:t xml:space="preserve"> </w:t>
                            </w:r>
                            <w:r>
                              <w:rPr>
                                <w:color w:val="231F20"/>
                                <w:w w:val="115"/>
                              </w:rPr>
                              <w:t>their</w:t>
                            </w:r>
                            <w:r>
                              <w:rPr>
                                <w:color w:val="231F20"/>
                                <w:spacing w:val="-23"/>
                                <w:w w:val="115"/>
                              </w:rPr>
                              <w:t xml:space="preserve"> </w:t>
                            </w:r>
                            <w:r>
                              <w:rPr>
                                <w:color w:val="231F20"/>
                                <w:spacing w:val="-3"/>
                                <w:w w:val="115"/>
                              </w:rPr>
                              <w:t>outcome</w:t>
                            </w:r>
                            <w:r>
                              <w:rPr>
                                <w:color w:val="231F20"/>
                                <w:spacing w:val="-23"/>
                                <w:w w:val="115"/>
                              </w:rPr>
                              <w:t xml:space="preserve"> </w:t>
                            </w:r>
                            <w:r>
                              <w:rPr>
                                <w:color w:val="231F20"/>
                                <w:w w:val="115"/>
                              </w:rPr>
                              <w:t>addresses</w:t>
                            </w:r>
                            <w:r>
                              <w:rPr>
                                <w:color w:val="231F20"/>
                                <w:spacing w:val="-22"/>
                                <w:w w:val="115"/>
                              </w:rPr>
                              <w:t xml:space="preserve"> </w:t>
                            </w:r>
                            <w:r>
                              <w:rPr>
                                <w:color w:val="231F20"/>
                                <w:spacing w:val="-3"/>
                                <w:w w:val="115"/>
                              </w:rPr>
                              <w:t>implications,</w:t>
                            </w:r>
                            <w:r>
                              <w:rPr>
                                <w:color w:val="231F20"/>
                                <w:spacing w:val="-23"/>
                                <w:w w:val="115"/>
                              </w:rPr>
                              <w:t xml:space="preserve"> </w:t>
                            </w:r>
                            <w:r>
                              <w:rPr>
                                <w:color w:val="231F20"/>
                                <w:w w:val="115"/>
                              </w:rPr>
                              <w:t>end user</w:t>
                            </w:r>
                            <w:r>
                              <w:rPr>
                                <w:color w:val="231F20"/>
                                <w:spacing w:val="-21"/>
                                <w:w w:val="115"/>
                              </w:rPr>
                              <w:t xml:space="preserve"> </w:t>
                            </w:r>
                            <w:r>
                              <w:rPr>
                                <w:color w:val="231F20"/>
                                <w:spacing w:val="-3"/>
                                <w:w w:val="115"/>
                              </w:rPr>
                              <w:t>considerations</w:t>
                            </w:r>
                            <w:r>
                              <w:rPr>
                                <w:color w:val="231F20"/>
                                <w:spacing w:val="-20"/>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spacing w:val="-4"/>
                                <w:w w:val="115"/>
                              </w:rPr>
                              <w:t>conventions</w:t>
                            </w:r>
                            <w:r>
                              <w:rPr>
                                <w:color w:val="231F20"/>
                                <w:spacing w:val="-21"/>
                                <w:w w:val="115"/>
                              </w:rPr>
                              <w:t xml:space="preserve"> </w:t>
                            </w:r>
                            <w:r>
                              <w:rPr>
                                <w:color w:val="231F20"/>
                                <w:spacing w:val="-3"/>
                                <w:w w:val="115"/>
                              </w:rPr>
                              <w:t>they</w:t>
                            </w:r>
                            <w:r>
                              <w:rPr>
                                <w:color w:val="231F20"/>
                                <w:spacing w:val="-20"/>
                                <w:w w:val="115"/>
                              </w:rPr>
                              <w:t xml:space="preserve"> </w:t>
                            </w:r>
                            <w:r>
                              <w:rPr>
                                <w:color w:val="231F20"/>
                                <w:spacing w:val="-4"/>
                                <w:w w:val="115"/>
                              </w:rPr>
                              <w:t>have</w:t>
                            </w:r>
                            <w:r>
                              <w:rPr>
                                <w:color w:val="231F20"/>
                                <w:spacing w:val="-20"/>
                                <w:w w:val="115"/>
                              </w:rPr>
                              <w:t xml:space="preserve"> </w:t>
                            </w:r>
                            <w:r>
                              <w:rPr>
                                <w:color w:val="231F20"/>
                                <w:w w:val="115"/>
                              </w:rPr>
                              <w:t>used.</w:t>
                            </w:r>
                          </w:p>
                          <w:p w14:paraId="2C212B91" w14:textId="77777777" w:rsidR="00E35DF2" w:rsidRDefault="00E35DF2" w:rsidP="00D85F33">
                            <w:pPr>
                              <w:pStyle w:val="BodyText"/>
                              <w:numPr>
                                <w:ilvl w:val="0"/>
                                <w:numId w:val="50"/>
                              </w:numPr>
                              <w:tabs>
                                <w:tab w:val="left" w:pos="397"/>
                              </w:tabs>
                              <w:kinsoku w:val="0"/>
                              <w:overflowPunct w:val="0"/>
                              <w:spacing w:before="111" w:line="302" w:lineRule="auto"/>
                              <w:ind w:left="397" w:right="561" w:hanging="228"/>
                              <w:rPr>
                                <w:color w:val="231F20"/>
                                <w:w w:val="115"/>
                              </w:rPr>
                            </w:pPr>
                            <w:r>
                              <w:rPr>
                                <w:color w:val="231F20"/>
                                <w:w w:val="115"/>
                              </w:rPr>
                              <w:t>Evidence may reference research or group discussion, feedback,</w:t>
                            </w:r>
                            <w:r>
                              <w:rPr>
                                <w:color w:val="231F20"/>
                                <w:spacing w:val="-7"/>
                                <w:w w:val="115"/>
                              </w:rPr>
                              <w:t xml:space="preserve"> </w:t>
                            </w:r>
                            <w:r>
                              <w:rPr>
                                <w:color w:val="231F20"/>
                                <w:w w:val="115"/>
                              </w:rPr>
                              <w:t>links</w:t>
                            </w:r>
                            <w:r>
                              <w:rPr>
                                <w:color w:val="231F20"/>
                                <w:spacing w:val="-6"/>
                                <w:w w:val="115"/>
                              </w:rPr>
                              <w:t xml:space="preserve"> </w:t>
                            </w:r>
                            <w:r>
                              <w:rPr>
                                <w:color w:val="231F20"/>
                                <w:w w:val="115"/>
                              </w:rPr>
                              <w:t>to</w:t>
                            </w:r>
                            <w:r>
                              <w:rPr>
                                <w:color w:val="231F20"/>
                                <w:spacing w:val="-6"/>
                                <w:w w:val="115"/>
                              </w:rPr>
                              <w:t xml:space="preserve"> </w:t>
                            </w:r>
                            <w:r>
                              <w:rPr>
                                <w:color w:val="231F20"/>
                                <w:w w:val="115"/>
                              </w:rPr>
                              <w:t>outcomes,</w:t>
                            </w:r>
                            <w:r>
                              <w:rPr>
                                <w:color w:val="231F20"/>
                                <w:spacing w:val="-6"/>
                                <w:w w:val="115"/>
                              </w:rPr>
                              <w:t xml:space="preserve"> </w:t>
                            </w:r>
                            <w:r>
                              <w:rPr>
                                <w:color w:val="231F20"/>
                                <w:w w:val="115"/>
                              </w:rPr>
                              <w:t>evidence</w:t>
                            </w:r>
                            <w:r>
                              <w:rPr>
                                <w:color w:val="231F20"/>
                                <w:spacing w:val="-6"/>
                                <w:w w:val="115"/>
                              </w:rPr>
                              <w:t xml:space="preserve"> </w:t>
                            </w:r>
                            <w:r>
                              <w:rPr>
                                <w:color w:val="231F20"/>
                                <w:w w:val="115"/>
                              </w:rPr>
                              <w:t>from</w:t>
                            </w:r>
                            <w:r>
                              <w:rPr>
                                <w:color w:val="231F20"/>
                                <w:spacing w:val="-7"/>
                                <w:w w:val="115"/>
                              </w:rPr>
                              <w:t xml:space="preserve"> </w:t>
                            </w:r>
                            <w:r>
                              <w:rPr>
                                <w:color w:val="231F20"/>
                                <w:w w:val="115"/>
                              </w:rPr>
                              <w:t>testing</w:t>
                            </w:r>
                            <w:r>
                              <w:rPr>
                                <w:color w:val="231F20"/>
                                <w:spacing w:val="-6"/>
                                <w:w w:val="115"/>
                              </w:rPr>
                              <w:t xml:space="preserve"> </w:t>
                            </w:r>
                            <w:r>
                              <w:rPr>
                                <w:color w:val="231F20"/>
                                <w:w w:val="115"/>
                              </w:rPr>
                              <w:t>and modelling, and can be signalled in annotations, notes, summaries, or through interviews, or holistically</w:t>
                            </w:r>
                            <w:r>
                              <w:rPr>
                                <w:color w:val="231F20"/>
                                <w:spacing w:val="-32"/>
                                <w:w w:val="115"/>
                              </w:rPr>
                              <w:t xml:space="preserve"> </w:t>
                            </w:r>
                            <w:r>
                              <w:rPr>
                                <w:color w:val="231F20"/>
                                <w:w w:val="115"/>
                              </w:rPr>
                              <w:t>judged using teacher professional</w:t>
                            </w:r>
                            <w:r>
                              <w:rPr>
                                <w:color w:val="231F20"/>
                                <w:spacing w:val="-14"/>
                                <w:w w:val="115"/>
                              </w:rPr>
                              <w:t xml:space="preserve"> </w:t>
                            </w:r>
                            <w:r>
                              <w:rPr>
                                <w:color w:val="231F20"/>
                                <w:w w:val="115"/>
                              </w:rPr>
                              <w:t>judgment.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946FA" id="Text Box 819" o:spid="_x0000_s1353" type="#_x0000_t202" style="position:absolute;margin-left:337.3pt;margin-top:123.45pt;width:299.1pt;height:136.7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" o:allowincell="f" filled="f" stroked="f">
                <v:path arrowok="t"/>
                <v:textbox inset="0,0,0,0">
                  <w:txbxContent>
                    <w:p w14:paraId="3AB4C09E" w14:textId="77777777" w:rsidR="00E35DF2" w:rsidRDefault="00E35DF2">
                      <w:pPr>
                        <w:pStyle w:val="BodyText"/>
                        <w:kinsoku w:val="0"/>
                        <w:overflowPunct w:val="0"/>
                        <w:spacing w:before="145"/>
                        <w:ind w:left="170"/>
                        <w:jc w:val="both"/>
                        <w:rPr>
                          <w:i/>
                          <w:iCs/>
                          <w:color w:val="196881"/>
                          <w:w w:val="115"/>
                        </w:rPr>
                      </w:pPr>
                      <w:r>
                        <w:rPr>
                          <w:i/>
                          <w:iCs/>
                          <w:color w:val="196881"/>
                          <w:w w:val="115"/>
                        </w:rPr>
                        <w:t>For example (partial evidence):</w:t>
                      </w:r>
                    </w:p>
                    <w:p w14:paraId="434E4105" w14:textId="77777777" w:rsidR="00E35DF2" w:rsidRDefault="00E35DF2">
                      <w:pPr>
                        <w:pStyle w:val="BodyText"/>
                        <w:kinsoku w:val="0"/>
                        <w:overflowPunct w:val="0"/>
                        <w:spacing w:before="110" w:line="302" w:lineRule="auto"/>
                        <w:ind w:left="170" w:right="544"/>
                        <w:jc w:val="both"/>
                        <w:rPr>
                          <w:color w:val="231F20"/>
                          <w:w w:val="115"/>
                        </w:rPr>
                      </w:pPr>
                      <w:r>
                        <w:rPr>
                          <w:color w:val="231F20"/>
                          <w:w w:val="115"/>
                        </w:rPr>
                        <w:t>The</w:t>
                      </w:r>
                      <w:r>
                        <w:rPr>
                          <w:color w:val="231F20"/>
                          <w:spacing w:val="-9"/>
                          <w:w w:val="115"/>
                        </w:rPr>
                        <w:t xml:space="preserve"> </w:t>
                      </w:r>
                      <w:r>
                        <w:rPr>
                          <w:color w:val="231F20"/>
                          <w:w w:val="115"/>
                        </w:rPr>
                        <w:t>student</w:t>
                      </w:r>
                      <w:r>
                        <w:rPr>
                          <w:color w:val="231F20"/>
                          <w:spacing w:val="-9"/>
                          <w:w w:val="115"/>
                        </w:rPr>
                        <w:t xml:space="preserve"> </w:t>
                      </w:r>
                      <w:r>
                        <w:rPr>
                          <w:color w:val="231F20"/>
                          <w:w w:val="115"/>
                        </w:rPr>
                        <w:t>has</w:t>
                      </w:r>
                      <w:r>
                        <w:rPr>
                          <w:color w:val="231F20"/>
                          <w:spacing w:val="-9"/>
                          <w:w w:val="115"/>
                        </w:rPr>
                        <w:t xml:space="preserve"> </w:t>
                      </w:r>
                      <w:r>
                        <w:rPr>
                          <w:color w:val="231F20"/>
                          <w:w w:val="115"/>
                        </w:rPr>
                        <w:t>justified</w:t>
                      </w:r>
                      <w:r>
                        <w:rPr>
                          <w:color w:val="231F20"/>
                          <w:spacing w:val="-9"/>
                          <w:w w:val="115"/>
                        </w:rPr>
                        <w:t xml:space="preserve"> </w:t>
                      </w:r>
                      <w:r>
                        <w:rPr>
                          <w:color w:val="231F20"/>
                          <w:w w:val="115"/>
                        </w:rPr>
                        <w:t>(with</w:t>
                      </w:r>
                      <w:r>
                        <w:rPr>
                          <w:color w:val="231F20"/>
                          <w:spacing w:val="-9"/>
                          <w:w w:val="115"/>
                        </w:rPr>
                        <w:t xml:space="preserve"> </w:t>
                      </w:r>
                      <w:r>
                        <w:rPr>
                          <w:color w:val="231F20"/>
                          <w:w w:val="115"/>
                        </w:rPr>
                        <w:t>reasons</w:t>
                      </w:r>
                      <w:r>
                        <w:rPr>
                          <w:color w:val="231F20"/>
                          <w:spacing w:val="-9"/>
                          <w:w w:val="115"/>
                        </w:rPr>
                        <w:t xml:space="preserve"> </w:t>
                      </w:r>
                      <w:r>
                        <w:rPr>
                          <w:color w:val="231F20"/>
                          <w:w w:val="115"/>
                        </w:rPr>
                        <w:t>and</w:t>
                      </w:r>
                      <w:r>
                        <w:rPr>
                          <w:color w:val="231F20"/>
                          <w:spacing w:val="-9"/>
                          <w:w w:val="115"/>
                        </w:rPr>
                        <w:t xml:space="preserve"> </w:t>
                      </w:r>
                      <w:r>
                        <w:rPr>
                          <w:color w:val="231F20"/>
                          <w:w w:val="115"/>
                        </w:rPr>
                        <w:t>evidence</w:t>
                      </w:r>
                      <w:r>
                        <w:rPr>
                          <w:color w:val="231F20"/>
                          <w:spacing w:val="-9"/>
                          <w:w w:val="115"/>
                        </w:rPr>
                        <w:t xml:space="preserve"> </w:t>
                      </w:r>
                      <w:r>
                        <w:rPr>
                          <w:color w:val="231F20"/>
                          <w:w w:val="115"/>
                        </w:rPr>
                        <w:t>from their</w:t>
                      </w:r>
                      <w:r>
                        <w:rPr>
                          <w:color w:val="231F20"/>
                          <w:spacing w:val="-23"/>
                          <w:w w:val="115"/>
                        </w:rPr>
                        <w:t xml:space="preserve"> </w:t>
                      </w:r>
                      <w:r>
                        <w:rPr>
                          <w:color w:val="231F20"/>
                          <w:spacing w:val="-4"/>
                          <w:w w:val="115"/>
                        </w:rPr>
                        <w:t>design)</w:t>
                      </w:r>
                      <w:r>
                        <w:rPr>
                          <w:color w:val="231F20"/>
                          <w:spacing w:val="-23"/>
                          <w:w w:val="115"/>
                        </w:rPr>
                        <w:t xml:space="preserve"> </w:t>
                      </w:r>
                      <w:r>
                        <w:rPr>
                          <w:color w:val="231F20"/>
                          <w:spacing w:val="-3"/>
                          <w:w w:val="115"/>
                        </w:rPr>
                        <w:t>how</w:t>
                      </w:r>
                      <w:r>
                        <w:rPr>
                          <w:color w:val="231F20"/>
                          <w:spacing w:val="-22"/>
                          <w:w w:val="115"/>
                        </w:rPr>
                        <w:t xml:space="preserve"> </w:t>
                      </w:r>
                      <w:r>
                        <w:rPr>
                          <w:color w:val="231F20"/>
                          <w:w w:val="115"/>
                        </w:rPr>
                        <w:t>their</w:t>
                      </w:r>
                      <w:r>
                        <w:rPr>
                          <w:color w:val="231F20"/>
                          <w:spacing w:val="-23"/>
                          <w:w w:val="115"/>
                        </w:rPr>
                        <w:t xml:space="preserve"> </w:t>
                      </w:r>
                      <w:r>
                        <w:rPr>
                          <w:color w:val="231F20"/>
                          <w:spacing w:val="-3"/>
                          <w:w w:val="115"/>
                        </w:rPr>
                        <w:t>outcome</w:t>
                      </w:r>
                      <w:r>
                        <w:rPr>
                          <w:color w:val="231F20"/>
                          <w:spacing w:val="-23"/>
                          <w:w w:val="115"/>
                        </w:rPr>
                        <w:t xml:space="preserve"> </w:t>
                      </w:r>
                      <w:r>
                        <w:rPr>
                          <w:color w:val="231F20"/>
                          <w:w w:val="115"/>
                        </w:rPr>
                        <w:t>addresses</w:t>
                      </w:r>
                      <w:r>
                        <w:rPr>
                          <w:color w:val="231F20"/>
                          <w:spacing w:val="-22"/>
                          <w:w w:val="115"/>
                        </w:rPr>
                        <w:t xml:space="preserve"> </w:t>
                      </w:r>
                      <w:r>
                        <w:rPr>
                          <w:color w:val="231F20"/>
                          <w:spacing w:val="-3"/>
                          <w:w w:val="115"/>
                        </w:rPr>
                        <w:t>implications,</w:t>
                      </w:r>
                      <w:r>
                        <w:rPr>
                          <w:color w:val="231F20"/>
                          <w:spacing w:val="-23"/>
                          <w:w w:val="115"/>
                        </w:rPr>
                        <w:t xml:space="preserve"> </w:t>
                      </w:r>
                      <w:r>
                        <w:rPr>
                          <w:color w:val="231F20"/>
                          <w:w w:val="115"/>
                        </w:rPr>
                        <w:t>end user</w:t>
                      </w:r>
                      <w:r>
                        <w:rPr>
                          <w:color w:val="231F20"/>
                          <w:spacing w:val="-21"/>
                          <w:w w:val="115"/>
                        </w:rPr>
                        <w:t xml:space="preserve"> </w:t>
                      </w:r>
                      <w:r>
                        <w:rPr>
                          <w:color w:val="231F20"/>
                          <w:spacing w:val="-3"/>
                          <w:w w:val="115"/>
                        </w:rPr>
                        <w:t>considerations</w:t>
                      </w:r>
                      <w:r>
                        <w:rPr>
                          <w:color w:val="231F20"/>
                          <w:spacing w:val="-20"/>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spacing w:val="-4"/>
                          <w:w w:val="115"/>
                        </w:rPr>
                        <w:t>conventions</w:t>
                      </w:r>
                      <w:r>
                        <w:rPr>
                          <w:color w:val="231F20"/>
                          <w:spacing w:val="-21"/>
                          <w:w w:val="115"/>
                        </w:rPr>
                        <w:t xml:space="preserve"> </w:t>
                      </w:r>
                      <w:r>
                        <w:rPr>
                          <w:color w:val="231F20"/>
                          <w:spacing w:val="-3"/>
                          <w:w w:val="115"/>
                        </w:rPr>
                        <w:t>they</w:t>
                      </w:r>
                      <w:r>
                        <w:rPr>
                          <w:color w:val="231F20"/>
                          <w:spacing w:val="-20"/>
                          <w:w w:val="115"/>
                        </w:rPr>
                        <w:t xml:space="preserve"> </w:t>
                      </w:r>
                      <w:r>
                        <w:rPr>
                          <w:color w:val="231F20"/>
                          <w:spacing w:val="-4"/>
                          <w:w w:val="115"/>
                        </w:rPr>
                        <w:t>have</w:t>
                      </w:r>
                      <w:r>
                        <w:rPr>
                          <w:color w:val="231F20"/>
                          <w:spacing w:val="-20"/>
                          <w:w w:val="115"/>
                        </w:rPr>
                        <w:t xml:space="preserve"> </w:t>
                      </w:r>
                      <w:r>
                        <w:rPr>
                          <w:color w:val="231F20"/>
                          <w:w w:val="115"/>
                        </w:rPr>
                        <w:t>used.</w:t>
                      </w:r>
                    </w:p>
                    <w:p w14:paraId="2C212B91" w14:textId="77777777" w:rsidR="00E35DF2" w:rsidRDefault="00E35DF2" w:rsidP="00D85F33">
                      <w:pPr>
                        <w:pStyle w:val="BodyText"/>
                        <w:numPr>
                          <w:ilvl w:val="0"/>
                          <w:numId w:val="50"/>
                        </w:numPr>
                        <w:tabs>
                          <w:tab w:val="left" w:pos="397"/>
                        </w:tabs>
                        <w:kinsoku w:val="0"/>
                        <w:overflowPunct w:val="0"/>
                        <w:spacing w:before="111" w:line="302" w:lineRule="auto"/>
                        <w:ind w:left="397" w:right="561" w:hanging="228"/>
                        <w:rPr>
                          <w:color w:val="231F20"/>
                          <w:w w:val="115"/>
                        </w:rPr>
                      </w:pPr>
                      <w:r>
                        <w:rPr>
                          <w:color w:val="231F20"/>
                          <w:w w:val="115"/>
                        </w:rPr>
                        <w:t>Evidence may reference research or group discussion, feedback,</w:t>
                      </w:r>
                      <w:r>
                        <w:rPr>
                          <w:color w:val="231F20"/>
                          <w:spacing w:val="-7"/>
                          <w:w w:val="115"/>
                        </w:rPr>
                        <w:t xml:space="preserve"> </w:t>
                      </w:r>
                      <w:r>
                        <w:rPr>
                          <w:color w:val="231F20"/>
                          <w:w w:val="115"/>
                        </w:rPr>
                        <w:t>links</w:t>
                      </w:r>
                      <w:r>
                        <w:rPr>
                          <w:color w:val="231F20"/>
                          <w:spacing w:val="-6"/>
                          <w:w w:val="115"/>
                        </w:rPr>
                        <w:t xml:space="preserve"> </w:t>
                      </w:r>
                      <w:r>
                        <w:rPr>
                          <w:color w:val="231F20"/>
                          <w:w w:val="115"/>
                        </w:rPr>
                        <w:t>to</w:t>
                      </w:r>
                      <w:r>
                        <w:rPr>
                          <w:color w:val="231F20"/>
                          <w:spacing w:val="-6"/>
                          <w:w w:val="115"/>
                        </w:rPr>
                        <w:t xml:space="preserve"> </w:t>
                      </w:r>
                      <w:r>
                        <w:rPr>
                          <w:color w:val="231F20"/>
                          <w:w w:val="115"/>
                        </w:rPr>
                        <w:t>outcomes,</w:t>
                      </w:r>
                      <w:r>
                        <w:rPr>
                          <w:color w:val="231F20"/>
                          <w:spacing w:val="-6"/>
                          <w:w w:val="115"/>
                        </w:rPr>
                        <w:t xml:space="preserve"> </w:t>
                      </w:r>
                      <w:r>
                        <w:rPr>
                          <w:color w:val="231F20"/>
                          <w:w w:val="115"/>
                        </w:rPr>
                        <w:t>evidence</w:t>
                      </w:r>
                      <w:r>
                        <w:rPr>
                          <w:color w:val="231F20"/>
                          <w:spacing w:val="-6"/>
                          <w:w w:val="115"/>
                        </w:rPr>
                        <w:t xml:space="preserve"> </w:t>
                      </w:r>
                      <w:r>
                        <w:rPr>
                          <w:color w:val="231F20"/>
                          <w:w w:val="115"/>
                        </w:rPr>
                        <w:t>from</w:t>
                      </w:r>
                      <w:r>
                        <w:rPr>
                          <w:color w:val="231F20"/>
                          <w:spacing w:val="-7"/>
                          <w:w w:val="115"/>
                        </w:rPr>
                        <w:t xml:space="preserve"> </w:t>
                      </w:r>
                      <w:r>
                        <w:rPr>
                          <w:color w:val="231F20"/>
                          <w:w w:val="115"/>
                        </w:rPr>
                        <w:t>testing</w:t>
                      </w:r>
                      <w:r>
                        <w:rPr>
                          <w:color w:val="231F20"/>
                          <w:spacing w:val="-6"/>
                          <w:w w:val="115"/>
                        </w:rPr>
                        <w:t xml:space="preserve"> </w:t>
                      </w:r>
                      <w:r>
                        <w:rPr>
                          <w:color w:val="231F20"/>
                          <w:w w:val="115"/>
                        </w:rPr>
                        <w:t>and modelling, and can be signalled in annotations, notes, summaries, or through interviews, or holistically</w:t>
                      </w:r>
                      <w:r>
                        <w:rPr>
                          <w:color w:val="231F20"/>
                          <w:spacing w:val="-32"/>
                          <w:w w:val="115"/>
                        </w:rPr>
                        <w:t xml:space="preserve"> </w:t>
                      </w:r>
                      <w:r>
                        <w:rPr>
                          <w:color w:val="231F20"/>
                          <w:w w:val="115"/>
                        </w:rPr>
                        <w:t>judged using teacher professional</w:t>
                      </w:r>
                      <w:r>
                        <w:rPr>
                          <w:color w:val="231F20"/>
                          <w:spacing w:val="-14"/>
                          <w:w w:val="115"/>
                        </w:rPr>
                        <w:t xml:space="preserve"> </w:t>
                      </w:r>
                      <w:r>
                        <w:rPr>
                          <w:color w:val="231F20"/>
                          <w:w w:val="115"/>
                        </w:rPr>
                        <w:t>judgment.</w:t>
                      </w:r>
                    </w:p>
                  </w:txbxContent>
                </v:textbox>
                <w10:wrap anchorx="page" anchory="page"/>
              </v:shape>
            </w:pict>
          </mc:Fallback>
        </mc:AlternateContent>
      </w:r>
      <w:r>
        <w:rPr>
          <w:noProof/>
        </w:rPr>
        <mc:AlternateContent>
          <mc:Choice Requires="wps">
            <w:drawing>
              <wp:anchor distT="0" distB="0" distL="114300" distR="114300" simplePos="0" relativeHeight="252049408" behindDoc="1" locked="0" layoutInCell="0" allowOverlap="1" wp14:anchorId="08EAF749" wp14:editId="391D4DEA">
                <wp:simplePos x="0" y="0"/>
                <wp:positionH relativeFrom="page">
                  <wp:posOffset>8082280</wp:posOffset>
                </wp:positionH>
                <wp:positionV relativeFrom="page">
                  <wp:posOffset>1567815</wp:posOffset>
                </wp:positionV>
                <wp:extent cx="1974215" cy="1736725"/>
                <wp:effectExtent l="0" t="0" r="0" b="0"/>
                <wp:wrapNone/>
                <wp:docPr id="274"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546F6"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AF749" id="Text Box 820" o:spid="_x0000_s1354" type="#_x0000_t202" style="position:absolute;margin-left:636.4pt;margin-top:123.45pt;width:155.45pt;height:136.75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" o:allowincell="f" filled="f" stroked="f">
                <v:path arrowok="t"/>
                <v:textbox inset="0,0,0,0">
                  <w:txbxContent>
                    <w:p w14:paraId="4FE546F6"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50432" behindDoc="1" locked="0" layoutInCell="0" allowOverlap="1" wp14:anchorId="3442CBCC" wp14:editId="01911706">
                <wp:simplePos x="0" y="0"/>
                <wp:positionH relativeFrom="page">
                  <wp:posOffset>2712085</wp:posOffset>
                </wp:positionH>
                <wp:positionV relativeFrom="page">
                  <wp:posOffset>457200</wp:posOffset>
                </wp:positionV>
                <wp:extent cx="7348220" cy="643255"/>
                <wp:effectExtent l="0" t="0" r="0" b="0"/>
                <wp:wrapNone/>
                <wp:docPr id="273"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822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3033F" w14:textId="77777777" w:rsidR="00E35DF2" w:rsidRDefault="00E35DF2">
                            <w:pPr>
                              <w:pStyle w:val="BodyText"/>
                              <w:kinsoku w:val="0"/>
                              <w:overflowPunct w:val="0"/>
                              <w:spacing w:before="99"/>
                              <w:ind w:left="113"/>
                              <w:rPr>
                                <w:b/>
                                <w:bCs/>
                                <w:color w:val="95543F"/>
                                <w:w w:val="105"/>
                                <w:sz w:val="22"/>
                                <w:szCs w:val="22"/>
                              </w:rPr>
                            </w:pPr>
                            <w:r>
                              <w:rPr>
                                <w:b/>
                                <w:bCs/>
                                <w:color w:val="95543F"/>
                                <w:w w:val="105"/>
                                <w:sz w:val="22"/>
                                <w:szCs w:val="22"/>
                              </w:rPr>
                              <w:t>AS91891 APPLY CONVENTIONS TO DEVELOP A DESIGN FOR A DIGITAL TECHNOLOGIES OUTCOME</w:t>
                            </w:r>
                          </w:p>
                          <w:p w14:paraId="0F504063" w14:textId="77777777" w:rsidR="00E35DF2" w:rsidRDefault="00E35DF2">
                            <w:pPr>
                              <w:pStyle w:val="BodyText"/>
                              <w:kinsoku w:val="0"/>
                              <w:overflowPunct w:val="0"/>
                              <w:spacing w:before="82" w:line="288" w:lineRule="auto"/>
                              <w:ind w:left="113" w:right="7242"/>
                              <w:rPr>
                                <w:color w:val="231F20"/>
                                <w:w w:val="110"/>
                                <w:sz w:val="20"/>
                                <w:szCs w:val="20"/>
                              </w:rPr>
                            </w:pPr>
                            <w:r>
                              <w:rPr>
                                <w:b/>
                                <w:bCs/>
                                <w:color w:val="231F20"/>
                                <w:w w:val="110"/>
                                <w:sz w:val="20"/>
                                <w:szCs w:val="20"/>
                              </w:rPr>
                              <w:t xml:space="preserve">Programme 2: Get ready. Get agile Credits: </w:t>
                            </w:r>
                            <w:r>
                              <w:rPr>
                                <w:color w:val="231F20"/>
                                <w:w w:val="110"/>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2CBCC" id="Text Box 821" o:spid="_x0000_s1355" type="#_x0000_t202" style="position:absolute;margin-left:213.55pt;margin-top:36pt;width:578.6pt;height:50.65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" o:allowincell="f" filled="f" stroked="f">
                <v:path arrowok="t"/>
                <v:textbox inset="0,0,0,0">
                  <w:txbxContent>
                    <w:p w14:paraId="1873033F" w14:textId="77777777" w:rsidR="00E35DF2" w:rsidRDefault="00E35DF2">
                      <w:pPr>
                        <w:pStyle w:val="BodyText"/>
                        <w:kinsoku w:val="0"/>
                        <w:overflowPunct w:val="0"/>
                        <w:spacing w:before="99"/>
                        <w:ind w:left="113"/>
                        <w:rPr>
                          <w:b/>
                          <w:bCs/>
                          <w:color w:val="95543F"/>
                          <w:w w:val="105"/>
                          <w:sz w:val="22"/>
                          <w:szCs w:val="22"/>
                        </w:rPr>
                      </w:pPr>
                      <w:r>
                        <w:rPr>
                          <w:b/>
                          <w:bCs/>
                          <w:color w:val="95543F"/>
                          <w:w w:val="105"/>
                          <w:sz w:val="22"/>
                          <w:szCs w:val="22"/>
                        </w:rPr>
                        <w:t>AS91891 APPLY CONVENTIONS TO DEVELOP A DESIGN FOR A DIGITAL TECHNOLOGIES OUTCOME</w:t>
                      </w:r>
                    </w:p>
                    <w:p w14:paraId="0F504063" w14:textId="77777777" w:rsidR="00E35DF2" w:rsidRDefault="00E35DF2">
                      <w:pPr>
                        <w:pStyle w:val="BodyText"/>
                        <w:kinsoku w:val="0"/>
                        <w:overflowPunct w:val="0"/>
                        <w:spacing w:before="82" w:line="288" w:lineRule="auto"/>
                        <w:ind w:left="113" w:right="7242"/>
                        <w:rPr>
                          <w:color w:val="231F20"/>
                          <w:w w:val="110"/>
                          <w:sz w:val="20"/>
                          <w:szCs w:val="20"/>
                        </w:rPr>
                      </w:pPr>
                      <w:r>
                        <w:rPr>
                          <w:b/>
                          <w:bCs/>
                          <w:color w:val="231F20"/>
                          <w:w w:val="110"/>
                          <w:sz w:val="20"/>
                          <w:szCs w:val="20"/>
                        </w:rPr>
                        <w:t xml:space="preserve">Programme 2: Get ready. Get agile Credits: </w:t>
                      </w:r>
                      <w:r>
                        <w:rPr>
                          <w:color w:val="231F20"/>
                          <w:w w:val="110"/>
                          <w:sz w:val="20"/>
                          <w:szCs w:val="20"/>
                        </w:rPr>
                        <w:t>3</w:t>
                      </w:r>
                    </w:p>
                  </w:txbxContent>
                </v:textbox>
                <w10:wrap anchorx="page" anchory="page"/>
              </v:shape>
            </w:pict>
          </mc:Fallback>
        </mc:AlternateContent>
      </w:r>
      <w:r>
        <w:rPr>
          <w:noProof/>
        </w:rPr>
        <mc:AlternateContent>
          <mc:Choice Requires="wps">
            <w:drawing>
              <wp:anchor distT="0" distB="0" distL="114300" distR="114300" simplePos="0" relativeHeight="252051456" behindDoc="1" locked="0" layoutInCell="0" allowOverlap="1" wp14:anchorId="362CE05A" wp14:editId="72A7A5C0">
                <wp:simplePos x="0" y="0"/>
                <wp:positionH relativeFrom="page">
                  <wp:posOffset>640080</wp:posOffset>
                </wp:positionH>
                <wp:positionV relativeFrom="page">
                  <wp:posOffset>457200</wp:posOffset>
                </wp:positionV>
                <wp:extent cx="1966595" cy="648335"/>
                <wp:effectExtent l="0" t="0" r="0" b="0"/>
                <wp:wrapNone/>
                <wp:docPr id="27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78892"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CE05A" id="Text Box 822" o:spid="_x0000_s1356" type="#_x0000_t202" style="position:absolute;margin-left:50.4pt;margin-top:36pt;width:154.85pt;height:51.05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" o:allowincell="f" filled="f" stroked="f">
                <v:path arrowok="t"/>
                <v:textbox inset="0,0,0,0">
                  <w:txbxContent>
                    <w:p w14:paraId="0F778892"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2052480" behindDoc="1" locked="0" layoutInCell="0" allowOverlap="1" wp14:anchorId="248E9FE0" wp14:editId="0E982839">
                <wp:simplePos x="0" y="0"/>
                <wp:positionH relativeFrom="page">
                  <wp:posOffset>640080</wp:posOffset>
                </wp:positionH>
                <wp:positionV relativeFrom="page">
                  <wp:posOffset>6959600</wp:posOffset>
                </wp:positionV>
                <wp:extent cx="9420225" cy="152400"/>
                <wp:effectExtent l="0" t="0" r="0" b="0"/>
                <wp:wrapNone/>
                <wp:docPr id="271"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8E58"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E9FE0" id="Text Box 823" o:spid="_x0000_s1357" type="#_x0000_t202" style="position:absolute;margin-left:50.4pt;margin-top:548pt;width:741.75pt;height:12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" o:allowincell="f" filled="f" stroked="f">
                <v:path arrowok="t"/>
                <v:textbox inset="0,0,0,0">
                  <w:txbxContent>
                    <w:p w14:paraId="76EF8E58"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2A167830" w14:textId="77777777" w:rsidR="00E35DF2" w:rsidRDefault="0067021D">
      <w:pPr>
        <w:rPr>
          <w:rFonts w:ascii="Times New Roman" w:hAnsi="Times New Roman" w:cs="Times New Roman"/>
          <w:sz w:val="24"/>
          <w:szCs w:val="24"/>
        </w:rPr>
        <w:sectPr w:rsidR="00E35DF2">
          <w:pgSz w:w="16840" w:h="11910" w:orient="landscape"/>
          <w:pgMar w:top="720" w:right="780" w:bottom="280" w:left="880" w:header="720" w:footer="720" w:gutter="0"/>
          <w:cols w:space="720"/>
          <w:noEndnote/>
        </w:sectPr>
      </w:pPr>
      <w:r>
        <w:rPr>
          <w:noProof/>
        </w:rPr>
        <w:lastRenderedPageBreak/>
        <mc:AlternateContent>
          <mc:Choice Requires="wps">
            <w:drawing>
              <wp:anchor distT="0" distB="0" distL="114300" distR="114300" simplePos="0" relativeHeight="252053504" behindDoc="1" locked="0" layoutInCell="0" allowOverlap="1" wp14:anchorId="7E4BCFFF" wp14:editId="3D7759CE">
                <wp:simplePos x="0" y="0"/>
                <wp:positionH relativeFrom="page">
                  <wp:posOffset>639445</wp:posOffset>
                </wp:positionH>
                <wp:positionV relativeFrom="page">
                  <wp:posOffset>7099300</wp:posOffset>
                </wp:positionV>
                <wp:extent cx="9420225" cy="12700"/>
                <wp:effectExtent l="0" t="0" r="3175" b="0"/>
                <wp:wrapNone/>
                <wp:docPr id="270"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0CC5DE" id="Freeform 824"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2054528" behindDoc="1" locked="0" layoutInCell="0" allowOverlap="1" wp14:anchorId="26BD0A88" wp14:editId="3D49BCF4">
                <wp:simplePos x="0" y="0"/>
                <wp:positionH relativeFrom="page">
                  <wp:posOffset>639445</wp:posOffset>
                </wp:positionH>
                <wp:positionV relativeFrom="page">
                  <wp:posOffset>457200</wp:posOffset>
                </wp:positionV>
                <wp:extent cx="1966595" cy="648335"/>
                <wp:effectExtent l="0" t="0" r="0" b="0"/>
                <wp:wrapNone/>
                <wp:docPr id="269"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405E9" id="Freeform 825" o:spid="_x0000_s1026" style="position:absolute;margin-left:50.35pt;margin-top:36pt;width:154.85pt;height:51.05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g">
            <w:drawing>
              <wp:anchor distT="0" distB="0" distL="114300" distR="114300" simplePos="0" relativeHeight="252055552" behindDoc="1" locked="0" layoutInCell="0" allowOverlap="1" wp14:anchorId="50E2A34C" wp14:editId="219F7F77">
                <wp:simplePos x="0" y="0"/>
                <wp:positionH relativeFrom="page">
                  <wp:posOffset>639445</wp:posOffset>
                </wp:positionH>
                <wp:positionV relativeFrom="page">
                  <wp:posOffset>1517015</wp:posOffset>
                </wp:positionV>
                <wp:extent cx="9422130" cy="4053205"/>
                <wp:effectExtent l="0" t="0" r="1270" b="0"/>
                <wp:wrapNone/>
                <wp:docPr id="242"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2130" cy="4053205"/>
                          <a:chOff x="1007" y="2389"/>
                          <a:chExt cx="14838" cy="6383"/>
                        </a:xfrm>
                      </wpg:grpSpPr>
                      <wpg:grpSp>
                        <wpg:cNvPr id="243" name="Group 827"/>
                        <wpg:cNvGrpSpPr>
                          <a:grpSpLocks/>
                        </wpg:cNvGrpSpPr>
                        <wpg:grpSpPr bwMode="auto">
                          <a:xfrm>
                            <a:off x="1013" y="2395"/>
                            <a:ext cx="14826" cy="669"/>
                            <a:chOff x="1013" y="2395"/>
                            <a:chExt cx="14826" cy="669"/>
                          </a:xfrm>
                        </wpg:grpSpPr>
                        <wps:wsp>
                          <wps:cNvPr id="244" name="Freeform 828"/>
                          <wps:cNvSpPr>
                            <a:spLocks/>
                          </wps:cNvSpPr>
                          <wps:spPr bwMode="auto">
                            <a:xfrm>
                              <a:off x="1013" y="2395"/>
                              <a:ext cx="14826" cy="669"/>
                            </a:xfrm>
                            <a:custGeom>
                              <a:avLst/>
                              <a:gdLst>
                                <a:gd name="T0" fmla="*/ 11713 w 14826"/>
                                <a:gd name="T1" fmla="*/ 0 h 669"/>
                                <a:gd name="T2" fmla="*/ 5732 w 14826"/>
                                <a:gd name="T3" fmla="*/ 0 h 669"/>
                                <a:gd name="T4" fmla="*/ 1991 w 14826"/>
                                <a:gd name="T5" fmla="*/ 0 h 669"/>
                                <a:gd name="T6" fmla="*/ 0 w 14826"/>
                                <a:gd name="T7" fmla="*/ 0 h 669"/>
                                <a:gd name="T8" fmla="*/ 0 w 14826"/>
                                <a:gd name="T9" fmla="*/ 668 h 669"/>
                                <a:gd name="T10" fmla="*/ 1991 w 14826"/>
                                <a:gd name="T11" fmla="*/ 668 h 669"/>
                                <a:gd name="T12" fmla="*/ 5732 w 14826"/>
                                <a:gd name="T13" fmla="*/ 668 h 669"/>
                                <a:gd name="T14" fmla="*/ 11713 w 14826"/>
                                <a:gd name="T15" fmla="*/ 668 h 669"/>
                                <a:gd name="T16" fmla="*/ 11713 w 14826"/>
                                <a:gd name="T17" fmla="*/ 0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26" h="669">
                                  <a:moveTo>
                                    <a:pt x="11713" y="0"/>
                                  </a:moveTo>
                                  <a:lnTo>
                                    <a:pt x="5732" y="0"/>
                                  </a:lnTo>
                                  <a:lnTo>
                                    <a:pt x="1991" y="0"/>
                                  </a:lnTo>
                                  <a:lnTo>
                                    <a:pt x="0" y="0"/>
                                  </a:lnTo>
                                  <a:lnTo>
                                    <a:pt x="0" y="668"/>
                                  </a:lnTo>
                                  <a:lnTo>
                                    <a:pt x="1991" y="668"/>
                                  </a:lnTo>
                                  <a:lnTo>
                                    <a:pt x="5732" y="668"/>
                                  </a:lnTo>
                                  <a:lnTo>
                                    <a:pt x="11713" y="668"/>
                                  </a:lnTo>
                                  <a:lnTo>
                                    <a:pt x="11713"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829"/>
                          <wps:cNvSpPr>
                            <a:spLocks/>
                          </wps:cNvSpPr>
                          <wps:spPr bwMode="auto">
                            <a:xfrm>
                              <a:off x="1013" y="2395"/>
                              <a:ext cx="14826" cy="669"/>
                            </a:xfrm>
                            <a:custGeom>
                              <a:avLst/>
                              <a:gdLst>
                                <a:gd name="T0" fmla="*/ 14825 w 14826"/>
                                <a:gd name="T1" fmla="*/ 0 h 669"/>
                                <a:gd name="T2" fmla="*/ 11713 w 14826"/>
                                <a:gd name="T3" fmla="*/ 0 h 669"/>
                                <a:gd name="T4" fmla="*/ 11713 w 14826"/>
                                <a:gd name="T5" fmla="*/ 668 h 669"/>
                                <a:gd name="T6" fmla="*/ 14825 w 14826"/>
                                <a:gd name="T7" fmla="*/ 668 h 669"/>
                                <a:gd name="T8" fmla="*/ 14825 w 14826"/>
                                <a:gd name="T9" fmla="*/ 0 h 669"/>
                              </a:gdLst>
                              <a:ahLst/>
                              <a:cxnLst>
                                <a:cxn ang="0">
                                  <a:pos x="T0" y="T1"/>
                                </a:cxn>
                                <a:cxn ang="0">
                                  <a:pos x="T2" y="T3"/>
                                </a:cxn>
                                <a:cxn ang="0">
                                  <a:pos x="T4" y="T5"/>
                                </a:cxn>
                                <a:cxn ang="0">
                                  <a:pos x="T6" y="T7"/>
                                </a:cxn>
                                <a:cxn ang="0">
                                  <a:pos x="T8" y="T9"/>
                                </a:cxn>
                              </a:cxnLst>
                              <a:rect l="0" t="0" r="r" b="b"/>
                              <a:pathLst>
                                <a:path w="14826" h="669">
                                  <a:moveTo>
                                    <a:pt x="14825" y="0"/>
                                  </a:moveTo>
                                  <a:lnTo>
                                    <a:pt x="11713" y="0"/>
                                  </a:lnTo>
                                  <a:lnTo>
                                    <a:pt x="11713" y="668"/>
                                  </a:lnTo>
                                  <a:lnTo>
                                    <a:pt x="14825" y="668"/>
                                  </a:lnTo>
                                  <a:lnTo>
                                    <a:pt x="14825"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6" name="Freeform 830"/>
                        <wps:cNvSpPr>
                          <a:spLocks/>
                        </wps:cNvSpPr>
                        <wps:spPr bwMode="auto">
                          <a:xfrm>
                            <a:off x="1013" y="3063"/>
                            <a:ext cx="1991" cy="5703"/>
                          </a:xfrm>
                          <a:custGeom>
                            <a:avLst/>
                            <a:gdLst>
                              <a:gd name="T0" fmla="*/ 0 w 1991"/>
                              <a:gd name="T1" fmla="*/ 0 h 5703"/>
                              <a:gd name="T2" fmla="*/ 1990 w 1991"/>
                              <a:gd name="T3" fmla="*/ 0 h 5703"/>
                              <a:gd name="T4" fmla="*/ 1990 w 1991"/>
                              <a:gd name="T5" fmla="*/ 5702 h 5703"/>
                              <a:gd name="T6" fmla="*/ 0 w 1991"/>
                              <a:gd name="T7" fmla="*/ 5702 h 5703"/>
                              <a:gd name="T8" fmla="*/ 0 w 1991"/>
                              <a:gd name="T9" fmla="*/ 0 h 5703"/>
                            </a:gdLst>
                            <a:ahLst/>
                            <a:cxnLst>
                              <a:cxn ang="0">
                                <a:pos x="T0" y="T1"/>
                              </a:cxn>
                              <a:cxn ang="0">
                                <a:pos x="T2" y="T3"/>
                              </a:cxn>
                              <a:cxn ang="0">
                                <a:pos x="T4" y="T5"/>
                              </a:cxn>
                              <a:cxn ang="0">
                                <a:pos x="T6" y="T7"/>
                              </a:cxn>
                              <a:cxn ang="0">
                                <a:pos x="T8" y="T9"/>
                              </a:cxn>
                            </a:cxnLst>
                            <a:rect l="0" t="0" r="r" b="b"/>
                            <a:pathLst>
                              <a:path w="1991" h="5703">
                                <a:moveTo>
                                  <a:pt x="0" y="0"/>
                                </a:moveTo>
                                <a:lnTo>
                                  <a:pt x="1990" y="0"/>
                                </a:lnTo>
                                <a:lnTo>
                                  <a:pt x="1990" y="5702"/>
                                </a:lnTo>
                                <a:lnTo>
                                  <a:pt x="0" y="5702"/>
                                </a:lnTo>
                                <a:lnTo>
                                  <a:pt x="0"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831"/>
                        <wps:cNvSpPr>
                          <a:spLocks/>
                        </wps:cNvSpPr>
                        <wps:spPr bwMode="auto">
                          <a:xfrm>
                            <a:off x="1007" y="2395"/>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832"/>
                        <wps:cNvSpPr>
                          <a:spLocks/>
                        </wps:cNvSpPr>
                        <wps:spPr bwMode="auto">
                          <a:xfrm>
                            <a:off x="3004" y="2395"/>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833"/>
                        <wps:cNvSpPr>
                          <a:spLocks/>
                        </wps:cNvSpPr>
                        <wps:spPr bwMode="auto">
                          <a:xfrm>
                            <a:off x="6746" y="2395"/>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834"/>
                        <wps:cNvSpPr>
                          <a:spLocks/>
                        </wps:cNvSpPr>
                        <wps:spPr bwMode="auto">
                          <a:xfrm>
                            <a:off x="3004" y="2401"/>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835"/>
                        <wps:cNvSpPr>
                          <a:spLocks/>
                        </wps:cNvSpPr>
                        <wps:spPr bwMode="auto">
                          <a:xfrm>
                            <a:off x="6746" y="2401"/>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836"/>
                        <wps:cNvSpPr>
                          <a:spLocks/>
                        </wps:cNvSpPr>
                        <wps:spPr bwMode="auto">
                          <a:xfrm>
                            <a:off x="12727" y="2401"/>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837"/>
                        <wps:cNvSpPr>
                          <a:spLocks/>
                        </wps:cNvSpPr>
                        <wps:spPr bwMode="auto">
                          <a:xfrm>
                            <a:off x="12727" y="2395"/>
                            <a:ext cx="3119" cy="20"/>
                          </a:xfrm>
                          <a:custGeom>
                            <a:avLst/>
                            <a:gdLst>
                              <a:gd name="T0" fmla="*/ 0 w 3119"/>
                              <a:gd name="T1" fmla="*/ 0 h 20"/>
                              <a:gd name="T2" fmla="*/ 3118 w 3119"/>
                              <a:gd name="T3" fmla="*/ 0 h 20"/>
                            </a:gdLst>
                            <a:ahLst/>
                            <a:cxnLst>
                              <a:cxn ang="0">
                                <a:pos x="T0" y="T1"/>
                              </a:cxn>
                              <a:cxn ang="0">
                                <a:pos x="T2" y="T3"/>
                              </a:cxn>
                            </a:cxnLst>
                            <a:rect l="0" t="0" r="r" b="b"/>
                            <a:pathLst>
                              <a:path w="3119" h="20">
                                <a:moveTo>
                                  <a:pt x="0" y="0"/>
                                </a:moveTo>
                                <a:lnTo>
                                  <a:pt x="311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838"/>
                        <wps:cNvSpPr>
                          <a:spLocks/>
                        </wps:cNvSpPr>
                        <wps:spPr bwMode="auto">
                          <a:xfrm>
                            <a:off x="15839" y="2401"/>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839"/>
                        <wps:cNvSpPr>
                          <a:spLocks/>
                        </wps:cNvSpPr>
                        <wps:spPr bwMode="auto">
                          <a:xfrm>
                            <a:off x="1013" y="2401"/>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840"/>
                        <wps:cNvSpPr>
                          <a:spLocks/>
                        </wps:cNvSpPr>
                        <wps:spPr bwMode="auto">
                          <a:xfrm>
                            <a:off x="1013" y="3069"/>
                            <a:ext cx="20" cy="5691"/>
                          </a:xfrm>
                          <a:custGeom>
                            <a:avLst/>
                            <a:gdLst>
                              <a:gd name="T0" fmla="*/ 0 w 20"/>
                              <a:gd name="T1" fmla="*/ 5690 h 5691"/>
                              <a:gd name="T2" fmla="*/ 0 w 20"/>
                              <a:gd name="T3" fmla="*/ 0 h 5691"/>
                            </a:gdLst>
                            <a:ahLst/>
                            <a:cxnLst>
                              <a:cxn ang="0">
                                <a:pos x="T0" y="T1"/>
                              </a:cxn>
                              <a:cxn ang="0">
                                <a:pos x="T2" y="T3"/>
                              </a:cxn>
                            </a:cxnLst>
                            <a:rect l="0" t="0" r="r" b="b"/>
                            <a:pathLst>
                              <a:path w="20" h="5691">
                                <a:moveTo>
                                  <a:pt x="0" y="56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841"/>
                        <wps:cNvSpPr>
                          <a:spLocks/>
                        </wps:cNvSpPr>
                        <wps:spPr bwMode="auto">
                          <a:xfrm>
                            <a:off x="1007" y="3063"/>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842"/>
                        <wps:cNvSpPr>
                          <a:spLocks/>
                        </wps:cNvSpPr>
                        <wps:spPr bwMode="auto">
                          <a:xfrm>
                            <a:off x="3004" y="3063"/>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843"/>
                        <wps:cNvSpPr>
                          <a:spLocks/>
                        </wps:cNvSpPr>
                        <wps:spPr bwMode="auto">
                          <a:xfrm>
                            <a:off x="6746" y="3063"/>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844"/>
                        <wps:cNvSpPr>
                          <a:spLocks/>
                        </wps:cNvSpPr>
                        <wps:spPr bwMode="auto">
                          <a:xfrm>
                            <a:off x="12727" y="3063"/>
                            <a:ext cx="3119" cy="20"/>
                          </a:xfrm>
                          <a:custGeom>
                            <a:avLst/>
                            <a:gdLst>
                              <a:gd name="T0" fmla="*/ 0 w 3119"/>
                              <a:gd name="T1" fmla="*/ 0 h 20"/>
                              <a:gd name="T2" fmla="*/ 3118 w 3119"/>
                              <a:gd name="T3" fmla="*/ 0 h 20"/>
                            </a:gdLst>
                            <a:ahLst/>
                            <a:cxnLst>
                              <a:cxn ang="0">
                                <a:pos x="T0" y="T1"/>
                              </a:cxn>
                              <a:cxn ang="0">
                                <a:pos x="T2" y="T3"/>
                              </a:cxn>
                            </a:cxnLst>
                            <a:rect l="0" t="0" r="r" b="b"/>
                            <a:pathLst>
                              <a:path w="3119" h="20">
                                <a:moveTo>
                                  <a:pt x="0" y="0"/>
                                </a:moveTo>
                                <a:lnTo>
                                  <a:pt x="311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845"/>
                        <wps:cNvSpPr>
                          <a:spLocks/>
                        </wps:cNvSpPr>
                        <wps:spPr bwMode="auto">
                          <a:xfrm>
                            <a:off x="3004" y="3069"/>
                            <a:ext cx="20" cy="5691"/>
                          </a:xfrm>
                          <a:custGeom>
                            <a:avLst/>
                            <a:gdLst>
                              <a:gd name="T0" fmla="*/ 0 w 20"/>
                              <a:gd name="T1" fmla="*/ 5690 h 5691"/>
                              <a:gd name="T2" fmla="*/ 0 w 20"/>
                              <a:gd name="T3" fmla="*/ 0 h 5691"/>
                            </a:gdLst>
                            <a:ahLst/>
                            <a:cxnLst>
                              <a:cxn ang="0">
                                <a:pos x="T0" y="T1"/>
                              </a:cxn>
                              <a:cxn ang="0">
                                <a:pos x="T2" y="T3"/>
                              </a:cxn>
                            </a:cxnLst>
                            <a:rect l="0" t="0" r="r" b="b"/>
                            <a:pathLst>
                              <a:path w="20" h="5691">
                                <a:moveTo>
                                  <a:pt x="0" y="56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846"/>
                        <wps:cNvSpPr>
                          <a:spLocks/>
                        </wps:cNvSpPr>
                        <wps:spPr bwMode="auto">
                          <a:xfrm>
                            <a:off x="6746" y="3069"/>
                            <a:ext cx="20" cy="5691"/>
                          </a:xfrm>
                          <a:custGeom>
                            <a:avLst/>
                            <a:gdLst>
                              <a:gd name="T0" fmla="*/ 0 w 20"/>
                              <a:gd name="T1" fmla="*/ 5690 h 5691"/>
                              <a:gd name="T2" fmla="*/ 0 w 20"/>
                              <a:gd name="T3" fmla="*/ 0 h 5691"/>
                            </a:gdLst>
                            <a:ahLst/>
                            <a:cxnLst>
                              <a:cxn ang="0">
                                <a:pos x="T0" y="T1"/>
                              </a:cxn>
                              <a:cxn ang="0">
                                <a:pos x="T2" y="T3"/>
                              </a:cxn>
                            </a:cxnLst>
                            <a:rect l="0" t="0" r="r" b="b"/>
                            <a:pathLst>
                              <a:path w="20" h="5691">
                                <a:moveTo>
                                  <a:pt x="0" y="56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847"/>
                        <wps:cNvSpPr>
                          <a:spLocks/>
                        </wps:cNvSpPr>
                        <wps:spPr bwMode="auto">
                          <a:xfrm>
                            <a:off x="12727" y="3069"/>
                            <a:ext cx="20" cy="5691"/>
                          </a:xfrm>
                          <a:custGeom>
                            <a:avLst/>
                            <a:gdLst>
                              <a:gd name="T0" fmla="*/ 0 w 20"/>
                              <a:gd name="T1" fmla="*/ 5690 h 5691"/>
                              <a:gd name="T2" fmla="*/ 0 w 20"/>
                              <a:gd name="T3" fmla="*/ 0 h 5691"/>
                            </a:gdLst>
                            <a:ahLst/>
                            <a:cxnLst>
                              <a:cxn ang="0">
                                <a:pos x="T0" y="T1"/>
                              </a:cxn>
                              <a:cxn ang="0">
                                <a:pos x="T2" y="T3"/>
                              </a:cxn>
                            </a:cxnLst>
                            <a:rect l="0" t="0" r="r" b="b"/>
                            <a:pathLst>
                              <a:path w="20" h="5691">
                                <a:moveTo>
                                  <a:pt x="0" y="56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848"/>
                        <wps:cNvSpPr>
                          <a:spLocks/>
                        </wps:cNvSpPr>
                        <wps:spPr bwMode="auto">
                          <a:xfrm>
                            <a:off x="15839" y="3069"/>
                            <a:ext cx="20" cy="5691"/>
                          </a:xfrm>
                          <a:custGeom>
                            <a:avLst/>
                            <a:gdLst>
                              <a:gd name="T0" fmla="*/ 0 w 20"/>
                              <a:gd name="T1" fmla="*/ 5690 h 5691"/>
                              <a:gd name="T2" fmla="*/ 0 w 20"/>
                              <a:gd name="T3" fmla="*/ 0 h 5691"/>
                            </a:gdLst>
                            <a:ahLst/>
                            <a:cxnLst>
                              <a:cxn ang="0">
                                <a:pos x="T0" y="T1"/>
                              </a:cxn>
                              <a:cxn ang="0">
                                <a:pos x="T2" y="T3"/>
                              </a:cxn>
                            </a:cxnLst>
                            <a:rect l="0" t="0" r="r" b="b"/>
                            <a:pathLst>
                              <a:path w="20" h="5691">
                                <a:moveTo>
                                  <a:pt x="0" y="56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849"/>
                        <wps:cNvSpPr>
                          <a:spLocks/>
                        </wps:cNvSpPr>
                        <wps:spPr bwMode="auto">
                          <a:xfrm>
                            <a:off x="1007" y="8766"/>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850"/>
                        <wps:cNvSpPr>
                          <a:spLocks/>
                        </wps:cNvSpPr>
                        <wps:spPr bwMode="auto">
                          <a:xfrm>
                            <a:off x="3004" y="8766"/>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851"/>
                        <wps:cNvSpPr>
                          <a:spLocks/>
                        </wps:cNvSpPr>
                        <wps:spPr bwMode="auto">
                          <a:xfrm>
                            <a:off x="6746" y="8766"/>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852"/>
                        <wps:cNvSpPr>
                          <a:spLocks/>
                        </wps:cNvSpPr>
                        <wps:spPr bwMode="auto">
                          <a:xfrm>
                            <a:off x="12727" y="8766"/>
                            <a:ext cx="3119" cy="20"/>
                          </a:xfrm>
                          <a:custGeom>
                            <a:avLst/>
                            <a:gdLst>
                              <a:gd name="T0" fmla="*/ 0 w 3119"/>
                              <a:gd name="T1" fmla="*/ 0 h 20"/>
                              <a:gd name="T2" fmla="*/ 3118 w 3119"/>
                              <a:gd name="T3" fmla="*/ 0 h 20"/>
                            </a:gdLst>
                            <a:ahLst/>
                            <a:cxnLst>
                              <a:cxn ang="0">
                                <a:pos x="T0" y="T1"/>
                              </a:cxn>
                              <a:cxn ang="0">
                                <a:pos x="T2" y="T3"/>
                              </a:cxn>
                            </a:cxnLst>
                            <a:rect l="0" t="0" r="r" b="b"/>
                            <a:pathLst>
                              <a:path w="3119" h="20">
                                <a:moveTo>
                                  <a:pt x="0" y="0"/>
                                </a:moveTo>
                                <a:lnTo>
                                  <a:pt x="311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DC7C6" id="Group 826" o:spid="_x0000_s1026" style="position:absolute;margin-left:50.35pt;margin-top:119.45pt;width:741.9pt;height:319.15pt;z-index:-251260928;mso-position-horizontal-relative:page;mso-position-vertical-relative:page" coordorigin="1007,2389" coordsize="14838,63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" o:allowincell="f">
                <v:group id="Group 827" o:spid="_x0000_s1027" style="position:absolute;left:1013;top:2395;width:14826;height:669" coordorigin="1013,2395" coordsize="1482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YEK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">
                  <v:shape id="Freeform 828" o:spid="_x0000_s1028" style="position:absolute;left:1013;top:2395;width:14826;height:669;visibility:visible;mso-wrap-style:square;v-text-anchor:top" coordsize="1482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" path="m11713,l5732,,1991,,,,,668r1991,l5732,668r5981,l11713,e" fillcolor="#196881" stroked="f">
                    <v:path arrowok="t" o:connecttype="custom" o:connectlocs="11713,0;5732,0;1991,0;0,0;0,668;1991,668;5732,668;11713,668;11713,0" o:connectangles="0,0,0,0,0,0,0,0,0"/>
                  </v:shape>
                  <v:shape id="Freeform 829" o:spid="_x0000_s1029" style="position:absolute;left:1013;top:2395;width:14826;height:669;visibility:visible;mso-wrap-style:square;v-text-anchor:top" coordsize="1482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" path="m14825,l11713,r,668l14825,668r,-668e" fillcolor="#196881" stroked="f">
                    <v:path arrowok="t" o:connecttype="custom" o:connectlocs="14825,0;11713,0;11713,668;14825,668;14825,0" o:connectangles="0,0,0,0,0"/>
                  </v:shape>
                </v:group>
                <v:shape id="Freeform 830" o:spid="_x0000_s1030" style="position:absolute;left:1013;top:3063;width:1991;height:5703;visibility:visible;mso-wrap-style:square;v-text-anchor:top" coordsize="1991,5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" path="m,l1990,r,5702l,5702,,xe" fillcolor="#dde9ef" stroked="f">
                  <v:path arrowok="t" o:connecttype="custom" o:connectlocs="0,0;1990,0;1990,5702;0,5702;0,0" o:connectangles="0,0,0,0,0"/>
                </v:shape>
                <v:shape id="Freeform 831" o:spid="_x0000_s1031" style="position:absolute;left:1007;top:2395;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" path="m,l1997,e" filled="f" strokecolor="#196881" strokeweight=".6pt">
                  <v:path arrowok="t" o:connecttype="custom" o:connectlocs="0,0;1997,0" o:connectangles="0,0"/>
                </v:shape>
                <v:shape id="Freeform 832" o:spid="_x0000_s1032" style="position:absolute;left:3004;top:2395;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" path="m,l3741,e" filled="f" strokecolor="#196881" strokeweight=".6pt">
                  <v:path arrowok="t" o:connecttype="custom" o:connectlocs="0,0;3741,0" o:connectangles="0,0"/>
                </v:shape>
                <v:shape id="Freeform 833" o:spid="_x0000_s1033" style="position:absolute;left:6746;top:2395;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" path="m,l5981,e" filled="f" strokecolor="#196881" strokeweight=".6pt">
                  <v:path arrowok="t" o:connecttype="custom" o:connectlocs="0,0;5981,0" o:connectangles="0,0"/>
                </v:shape>
                <v:shape id="Freeform 834" o:spid="_x0000_s1034" style="position:absolute;left:3004;top:2401;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" path="m,656l,e" filled="f" strokecolor="white" strokeweight=".6pt">
                  <v:path arrowok="t" o:connecttype="custom" o:connectlocs="0,656;0,0" o:connectangles="0,0"/>
                </v:shape>
                <v:shape id="Freeform 835" o:spid="_x0000_s1035" style="position:absolute;left:6746;top:2401;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" path="m,656l,e" filled="f" strokecolor="white" strokeweight=".6pt">
                  <v:path arrowok="t" o:connecttype="custom" o:connectlocs="0,656;0,0" o:connectangles="0,0"/>
                </v:shape>
                <v:shape id="Freeform 836" o:spid="_x0000_s1036" style="position:absolute;left:12727;top:2401;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" path="m,656l,e" filled="f" strokecolor="white" strokeweight=".6pt">
                  <v:path arrowok="t" o:connecttype="custom" o:connectlocs="0,656;0,0" o:connectangles="0,0"/>
                </v:shape>
                <v:shape id="Freeform 837" o:spid="_x0000_s1037" style="position:absolute;left:12727;top:2395;width:3119;height:20;visibility:visible;mso-wrap-style:square;v-text-anchor:top" coordsize="31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" path="m,l3118,e" filled="f" strokecolor="#196881" strokeweight=".6pt">
                  <v:path arrowok="t" o:connecttype="custom" o:connectlocs="0,0;3118,0" o:connectangles="0,0"/>
                </v:shape>
                <v:shape id="Freeform 838" o:spid="_x0000_s1038" style="position:absolute;left:15839;top:2401;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" path="m,656l,e" filled="f" strokecolor="#196881" strokeweight=".6pt">
                  <v:path arrowok="t" o:connecttype="custom" o:connectlocs="0,656;0,0" o:connectangles="0,0"/>
                </v:shape>
                <v:shape id="Freeform 839" o:spid="_x0000_s1039" style="position:absolute;left:1013;top:2401;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" path="m,656l,e" filled="f" strokecolor="#95543f" strokeweight=".6pt">
                  <v:path arrowok="t" o:connecttype="custom" o:connectlocs="0,656;0,0" o:connectangles="0,0"/>
                </v:shape>
                <v:shape id="Freeform 840" o:spid="_x0000_s1040" style="position:absolute;left:1013;top:3069;width:20;height:5691;visibility:visible;mso-wrap-style:square;v-text-anchor:top" coordsize="20,5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" path="m,5690l,e" filled="f" strokecolor="#196881" strokeweight=".6pt">
                  <v:path arrowok="t" o:connecttype="custom" o:connectlocs="0,5690;0,0" o:connectangles="0,0"/>
                </v:shape>
                <v:shape id="Freeform 841" o:spid="_x0000_s1041" style="position:absolute;left:1007;top:3063;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" path="m,l1997,e" filled="f" strokecolor="#196881" strokeweight=".6pt">
                  <v:path arrowok="t" o:connecttype="custom" o:connectlocs="0,0;1997,0" o:connectangles="0,0"/>
                </v:shape>
                <v:shape id="Freeform 842" o:spid="_x0000_s1042" style="position:absolute;left:3004;top:3063;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" path="m,l3741,e" filled="f" strokecolor="#196881" strokeweight=".6pt">
                  <v:path arrowok="t" o:connecttype="custom" o:connectlocs="0,0;3741,0" o:connectangles="0,0"/>
                </v:shape>
                <v:shape id="Freeform 843" o:spid="_x0000_s1043" style="position:absolute;left:6746;top:3063;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" path="m,l5981,e" filled="f" strokecolor="#196881" strokeweight=".6pt">
                  <v:path arrowok="t" o:connecttype="custom" o:connectlocs="0,0;5981,0" o:connectangles="0,0"/>
                </v:shape>
                <v:shape id="Freeform 844" o:spid="_x0000_s1044" style="position:absolute;left:12727;top:3063;width:3119;height:20;visibility:visible;mso-wrap-style:square;v-text-anchor:top" coordsize="31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" path="m,l3118,e" filled="f" strokecolor="#196881" strokeweight=".6pt">
                  <v:path arrowok="t" o:connecttype="custom" o:connectlocs="0,0;3118,0" o:connectangles="0,0"/>
                </v:shape>
                <v:shape id="Freeform 845" o:spid="_x0000_s1045" style="position:absolute;left:3004;top:3069;width:20;height:5691;visibility:visible;mso-wrap-style:square;v-text-anchor:top" coordsize="20,5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" path="m,5690l,e" filled="f" strokecolor="#196881" strokeweight=".6pt">
                  <v:path arrowok="t" o:connecttype="custom" o:connectlocs="0,5690;0,0" o:connectangles="0,0"/>
                </v:shape>
                <v:shape id="Freeform 846" o:spid="_x0000_s1046" style="position:absolute;left:6746;top:3069;width:20;height:5691;visibility:visible;mso-wrap-style:square;v-text-anchor:top" coordsize="20,5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" path="m,5690l,e" filled="f" strokecolor="#196881" strokeweight=".6pt">
                  <v:path arrowok="t" o:connecttype="custom" o:connectlocs="0,5690;0,0" o:connectangles="0,0"/>
                </v:shape>
                <v:shape id="Freeform 847" o:spid="_x0000_s1047" style="position:absolute;left:12727;top:3069;width:20;height:5691;visibility:visible;mso-wrap-style:square;v-text-anchor:top" coordsize="20,5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" path="m,5690l,e" filled="f" strokecolor="#196881" strokeweight=".6pt">
                  <v:path arrowok="t" o:connecttype="custom" o:connectlocs="0,5690;0,0" o:connectangles="0,0"/>
                </v:shape>
                <v:shape id="Freeform 848" o:spid="_x0000_s1048" style="position:absolute;left:15839;top:3069;width:20;height:5691;visibility:visible;mso-wrap-style:square;v-text-anchor:top" coordsize="20,5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" path="m,5690l,e" filled="f" strokecolor="#196881" strokeweight=".6pt">
                  <v:path arrowok="t" o:connecttype="custom" o:connectlocs="0,5690;0,0" o:connectangles="0,0"/>
                </v:shape>
                <v:shape id="Freeform 849" o:spid="_x0000_s1049" style="position:absolute;left:1007;top:8766;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" path="m,l1997,e" filled="f" strokecolor="#196881" strokeweight=".6pt">
                  <v:path arrowok="t" o:connecttype="custom" o:connectlocs="0,0;1997,0" o:connectangles="0,0"/>
                </v:shape>
                <v:shape id="Freeform 850" o:spid="_x0000_s1050" style="position:absolute;left:3004;top:8766;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" path="m,l3741,e" filled="f" strokecolor="#196881" strokeweight=".6pt">
                  <v:path arrowok="t" o:connecttype="custom" o:connectlocs="0,0;3741,0" o:connectangles="0,0"/>
                </v:shape>
                <v:shape id="Freeform 851" o:spid="_x0000_s1051" style="position:absolute;left:6746;top:8766;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" path="m,l5981,e" filled="f" strokecolor="#196881" strokeweight=".6pt">
                  <v:path arrowok="t" o:connecttype="custom" o:connectlocs="0,0;5981,0" o:connectangles="0,0"/>
                </v:shape>
                <v:shape id="Freeform 852" o:spid="_x0000_s1052" style="position:absolute;left:12727;top:8766;width:3119;height:20;visibility:visible;mso-wrap-style:square;v-text-anchor:top" coordsize="31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" path="m,l3118,e" filled="f" strokecolor="#196881" strokeweight=".6pt">
                  <v:path arrowok="t" o:connecttype="custom" o:connectlocs="0,0;3118,0" o:connectangles="0,0"/>
                </v:shape>
                <w10:wrap anchorx="page" anchory="page"/>
              </v:group>
            </w:pict>
          </mc:Fallback>
        </mc:AlternateContent>
      </w:r>
      <w:r>
        <w:rPr>
          <w:noProof/>
        </w:rPr>
        <mc:AlternateContent>
          <mc:Choice Requires="wps">
            <w:drawing>
              <wp:anchor distT="0" distB="0" distL="114300" distR="114300" simplePos="0" relativeHeight="252056576" behindDoc="1" locked="0" layoutInCell="0" allowOverlap="1" wp14:anchorId="7EE9BE6F" wp14:editId="683BB018">
                <wp:simplePos x="0" y="0"/>
                <wp:positionH relativeFrom="page">
                  <wp:posOffset>2711450</wp:posOffset>
                </wp:positionH>
                <wp:positionV relativeFrom="page">
                  <wp:posOffset>457200</wp:posOffset>
                </wp:positionV>
                <wp:extent cx="7348220" cy="633095"/>
                <wp:effectExtent l="0" t="0" r="0" b="0"/>
                <wp:wrapNone/>
                <wp:docPr id="241"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8220" cy="633095"/>
                        </a:xfrm>
                        <a:custGeom>
                          <a:avLst/>
                          <a:gdLst>
                            <a:gd name="T0" fmla="*/ 0 w 11572"/>
                            <a:gd name="T1" fmla="*/ 996 h 997"/>
                            <a:gd name="T2" fmla="*/ 11571 w 11572"/>
                            <a:gd name="T3" fmla="*/ 996 h 997"/>
                            <a:gd name="T4" fmla="*/ 11571 w 11572"/>
                            <a:gd name="T5" fmla="*/ 0 h 997"/>
                            <a:gd name="T6" fmla="*/ 0 w 11572"/>
                            <a:gd name="T7" fmla="*/ 0 h 997"/>
                            <a:gd name="T8" fmla="*/ 0 w 11572"/>
                            <a:gd name="T9" fmla="*/ 996 h 997"/>
                          </a:gdLst>
                          <a:ahLst/>
                          <a:cxnLst>
                            <a:cxn ang="0">
                              <a:pos x="T0" y="T1"/>
                            </a:cxn>
                            <a:cxn ang="0">
                              <a:pos x="T2" y="T3"/>
                            </a:cxn>
                            <a:cxn ang="0">
                              <a:pos x="T4" y="T5"/>
                            </a:cxn>
                            <a:cxn ang="0">
                              <a:pos x="T6" y="T7"/>
                            </a:cxn>
                            <a:cxn ang="0">
                              <a:pos x="T8" y="T9"/>
                            </a:cxn>
                          </a:cxnLst>
                          <a:rect l="0" t="0" r="r" b="b"/>
                          <a:pathLst>
                            <a:path w="11572" h="997">
                              <a:moveTo>
                                <a:pt x="0" y="996"/>
                              </a:moveTo>
                              <a:lnTo>
                                <a:pt x="11571" y="996"/>
                              </a:lnTo>
                              <a:lnTo>
                                <a:pt x="11571" y="0"/>
                              </a:lnTo>
                              <a:lnTo>
                                <a:pt x="0" y="0"/>
                              </a:lnTo>
                              <a:lnTo>
                                <a:pt x="0" y="996"/>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1DB82" id="Freeform 853" o:spid="_x0000_s1026" style="position:absolute;margin-left:213.5pt;margin-top:36pt;width:578.6pt;height:49.85pt;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72,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" o:allowincell="f" path="m,996r11571,l11571,,,,,996xe" fillcolor="#e9dbd3" stroked="f">
                <v:path arrowok="t" o:connecttype="custom" o:connectlocs="0,632460;7347585,632460;7347585,0;0,0;0,632460" o:connectangles="0,0,0,0,0"/>
                <w10:wrap anchorx="page" anchory="page"/>
              </v:shape>
            </w:pict>
          </mc:Fallback>
        </mc:AlternateContent>
      </w:r>
      <w:r>
        <w:rPr>
          <w:noProof/>
        </w:rPr>
        <mc:AlternateContent>
          <mc:Choice Requires="wps">
            <w:drawing>
              <wp:anchor distT="0" distB="0" distL="114300" distR="114300" simplePos="0" relativeHeight="252057600" behindDoc="1" locked="0" layoutInCell="0" allowOverlap="1" wp14:anchorId="54DF67A7" wp14:editId="199850D4">
                <wp:simplePos x="0" y="0"/>
                <wp:positionH relativeFrom="page">
                  <wp:posOffset>627380</wp:posOffset>
                </wp:positionH>
                <wp:positionV relativeFrom="page">
                  <wp:posOffset>1231900</wp:posOffset>
                </wp:positionV>
                <wp:extent cx="5977255" cy="167005"/>
                <wp:effectExtent l="0" t="0" r="0" b="0"/>
                <wp:wrapNone/>
                <wp:docPr id="240"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72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6E7F" w14:textId="77777777" w:rsidR="00E35DF2" w:rsidRDefault="00E35DF2">
                            <w:pPr>
                              <w:pStyle w:val="BodyText"/>
                              <w:kinsoku w:val="0"/>
                              <w:overflowPunct w:val="0"/>
                              <w:spacing w:before="30"/>
                              <w:ind w:left="20"/>
                              <w:rPr>
                                <w:color w:val="231F20"/>
                                <w:w w:val="115"/>
                              </w:rPr>
                            </w:pPr>
                            <w:r>
                              <w:rPr>
                                <w:color w:val="231F20"/>
                                <w:w w:val="115"/>
                              </w:rPr>
                              <w:t>Final</w:t>
                            </w:r>
                            <w:r>
                              <w:rPr>
                                <w:color w:val="231F20"/>
                                <w:spacing w:val="-6"/>
                                <w:w w:val="115"/>
                              </w:rPr>
                              <w:t xml:space="preserve"> </w:t>
                            </w:r>
                            <w:r>
                              <w:rPr>
                                <w:color w:val="231F20"/>
                                <w:w w:val="115"/>
                              </w:rPr>
                              <w:t>grades</w:t>
                            </w:r>
                            <w:r>
                              <w:rPr>
                                <w:color w:val="231F20"/>
                                <w:spacing w:val="-6"/>
                                <w:w w:val="115"/>
                              </w:rPr>
                              <w:t xml:space="preserve"> </w:t>
                            </w:r>
                            <w:r>
                              <w:rPr>
                                <w:color w:val="231F20"/>
                                <w:w w:val="115"/>
                              </w:rPr>
                              <w:t>will</w:t>
                            </w:r>
                            <w:r>
                              <w:rPr>
                                <w:color w:val="231F20"/>
                                <w:spacing w:val="-6"/>
                                <w:w w:val="115"/>
                              </w:rPr>
                              <w:t xml:space="preserve"> </w:t>
                            </w:r>
                            <w:r>
                              <w:rPr>
                                <w:color w:val="231F20"/>
                                <w:w w:val="115"/>
                              </w:rPr>
                              <w:t>be</w:t>
                            </w:r>
                            <w:r>
                              <w:rPr>
                                <w:color w:val="231F20"/>
                                <w:spacing w:val="-6"/>
                                <w:w w:val="115"/>
                              </w:rPr>
                              <w:t xml:space="preserve"> </w:t>
                            </w:r>
                            <w:r>
                              <w:rPr>
                                <w:color w:val="231F20"/>
                                <w:w w:val="115"/>
                              </w:rPr>
                              <w:t>determined</w:t>
                            </w:r>
                            <w:r>
                              <w:rPr>
                                <w:color w:val="231F20"/>
                                <w:spacing w:val="-5"/>
                                <w:w w:val="115"/>
                              </w:rPr>
                              <w:t xml:space="preserve"> </w:t>
                            </w:r>
                            <w:r>
                              <w:rPr>
                                <w:color w:val="231F20"/>
                                <w:w w:val="115"/>
                              </w:rPr>
                              <w:t>on</w:t>
                            </w:r>
                            <w:r>
                              <w:rPr>
                                <w:color w:val="231F20"/>
                                <w:spacing w:val="-6"/>
                                <w:w w:val="115"/>
                              </w:rPr>
                              <w:t xml:space="preserve"> </w:t>
                            </w:r>
                            <w:r>
                              <w:rPr>
                                <w:color w:val="231F20"/>
                                <w:w w:val="115"/>
                              </w:rPr>
                              <w:t>a</w:t>
                            </w:r>
                            <w:r>
                              <w:rPr>
                                <w:color w:val="231F20"/>
                                <w:spacing w:val="-6"/>
                                <w:w w:val="115"/>
                              </w:rPr>
                              <w:t xml:space="preserve"> </w:t>
                            </w:r>
                            <w:r>
                              <w:rPr>
                                <w:color w:val="231F20"/>
                                <w:w w:val="115"/>
                              </w:rPr>
                              <w:t>holistic</w:t>
                            </w:r>
                            <w:r>
                              <w:rPr>
                                <w:color w:val="231F20"/>
                                <w:spacing w:val="-6"/>
                                <w:w w:val="115"/>
                              </w:rPr>
                              <w:t xml:space="preserve"> </w:t>
                            </w:r>
                            <w:r>
                              <w:rPr>
                                <w:color w:val="231F20"/>
                                <w:w w:val="115"/>
                              </w:rPr>
                              <w:t>judgment</w:t>
                            </w:r>
                            <w:r>
                              <w:rPr>
                                <w:color w:val="231F20"/>
                                <w:spacing w:val="-5"/>
                                <w:w w:val="115"/>
                              </w:rPr>
                              <w:t xml:space="preserve"> </w:t>
                            </w:r>
                            <w:r>
                              <w:rPr>
                                <w:color w:val="231F20"/>
                                <w:w w:val="115"/>
                              </w:rPr>
                              <w:t>of</w:t>
                            </w:r>
                            <w:r>
                              <w:rPr>
                                <w:color w:val="231F20"/>
                                <w:spacing w:val="-6"/>
                                <w:w w:val="115"/>
                              </w:rPr>
                              <w:t xml:space="preserve"> </w:t>
                            </w:r>
                            <w:r>
                              <w:rPr>
                                <w:color w:val="231F20"/>
                                <w:w w:val="115"/>
                              </w:rPr>
                              <w:t>the</w:t>
                            </w:r>
                            <w:r>
                              <w:rPr>
                                <w:color w:val="231F20"/>
                                <w:spacing w:val="-6"/>
                                <w:w w:val="115"/>
                              </w:rPr>
                              <w:t xml:space="preserve"> </w:t>
                            </w:r>
                            <w:r>
                              <w:rPr>
                                <w:color w:val="231F20"/>
                                <w:w w:val="115"/>
                              </w:rPr>
                              <w:t>evidence</w:t>
                            </w:r>
                            <w:r>
                              <w:rPr>
                                <w:color w:val="231F20"/>
                                <w:spacing w:val="-6"/>
                                <w:w w:val="115"/>
                              </w:rPr>
                              <w:t xml:space="preserve"> </w:t>
                            </w:r>
                            <w:r>
                              <w:rPr>
                                <w:color w:val="231F20"/>
                                <w:w w:val="115"/>
                              </w:rPr>
                              <w:t>against</w:t>
                            </w:r>
                            <w:r>
                              <w:rPr>
                                <w:color w:val="231F20"/>
                                <w:spacing w:val="-5"/>
                                <w:w w:val="115"/>
                              </w:rPr>
                              <w:t xml:space="preserve"> </w:t>
                            </w:r>
                            <w:r>
                              <w:rPr>
                                <w:color w:val="231F20"/>
                                <w:w w:val="115"/>
                              </w:rPr>
                              <w:t>the</w:t>
                            </w:r>
                            <w:r>
                              <w:rPr>
                                <w:color w:val="231F20"/>
                                <w:spacing w:val="-6"/>
                                <w:w w:val="115"/>
                              </w:rPr>
                              <w:t xml:space="preserve"> </w:t>
                            </w:r>
                            <w:r>
                              <w:rPr>
                                <w:color w:val="231F20"/>
                                <w:w w:val="115"/>
                              </w:rPr>
                              <w:t>achievement</w:t>
                            </w:r>
                            <w:r>
                              <w:rPr>
                                <w:color w:val="231F20"/>
                                <w:spacing w:val="-6"/>
                                <w:w w:val="115"/>
                              </w:rPr>
                              <w:t xml:space="preserve"> </w:t>
                            </w:r>
                            <w:r>
                              <w:rPr>
                                <w:color w:val="231F20"/>
                                <w:w w:val="115"/>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67A7" id="Text Box 854" o:spid="_x0000_s1358" type="#_x0000_t202" style="position:absolute;margin-left:49.4pt;margin-top:97pt;width:470.65pt;height:13.15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" o:allowincell="f" filled="f" stroked="f">
                <v:path arrowok="t"/>
                <v:textbox inset="0,0,0,0">
                  <w:txbxContent>
                    <w:p w14:paraId="04A96E7F" w14:textId="77777777" w:rsidR="00E35DF2" w:rsidRDefault="00E35DF2">
                      <w:pPr>
                        <w:pStyle w:val="BodyText"/>
                        <w:kinsoku w:val="0"/>
                        <w:overflowPunct w:val="0"/>
                        <w:spacing w:before="30"/>
                        <w:ind w:left="20"/>
                        <w:rPr>
                          <w:color w:val="231F20"/>
                          <w:w w:val="115"/>
                        </w:rPr>
                      </w:pPr>
                      <w:r>
                        <w:rPr>
                          <w:color w:val="231F20"/>
                          <w:w w:val="115"/>
                        </w:rPr>
                        <w:t>Final</w:t>
                      </w:r>
                      <w:r>
                        <w:rPr>
                          <w:color w:val="231F20"/>
                          <w:spacing w:val="-6"/>
                          <w:w w:val="115"/>
                        </w:rPr>
                        <w:t xml:space="preserve"> </w:t>
                      </w:r>
                      <w:r>
                        <w:rPr>
                          <w:color w:val="231F20"/>
                          <w:w w:val="115"/>
                        </w:rPr>
                        <w:t>grades</w:t>
                      </w:r>
                      <w:r>
                        <w:rPr>
                          <w:color w:val="231F20"/>
                          <w:spacing w:val="-6"/>
                          <w:w w:val="115"/>
                        </w:rPr>
                        <w:t xml:space="preserve"> </w:t>
                      </w:r>
                      <w:r>
                        <w:rPr>
                          <w:color w:val="231F20"/>
                          <w:w w:val="115"/>
                        </w:rPr>
                        <w:t>will</w:t>
                      </w:r>
                      <w:r>
                        <w:rPr>
                          <w:color w:val="231F20"/>
                          <w:spacing w:val="-6"/>
                          <w:w w:val="115"/>
                        </w:rPr>
                        <w:t xml:space="preserve"> </w:t>
                      </w:r>
                      <w:r>
                        <w:rPr>
                          <w:color w:val="231F20"/>
                          <w:w w:val="115"/>
                        </w:rPr>
                        <w:t>be</w:t>
                      </w:r>
                      <w:r>
                        <w:rPr>
                          <w:color w:val="231F20"/>
                          <w:spacing w:val="-6"/>
                          <w:w w:val="115"/>
                        </w:rPr>
                        <w:t xml:space="preserve"> </w:t>
                      </w:r>
                      <w:r>
                        <w:rPr>
                          <w:color w:val="231F20"/>
                          <w:w w:val="115"/>
                        </w:rPr>
                        <w:t>determined</w:t>
                      </w:r>
                      <w:r>
                        <w:rPr>
                          <w:color w:val="231F20"/>
                          <w:spacing w:val="-5"/>
                          <w:w w:val="115"/>
                        </w:rPr>
                        <w:t xml:space="preserve"> </w:t>
                      </w:r>
                      <w:r>
                        <w:rPr>
                          <w:color w:val="231F20"/>
                          <w:w w:val="115"/>
                        </w:rPr>
                        <w:t>on</w:t>
                      </w:r>
                      <w:r>
                        <w:rPr>
                          <w:color w:val="231F20"/>
                          <w:spacing w:val="-6"/>
                          <w:w w:val="115"/>
                        </w:rPr>
                        <w:t xml:space="preserve"> </w:t>
                      </w:r>
                      <w:r>
                        <w:rPr>
                          <w:color w:val="231F20"/>
                          <w:w w:val="115"/>
                        </w:rPr>
                        <w:t>a</w:t>
                      </w:r>
                      <w:r>
                        <w:rPr>
                          <w:color w:val="231F20"/>
                          <w:spacing w:val="-6"/>
                          <w:w w:val="115"/>
                        </w:rPr>
                        <w:t xml:space="preserve"> </w:t>
                      </w:r>
                      <w:r>
                        <w:rPr>
                          <w:color w:val="231F20"/>
                          <w:w w:val="115"/>
                        </w:rPr>
                        <w:t>holistic</w:t>
                      </w:r>
                      <w:r>
                        <w:rPr>
                          <w:color w:val="231F20"/>
                          <w:spacing w:val="-6"/>
                          <w:w w:val="115"/>
                        </w:rPr>
                        <w:t xml:space="preserve"> </w:t>
                      </w:r>
                      <w:r>
                        <w:rPr>
                          <w:color w:val="231F20"/>
                          <w:w w:val="115"/>
                        </w:rPr>
                        <w:t>judgment</w:t>
                      </w:r>
                      <w:r>
                        <w:rPr>
                          <w:color w:val="231F20"/>
                          <w:spacing w:val="-5"/>
                          <w:w w:val="115"/>
                        </w:rPr>
                        <w:t xml:space="preserve"> </w:t>
                      </w:r>
                      <w:r>
                        <w:rPr>
                          <w:color w:val="231F20"/>
                          <w:w w:val="115"/>
                        </w:rPr>
                        <w:t>of</w:t>
                      </w:r>
                      <w:r>
                        <w:rPr>
                          <w:color w:val="231F20"/>
                          <w:spacing w:val="-6"/>
                          <w:w w:val="115"/>
                        </w:rPr>
                        <w:t xml:space="preserve"> </w:t>
                      </w:r>
                      <w:r>
                        <w:rPr>
                          <w:color w:val="231F20"/>
                          <w:w w:val="115"/>
                        </w:rPr>
                        <w:t>the</w:t>
                      </w:r>
                      <w:r>
                        <w:rPr>
                          <w:color w:val="231F20"/>
                          <w:spacing w:val="-6"/>
                          <w:w w:val="115"/>
                        </w:rPr>
                        <w:t xml:space="preserve"> </w:t>
                      </w:r>
                      <w:r>
                        <w:rPr>
                          <w:color w:val="231F20"/>
                          <w:w w:val="115"/>
                        </w:rPr>
                        <w:t>evidence</w:t>
                      </w:r>
                      <w:r>
                        <w:rPr>
                          <w:color w:val="231F20"/>
                          <w:spacing w:val="-6"/>
                          <w:w w:val="115"/>
                        </w:rPr>
                        <w:t xml:space="preserve"> </w:t>
                      </w:r>
                      <w:r>
                        <w:rPr>
                          <w:color w:val="231F20"/>
                          <w:w w:val="115"/>
                        </w:rPr>
                        <w:t>against</w:t>
                      </w:r>
                      <w:r>
                        <w:rPr>
                          <w:color w:val="231F20"/>
                          <w:spacing w:val="-5"/>
                          <w:w w:val="115"/>
                        </w:rPr>
                        <w:t xml:space="preserve"> </w:t>
                      </w:r>
                      <w:r>
                        <w:rPr>
                          <w:color w:val="231F20"/>
                          <w:w w:val="115"/>
                        </w:rPr>
                        <w:t>the</w:t>
                      </w:r>
                      <w:r>
                        <w:rPr>
                          <w:color w:val="231F20"/>
                          <w:spacing w:val="-6"/>
                          <w:w w:val="115"/>
                        </w:rPr>
                        <w:t xml:space="preserve"> </w:t>
                      </w:r>
                      <w:r>
                        <w:rPr>
                          <w:color w:val="231F20"/>
                          <w:w w:val="115"/>
                        </w:rPr>
                        <w:t>achievement</w:t>
                      </w:r>
                      <w:r>
                        <w:rPr>
                          <w:color w:val="231F20"/>
                          <w:spacing w:val="-6"/>
                          <w:w w:val="115"/>
                        </w:rPr>
                        <w:t xml:space="preserve"> </w:t>
                      </w:r>
                      <w:r>
                        <w:rPr>
                          <w:color w:val="231F20"/>
                          <w:w w:val="115"/>
                        </w:rPr>
                        <w:t>criteria.</w:t>
                      </w:r>
                    </w:p>
                  </w:txbxContent>
                </v:textbox>
                <w10:wrap anchorx="page" anchory="page"/>
              </v:shape>
            </w:pict>
          </mc:Fallback>
        </mc:AlternateContent>
      </w:r>
      <w:r>
        <w:rPr>
          <w:noProof/>
        </w:rPr>
        <mc:AlternateContent>
          <mc:Choice Requires="wps">
            <w:drawing>
              <wp:anchor distT="0" distB="0" distL="114300" distR="114300" simplePos="0" relativeHeight="252058624" behindDoc="1" locked="0" layoutInCell="0" allowOverlap="1" wp14:anchorId="0361A2B8" wp14:editId="53AC2E2E">
                <wp:simplePos x="0" y="0"/>
                <wp:positionH relativeFrom="page">
                  <wp:posOffset>627380</wp:posOffset>
                </wp:positionH>
                <wp:positionV relativeFrom="page">
                  <wp:posOffset>7136765</wp:posOffset>
                </wp:positionV>
                <wp:extent cx="3480435" cy="135890"/>
                <wp:effectExtent l="0" t="0" r="0" b="0"/>
                <wp:wrapNone/>
                <wp:docPr id="239"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AC0A9"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1A2B8" id="Text Box 855" o:spid="_x0000_s1359" type="#_x0000_t202" style="position:absolute;margin-left:49.4pt;margin-top:561.95pt;width:274.05pt;height:10.7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" o:allowincell="f" filled="f" stroked="f">
                <v:path arrowok="t"/>
                <v:textbox inset="0,0,0,0">
                  <w:txbxContent>
                    <w:p w14:paraId="7D1AC0A9"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2059648" behindDoc="1" locked="0" layoutInCell="0" allowOverlap="1" wp14:anchorId="0F74838A" wp14:editId="03E6FD09">
                <wp:simplePos x="0" y="0"/>
                <wp:positionH relativeFrom="page">
                  <wp:posOffset>9951085</wp:posOffset>
                </wp:positionH>
                <wp:positionV relativeFrom="page">
                  <wp:posOffset>7134860</wp:posOffset>
                </wp:positionV>
                <wp:extent cx="123825" cy="142240"/>
                <wp:effectExtent l="0" t="0" r="0" b="0"/>
                <wp:wrapNone/>
                <wp:docPr id="238"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D7385"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4838A" id="Text Box 856" o:spid="_x0000_s1360" type="#_x0000_t202" style="position:absolute;margin-left:783.55pt;margin-top:561.8pt;width:9.75pt;height:11.2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" o:allowincell="f" filled="f" stroked="f">
                <v:path arrowok="t"/>
                <v:textbox inset="0,0,0,0">
                  <w:txbxContent>
                    <w:p w14:paraId="60FD7385"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18</w:t>
                      </w:r>
                    </w:p>
                  </w:txbxContent>
                </v:textbox>
                <w10:wrap anchorx="page" anchory="page"/>
              </v:shape>
            </w:pict>
          </mc:Fallback>
        </mc:AlternateContent>
      </w:r>
      <w:r>
        <w:rPr>
          <w:noProof/>
        </w:rPr>
        <mc:AlternateContent>
          <mc:Choice Requires="wps">
            <w:drawing>
              <wp:anchor distT="0" distB="0" distL="114300" distR="114300" simplePos="0" relativeHeight="252060672" behindDoc="1" locked="0" layoutInCell="0" allowOverlap="1" wp14:anchorId="4F85E2B6" wp14:editId="5E5752E8">
                <wp:simplePos x="0" y="0"/>
                <wp:positionH relativeFrom="page">
                  <wp:posOffset>643890</wp:posOffset>
                </wp:positionH>
                <wp:positionV relativeFrom="page">
                  <wp:posOffset>1520825</wp:posOffset>
                </wp:positionV>
                <wp:extent cx="1264285" cy="424815"/>
                <wp:effectExtent l="0" t="0" r="0" b="0"/>
                <wp:wrapNone/>
                <wp:docPr id="23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9ACB" w14:textId="77777777" w:rsidR="00E35DF2" w:rsidRDefault="00E35DF2">
                            <w:pPr>
                              <w:pStyle w:val="BodyText"/>
                              <w:kinsoku w:val="0"/>
                              <w:overflowPunct w:val="0"/>
                              <w:spacing w:before="148"/>
                              <w:ind w:left="170"/>
                              <w:rPr>
                                <w:b/>
                                <w:bCs/>
                                <w:color w:val="FFFFFF"/>
                                <w:w w:val="105"/>
                                <w:sz w:val="16"/>
                                <w:szCs w:val="16"/>
                              </w:rPr>
                            </w:pPr>
                            <w:r>
                              <w:rPr>
                                <w:b/>
                                <w:bCs/>
                                <w:color w:val="FFFFFF"/>
                                <w:w w:val="105"/>
                                <w:sz w:val="16"/>
                                <w:szCs w:val="16"/>
                              </w:rPr>
                              <w:t>ACHIEVED</w:t>
                            </w:r>
                          </w:p>
                          <w:p w14:paraId="23DB5E40" w14:textId="77777777" w:rsidR="00E35DF2" w:rsidRDefault="00E35DF2">
                            <w:pPr>
                              <w:pStyle w:val="BodyText"/>
                              <w:kinsoku w:val="0"/>
                              <w:overflowPunct w:val="0"/>
                              <w:spacing w:before="16"/>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5E2B6" id="Text Box 857" o:spid="_x0000_s1361" type="#_x0000_t202" style="position:absolute;margin-left:50.7pt;margin-top:119.75pt;width:99.55pt;height:33.45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" o:allowincell="f" filled="f" stroked="f">
                <v:path arrowok="t"/>
                <v:textbox inset="0,0,0,0">
                  <w:txbxContent>
                    <w:p w14:paraId="664C9ACB" w14:textId="77777777" w:rsidR="00E35DF2" w:rsidRDefault="00E35DF2">
                      <w:pPr>
                        <w:pStyle w:val="BodyText"/>
                        <w:kinsoku w:val="0"/>
                        <w:overflowPunct w:val="0"/>
                        <w:spacing w:before="148"/>
                        <w:ind w:left="170"/>
                        <w:rPr>
                          <w:b/>
                          <w:bCs/>
                          <w:color w:val="FFFFFF"/>
                          <w:w w:val="105"/>
                          <w:sz w:val="16"/>
                          <w:szCs w:val="16"/>
                        </w:rPr>
                      </w:pPr>
                      <w:r>
                        <w:rPr>
                          <w:b/>
                          <w:bCs/>
                          <w:color w:val="FFFFFF"/>
                          <w:w w:val="105"/>
                          <w:sz w:val="16"/>
                          <w:szCs w:val="16"/>
                        </w:rPr>
                        <w:t>ACHIEVED</w:t>
                      </w:r>
                    </w:p>
                    <w:p w14:paraId="23DB5E40" w14:textId="77777777" w:rsidR="00E35DF2" w:rsidRDefault="00E35DF2">
                      <w:pPr>
                        <w:pStyle w:val="BodyText"/>
                        <w:kinsoku w:val="0"/>
                        <w:overflowPunct w:val="0"/>
                        <w:spacing w:before="16"/>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2061696" behindDoc="1" locked="0" layoutInCell="0" allowOverlap="1" wp14:anchorId="5714729C" wp14:editId="467DACD4">
                <wp:simplePos x="0" y="0"/>
                <wp:positionH relativeFrom="page">
                  <wp:posOffset>1908175</wp:posOffset>
                </wp:positionH>
                <wp:positionV relativeFrom="page">
                  <wp:posOffset>1520825</wp:posOffset>
                </wp:positionV>
                <wp:extent cx="2376170" cy="424815"/>
                <wp:effectExtent l="0" t="0" r="0" b="0"/>
                <wp:wrapNone/>
                <wp:docPr id="236"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45F3C"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p w14:paraId="4B562A28"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4729C" id="Text Box 858" o:spid="_x0000_s1362" type="#_x0000_t202" style="position:absolute;margin-left:150.25pt;margin-top:119.75pt;width:187.1pt;height:33.45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" o:allowincell="f" filled="f" stroked="f">
                <v:path arrowok="t"/>
                <v:textbox inset="0,0,0,0">
                  <w:txbxContent>
                    <w:p w14:paraId="01D45F3C"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p w14:paraId="4B562A28"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62720" behindDoc="1" locked="0" layoutInCell="0" allowOverlap="1" wp14:anchorId="5E5C18E8" wp14:editId="0E345899">
                <wp:simplePos x="0" y="0"/>
                <wp:positionH relativeFrom="page">
                  <wp:posOffset>4283710</wp:posOffset>
                </wp:positionH>
                <wp:positionV relativeFrom="page">
                  <wp:posOffset>1520825</wp:posOffset>
                </wp:positionV>
                <wp:extent cx="3798570" cy="424815"/>
                <wp:effectExtent l="0" t="0" r="0" b="0"/>
                <wp:wrapNone/>
                <wp:docPr id="235"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38599"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p w14:paraId="4B991DE4"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C18E8" id="Text Box 859" o:spid="_x0000_s1363" type="#_x0000_t202" style="position:absolute;margin-left:337.3pt;margin-top:119.75pt;width:299.1pt;height:33.45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" o:allowincell="f" filled="f" stroked="f">
                <v:path arrowok="t"/>
                <v:textbox inset="0,0,0,0">
                  <w:txbxContent>
                    <w:p w14:paraId="58338599"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p w14:paraId="4B991DE4"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63744" behindDoc="1" locked="0" layoutInCell="0" allowOverlap="1" wp14:anchorId="093790AB" wp14:editId="33B5B49B">
                <wp:simplePos x="0" y="0"/>
                <wp:positionH relativeFrom="page">
                  <wp:posOffset>8082280</wp:posOffset>
                </wp:positionH>
                <wp:positionV relativeFrom="page">
                  <wp:posOffset>1520825</wp:posOffset>
                </wp:positionV>
                <wp:extent cx="1976755" cy="424815"/>
                <wp:effectExtent l="0" t="0" r="0" b="0"/>
                <wp:wrapNone/>
                <wp:docPr id="234"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675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8A7B0"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p w14:paraId="0D05F484"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790AB" id="Text Box 860" o:spid="_x0000_s1364" type="#_x0000_t202" style="position:absolute;margin-left:636.4pt;margin-top:119.75pt;width:155.65pt;height:33.45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" o:allowincell="f" filled="f" stroked="f">
                <v:path arrowok="t"/>
                <v:textbox inset="0,0,0,0">
                  <w:txbxContent>
                    <w:p w14:paraId="7EB8A7B0"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p w14:paraId="0D05F484"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64768" behindDoc="1" locked="0" layoutInCell="0" allowOverlap="1" wp14:anchorId="5CDE78E5" wp14:editId="5DD0DA2F">
                <wp:simplePos x="0" y="0"/>
                <wp:positionH relativeFrom="page">
                  <wp:posOffset>643890</wp:posOffset>
                </wp:positionH>
                <wp:positionV relativeFrom="page">
                  <wp:posOffset>1945640</wp:posOffset>
                </wp:positionV>
                <wp:extent cx="1264285" cy="3621405"/>
                <wp:effectExtent l="0" t="0" r="0" b="0"/>
                <wp:wrapNone/>
                <wp:docPr id="233"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362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AD507" w14:textId="77777777" w:rsidR="00E35DF2" w:rsidRDefault="00E35DF2">
                            <w:pPr>
                              <w:pStyle w:val="BodyText"/>
                              <w:kinsoku w:val="0"/>
                              <w:overflowPunct w:val="0"/>
                              <w:spacing w:before="145" w:line="302" w:lineRule="auto"/>
                              <w:ind w:left="170" w:right="304"/>
                              <w:rPr>
                                <w:color w:val="231F20"/>
                                <w:w w:val="115"/>
                              </w:rPr>
                            </w:pPr>
                            <w:r>
                              <w:rPr>
                                <w:color w:val="231F20"/>
                                <w:w w:val="115"/>
                              </w:rPr>
                              <w:t>Use advanced processes to develop a digital technologies outcome</w:t>
                            </w:r>
                          </w:p>
                          <w:p w14:paraId="38EB5FF6"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E78E5" id="Text Box 861" o:spid="_x0000_s1365" type="#_x0000_t202" style="position:absolute;margin-left:50.7pt;margin-top:153.2pt;width:99.55pt;height:285.15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" o:allowincell="f" filled="f" stroked="f">
                <v:path arrowok="t"/>
                <v:textbox inset="0,0,0,0">
                  <w:txbxContent>
                    <w:p w14:paraId="729AD507" w14:textId="77777777" w:rsidR="00E35DF2" w:rsidRDefault="00E35DF2">
                      <w:pPr>
                        <w:pStyle w:val="BodyText"/>
                        <w:kinsoku w:val="0"/>
                        <w:overflowPunct w:val="0"/>
                        <w:spacing w:before="145" w:line="302" w:lineRule="auto"/>
                        <w:ind w:left="170" w:right="304"/>
                        <w:rPr>
                          <w:color w:val="231F20"/>
                          <w:w w:val="115"/>
                        </w:rPr>
                      </w:pPr>
                      <w:r>
                        <w:rPr>
                          <w:color w:val="231F20"/>
                          <w:w w:val="115"/>
                        </w:rPr>
                        <w:t>Use advanced processes to develop a digital technologies outcome</w:t>
                      </w:r>
                    </w:p>
                    <w:p w14:paraId="38EB5FF6"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65792" behindDoc="1" locked="0" layoutInCell="0" allowOverlap="1" wp14:anchorId="304F139E" wp14:editId="64B0665E">
                <wp:simplePos x="0" y="0"/>
                <wp:positionH relativeFrom="page">
                  <wp:posOffset>1908175</wp:posOffset>
                </wp:positionH>
                <wp:positionV relativeFrom="page">
                  <wp:posOffset>1945640</wp:posOffset>
                </wp:positionV>
                <wp:extent cx="2376170" cy="3621405"/>
                <wp:effectExtent l="0" t="0" r="0" b="0"/>
                <wp:wrapNone/>
                <wp:docPr id="23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362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B7ED4"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585D5CE9" w14:textId="77777777" w:rsidR="00E35DF2" w:rsidRDefault="00E35DF2" w:rsidP="00D85F33">
                            <w:pPr>
                              <w:pStyle w:val="BodyText"/>
                              <w:numPr>
                                <w:ilvl w:val="0"/>
                                <w:numId w:val="51"/>
                              </w:numPr>
                              <w:tabs>
                                <w:tab w:val="left" w:pos="397"/>
                              </w:tabs>
                              <w:kinsoku w:val="0"/>
                              <w:overflowPunct w:val="0"/>
                              <w:spacing w:before="110" w:line="302" w:lineRule="auto"/>
                              <w:ind w:left="397" w:right="203" w:hanging="228"/>
                              <w:rPr>
                                <w:color w:val="231F20"/>
                                <w:w w:val="115"/>
                              </w:rPr>
                            </w:pPr>
                            <w:r>
                              <w:rPr>
                                <w:color w:val="231F20"/>
                                <w:w w:val="115"/>
                              </w:rPr>
                              <w:t>used appropriate project management tools and</w:t>
                            </w:r>
                            <w:r>
                              <w:rPr>
                                <w:color w:val="231F20"/>
                                <w:spacing w:val="-38"/>
                                <w:w w:val="115"/>
                              </w:rPr>
                              <w:t xml:space="preserve"> </w:t>
                            </w:r>
                            <w:r>
                              <w:rPr>
                                <w:color w:val="231F20"/>
                                <w:w w:val="115"/>
                              </w:rPr>
                              <w:t xml:space="preserve">techniques to plan the development of a digital </w:t>
                            </w:r>
                            <w:proofErr w:type="gramStart"/>
                            <w:r>
                              <w:rPr>
                                <w:color w:val="231F20"/>
                                <w:w w:val="115"/>
                              </w:rPr>
                              <w:t>technologies</w:t>
                            </w:r>
                            <w:proofErr w:type="gramEnd"/>
                            <w:r>
                              <w:rPr>
                                <w:color w:val="231F20"/>
                                <w:spacing w:val="-3"/>
                                <w:w w:val="115"/>
                              </w:rPr>
                              <w:t xml:space="preserve"> </w:t>
                            </w:r>
                            <w:r>
                              <w:rPr>
                                <w:color w:val="231F20"/>
                                <w:w w:val="115"/>
                              </w:rPr>
                              <w:t>outcome</w:t>
                            </w:r>
                          </w:p>
                          <w:p w14:paraId="10C244F1" w14:textId="77777777" w:rsidR="00E35DF2" w:rsidRDefault="00E35DF2" w:rsidP="00D85F33">
                            <w:pPr>
                              <w:pStyle w:val="BodyText"/>
                              <w:numPr>
                                <w:ilvl w:val="0"/>
                                <w:numId w:val="51"/>
                              </w:numPr>
                              <w:tabs>
                                <w:tab w:val="left" w:pos="397"/>
                              </w:tabs>
                              <w:kinsoku w:val="0"/>
                              <w:overflowPunct w:val="0"/>
                              <w:spacing w:before="81" w:line="302" w:lineRule="auto"/>
                              <w:ind w:left="397" w:right="552" w:hanging="228"/>
                              <w:rPr>
                                <w:color w:val="231F20"/>
                                <w:w w:val="115"/>
                              </w:rPr>
                            </w:pPr>
                            <w:r>
                              <w:rPr>
                                <w:color w:val="231F20"/>
                                <w:w w:val="115"/>
                              </w:rPr>
                              <w:t>decomposed the outcome into smaller</w:t>
                            </w:r>
                            <w:r>
                              <w:rPr>
                                <w:color w:val="231F20"/>
                                <w:spacing w:val="-5"/>
                                <w:w w:val="115"/>
                              </w:rPr>
                              <w:t xml:space="preserve"> </w:t>
                            </w:r>
                            <w:r>
                              <w:rPr>
                                <w:color w:val="231F20"/>
                                <w:w w:val="115"/>
                              </w:rPr>
                              <w:t>components</w:t>
                            </w:r>
                          </w:p>
                          <w:p w14:paraId="07DB936B"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F139E" id="Text Box 862" o:spid="_x0000_s1366" type="#_x0000_t202" style="position:absolute;margin-left:150.25pt;margin-top:153.2pt;width:187.1pt;height:285.15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" o:allowincell="f" filled="f" stroked="f">
                <v:path arrowok="t"/>
                <v:textbox inset="0,0,0,0">
                  <w:txbxContent>
                    <w:p w14:paraId="309B7ED4"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585D5CE9" w14:textId="77777777" w:rsidR="00E35DF2" w:rsidRDefault="00E35DF2" w:rsidP="00D85F33">
                      <w:pPr>
                        <w:pStyle w:val="BodyText"/>
                        <w:numPr>
                          <w:ilvl w:val="0"/>
                          <w:numId w:val="51"/>
                        </w:numPr>
                        <w:tabs>
                          <w:tab w:val="left" w:pos="397"/>
                        </w:tabs>
                        <w:kinsoku w:val="0"/>
                        <w:overflowPunct w:val="0"/>
                        <w:spacing w:before="110" w:line="302" w:lineRule="auto"/>
                        <w:ind w:left="397" w:right="203" w:hanging="228"/>
                        <w:rPr>
                          <w:color w:val="231F20"/>
                          <w:w w:val="115"/>
                        </w:rPr>
                      </w:pPr>
                      <w:r>
                        <w:rPr>
                          <w:color w:val="231F20"/>
                          <w:w w:val="115"/>
                        </w:rPr>
                        <w:t>used appropriate project management tools and</w:t>
                      </w:r>
                      <w:r>
                        <w:rPr>
                          <w:color w:val="231F20"/>
                          <w:spacing w:val="-38"/>
                          <w:w w:val="115"/>
                        </w:rPr>
                        <w:t xml:space="preserve"> </w:t>
                      </w:r>
                      <w:r>
                        <w:rPr>
                          <w:color w:val="231F20"/>
                          <w:w w:val="115"/>
                        </w:rPr>
                        <w:t xml:space="preserve">techniques to plan the development of a digital </w:t>
                      </w:r>
                      <w:proofErr w:type="gramStart"/>
                      <w:r>
                        <w:rPr>
                          <w:color w:val="231F20"/>
                          <w:w w:val="115"/>
                        </w:rPr>
                        <w:t>technologies</w:t>
                      </w:r>
                      <w:proofErr w:type="gramEnd"/>
                      <w:r>
                        <w:rPr>
                          <w:color w:val="231F20"/>
                          <w:spacing w:val="-3"/>
                          <w:w w:val="115"/>
                        </w:rPr>
                        <w:t xml:space="preserve"> </w:t>
                      </w:r>
                      <w:r>
                        <w:rPr>
                          <w:color w:val="231F20"/>
                          <w:w w:val="115"/>
                        </w:rPr>
                        <w:t>outcome</w:t>
                      </w:r>
                    </w:p>
                    <w:p w14:paraId="10C244F1" w14:textId="77777777" w:rsidR="00E35DF2" w:rsidRDefault="00E35DF2" w:rsidP="00D85F33">
                      <w:pPr>
                        <w:pStyle w:val="BodyText"/>
                        <w:numPr>
                          <w:ilvl w:val="0"/>
                          <w:numId w:val="51"/>
                        </w:numPr>
                        <w:tabs>
                          <w:tab w:val="left" w:pos="397"/>
                        </w:tabs>
                        <w:kinsoku w:val="0"/>
                        <w:overflowPunct w:val="0"/>
                        <w:spacing w:before="81" w:line="302" w:lineRule="auto"/>
                        <w:ind w:left="397" w:right="552" w:hanging="228"/>
                        <w:rPr>
                          <w:color w:val="231F20"/>
                          <w:w w:val="115"/>
                        </w:rPr>
                      </w:pPr>
                      <w:r>
                        <w:rPr>
                          <w:color w:val="231F20"/>
                          <w:w w:val="115"/>
                        </w:rPr>
                        <w:t>decomposed the outcome into smaller</w:t>
                      </w:r>
                      <w:r>
                        <w:rPr>
                          <w:color w:val="231F20"/>
                          <w:spacing w:val="-5"/>
                          <w:w w:val="115"/>
                        </w:rPr>
                        <w:t xml:space="preserve"> </w:t>
                      </w:r>
                      <w:r>
                        <w:rPr>
                          <w:color w:val="231F20"/>
                          <w:w w:val="115"/>
                        </w:rPr>
                        <w:t>components</w:t>
                      </w:r>
                    </w:p>
                    <w:p w14:paraId="07DB936B"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66816" behindDoc="1" locked="0" layoutInCell="0" allowOverlap="1" wp14:anchorId="5E541969" wp14:editId="5B5FB53F">
                <wp:simplePos x="0" y="0"/>
                <wp:positionH relativeFrom="page">
                  <wp:posOffset>4283710</wp:posOffset>
                </wp:positionH>
                <wp:positionV relativeFrom="page">
                  <wp:posOffset>1945640</wp:posOffset>
                </wp:positionV>
                <wp:extent cx="3798570" cy="3621405"/>
                <wp:effectExtent l="0" t="0" r="0" b="0"/>
                <wp:wrapNone/>
                <wp:docPr id="231"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362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E9561"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6F6573AA" w14:textId="77777777" w:rsidR="00E35DF2" w:rsidRDefault="00E35DF2">
                            <w:pPr>
                              <w:pStyle w:val="BodyText"/>
                              <w:kinsoku w:val="0"/>
                              <w:overflowPunct w:val="0"/>
                              <w:spacing w:before="110" w:line="302" w:lineRule="auto"/>
                              <w:ind w:left="170" w:right="498"/>
                              <w:rPr>
                                <w:color w:val="231F20"/>
                                <w:w w:val="115"/>
                              </w:rPr>
                            </w:pPr>
                            <w:r>
                              <w:rPr>
                                <w:color w:val="231F20"/>
                                <w:w w:val="115"/>
                              </w:rPr>
                              <w:t>The student has demonstrated the use of appropriate project management tools and techniques to plan a digital technologies outcome, such as:</w:t>
                            </w:r>
                          </w:p>
                          <w:p w14:paraId="22134143" w14:textId="77777777" w:rsidR="00E35DF2" w:rsidRDefault="00E35DF2" w:rsidP="00D85F33">
                            <w:pPr>
                              <w:pStyle w:val="BodyText"/>
                              <w:numPr>
                                <w:ilvl w:val="0"/>
                                <w:numId w:val="52"/>
                              </w:numPr>
                              <w:tabs>
                                <w:tab w:val="left" w:pos="397"/>
                              </w:tabs>
                              <w:kinsoku w:val="0"/>
                              <w:overflowPunct w:val="0"/>
                              <w:spacing w:before="54" w:line="302" w:lineRule="auto"/>
                              <w:ind w:left="397" w:right="586" w:hanging="228"/>
                              <w:rPr>
                                <w:color w:val="231F20"/>
                                <w:w w:val="115"/>
                              </w:rPr>
                            </w:pPr>
                            <w:r>
                              <w:rPr>
                                <w:color w:val="231F20"/>
                                <w:w w:val="115"/>
                              </w:rPr>
                              <w:t>saving</w:t>
                            </w:r>
                            <w:r>
                              <w:rPr>
                                <w:color w:val="231F20"/>
                                <w:spacing w:val="-9"/>
                                <w:w w:val="115"/>
                              </w:rPr>
                              <w:t xml:space="preserve"> </w:t>
                            </w:r>
                            <w:r>
                              <w:rPr>
                                <w:color w:val="231F20"/>
                                <w:w w:val="115"/>
                              </w:rPr>
                              <w:t>backup</w:t>
                            </w:r>
                            <w:r>
                              <w:rPr>
                                <w:color w:val="231F20"/>
                                <w:spacing w:val="-9"/>
                                <w:w w:val="115"/>
                              </w:rPr>
                              <w:t xml:space="preserve"> </w:t>
                            </w:r>
                            <w:r>
                              <w:rPr>
                                <w:color w:val="231F20"/>
                                <w:w w:val="115"/>
                              </w:rPr>
                              <w:t>copies</w:t>
                            </w:r>
                            <w:r>
                              <w:rPr>
                                <w:color w:val="231F20"/>
                                <w:spacing w:val="-9"/>
                                <w:w w:val="115"/>
                              </w:rPr>
                              <w:t xml:space="preserve"> </w:t>
                            </w:r>
                            <w:r>
                              <w:rPr>
                                <w:color w:val="231F20"/>
                                <w:w w:val="115"/>
                              </w:rPr>
                              <w:t>with</w:t>
                            </w:r>
                            <w:r>
                              <w:rPr>
                                <w:color w:val="231F20"/>
                                <w:spacing w:val="-8"/>
                                <w:w w:val="115"/>
                              </w:rPr>
                              <w:t xml:space="preserve"> </w:t>
                            </w:r>
                            <w:r>
                              <w:rPr>
                                <w:color w:val="231F20"/>
                                <w:w w:val="115"/>
                              </w:rPr>
                              <w:t>a</w:t>
                            </w:r>
                            <w:r>
                              <w:rPr>
                                <w:color w:val="231F20"/>
                                <w:spacing w:val="-9"/>
                                <w:w w:val="115"/>
                              </w:rPr>
                              <w:t xml:space="preserve"> </w:t>
                            </w:r>
                            <w:r>
                              <w:rPr>
                                <w:color w:val="231F20"/>
                                <w:w w:val="115"/>
                              </w:rPr>
                              <w:t>logical</w:t>
                            </w:r>
                            <w:r>
                              <w:rPr>
                                <w:color w:val="231F20"/>
                                <w:spacing w:val="-9"/>
                                <w:w w:val="115"/>
                              </w:rPr>
                              <w:t xml:space="preserve"> </w:t>
                            </w:r>
                            <w:r>
                              <w:rPr>
                                <w:color w:val="231F20"/>
                                <w:w w:val="115"/>
                              </w:rPr>
                              <w:t>file</w:t>
                            </w:r>
                            <w:r>
                              <w:rPr>
                                <w:color w:val="231F20"/>
                                <w:spacing w:val="-8"/>
                                <w:w w:val="115"/>
                              </w:rPr>
                              <w:t xml:space="preserve"> </w:t>
                            </w:r>
                            <w:r>
                              <w:rPr>
                                <w:color w:val="231F20"/>
                                <w:w w:val="115"/>
                              </w:rPr>
                              <w:t>naming</w:t>
                            </w:r>
                            <w:r>
                              <w:rPr>
                                <w:color w:val="231F20"/>
                                <w:spacing w:val="-9"/>
                                <w:w w:val="115"/>
                              </w:rPr>
                              <w:t xml:space="preserve"> </w:t>
                            </w:r>
                            <w:r>
                              <w:rPr>
                                <w:color w:val="231F20"/>
                                <w:w w:val="115"/>
                              </w:rPr>
                              <w:t>system, evidenced in their file management</w:t>
                            </w:r>
                            <w:r>
                              <w:rPr>
                                <w:color w:val="231F20"/>
                                <w:spacing w:val="-19"/>
                                <w:w w:val="115"/>
                              </w:rPr>
                              <w:t xml:space="preserve"> </w:t>
                            </w:r>
                            <w:r>
                              <w:rPr>
                                <w:color w:val="231F20"/>
                                <w:w w:val="115"/>
                              </w:rPr>
                              <w:t>folders</w:t>
                            </w:r>
                          </w:p>
                          <w:p w14:paraId="57BB6E98" w14:textId="77777777" w:rsidR="00E35DF2" w:rsidRDefault="00E35DF2" w:rsidP="00D85F33">
                            <w:pPr>
                              <w:pStyle w:val="BodyText"/>
                              <w:numPr>
                                <w:ilvl w:val="0"/>
                                <w:numId w:val="52"/>
                              </w:numPr>
                              <w:tabs>
                                <w:tab w:val="left" w:pos="397"/>
                              </w:tabs>
                              <w:kinsoku w:val="0"/>
                              <w:overflowPunct w:val="0"/>
                              <w:spacing w:before="83" w:line="302" w:lineRule="auto"/>
                              <w:ind w:left="397" w:right="440" w:hanging="228"/>
                              <w:rPr>
                                <w:color w:val="231F20"/>
                                <w:w w:val="115"/>
                              </w:rPr>
                            </w:pPr>
                            <w:r>
                              <w:rPr>
                                <w:color w:val="231F20"/>
                                <w:w w:val="115"/>
                              </w:rPr>
                              <w:t xml:space="preserve">using collaboration tools, </w:t>
                            </w:r>
                            <w:proofErr w:type="spellStart"/>
                            <w:r>
                              <w:rPr>
                                <w:color w:val="231F20"/>
                                <w:w w:val="115"/>
                              </w:rPr>
                              <w:t>eg</w:t>
                            </w:r>
                            <w:proofErr w:type="spellEnd"/>
                            <w:r>
                              <w:rPr>
                                <w:color w:val="231F20"/>
                                <w:w w:val="115"/>
                              </w:rPr>
                              <w:t>, Trello, Google classroom, Microsoft</w:t>
                            </w:r>
                            <w:r>
                              <w:rPr>
                                <w:color w:val="231F20"/>
                                <w:spacing w:val="-16"/>
                                <w:w w:val="115"/>
                              </w:rPr>
                              <w:t xml:space="preserve"> </w:t>
                            </w:r>
                            <w:r>
                              <w:rPr>
                                <w:color w:val="231F20"/>
                                <w:w w:val="115"/>
                              </w:rPr>
                              <w:t>Teams,</w:t>
                            </w:r>
                            <w:r>
                              <w:rPr>
                                <w:color w:val="231F20"/>
                                <w:spacing w:val="26"/>
                                <w:w w:val="115"/>
                              </w:rPr>
                              <w:t xml:space="preserve"> </w:t>
                            </w:r>
                            <w:r>
                              <w:rPr>
                                <w:color w:val="231F20"/>
                                <w:w w:val="115"/>
                              </w:rPr>
                              <w:t>GitHub</w:t>
                            </w:r>
                            <w:r>
                              <w:rPr>
                                <w:color w:val="231F20"/>
                                <w:spacing w:val="-15"/>
                                <w:w w:val="115"/>
                              </w:rPr>
                              <w:t xml:space="preserve"> </w:t>
                            </w:r>
                            <w:r>
                              <w:rPr>
                                <w:color w:val="231F20"/>
                                <w:spacing w:val="-4"/>
                                <w:w w:val="115"/>
                              </w:rPr>
                              <w:t>(or</w:t>
                            </w:r>
                            <w:r>
                              <w:rPr>
                                <w:color w:val="231F20"/>
                                <w:spacing w:val="-15"/>
                                <w:w w:val="115"/>
                              </w:rPr>
                              <w:t xml:space="preserve"> </w:t>
                            </w:r>
                            <w:r>
                              <w:rPr>
                                <w:color w:val="231F20"/>
                                <w:w w:val="115"/>
                              </w:rPr>
                              <w:t>equivalent),</w:t>
                            </w:r>
                            <w:r>
                              <w:rPr>
                                <w:color w:val="231F20"/>
                                <w:spacing w:val="-16"/>
                                <w:w w:val="115"/>
                              </w:rPr>
                              <w:t xml:space="preserve"> </w:t>
                            </w:r>
                            <w:r>
                              <w:rPr>
                                <w:color w:val="231F20"/>
                                <w:w w:val="115"/>
                              </w:rPr>
                              <w:t>Kanban</w:t>
                            </w:r>
                            <w:r>
                              <w:rPr>
                                <w:color w:val="231F20"/>
                                <w:spacing w:val="-15"/>
                                <w:w w:val="115"/>
                              </w:rPr>
                              <w:t xml:space="preserve"> </w:t>
                            </w:r>
                            <w:r>
                              <w:rPr>
                                <w:color w:val="231F20"/>
                                <w:w w:val="115"/>
                              </w:rPr>
                              <w:t>boards</w:t>
                            </w:r>
                          </w:p>
                          <w:p w14:paraId="4C8EB375" w14:textId="77777777" w:rsidR="00E35DF2" w:rsidRDefault="00E35DF2" w:rsidP="00D85F33">
                            <w:pPr>
                              <w:pStyle w:val="BodyText"/>
                              <w:numPr>
                                <w:ilvl w:val="0"/>
                                <w:numId w:val="52"/>
                              </w:numPr>
                              <w:tabs>
                                <w:tab w:val="left" w:pos="397"/>
                              </w:tabs>
                              <w:kinsoku w:val="0"/>
                              <w:overflowPunct w:val="0"/>
                              <w:spacing w:before="84" w:line="302" w:lineRule="auto"/>
                              <w:ind w:left="397" w:right="376" w:hanging="228"/>
                              <w:rPr>
                                <w:color w:val="231F20"/>
                                <w:w w:val="115"/>
                              </w:rPr>
                            </w:pPr>
                            <w:r>
                              <w:rPr>
                                <w:color w:val="231F20"/>
                                <w:w w:val="115"/>
                              </w:rPr>
                              <w:t xml:space="preserve">using simple version control software applications, </w:t>
                            </w:r>
                            <w:proofErr w:type="spellStart"/>
                            <w:r>
                              <w:rPr>
                                <w:color w:val="231F20"/>
                                <w:w w:val="115"/>
                              </w:rPr>
                              <w:t>eg</w:t>
                            </w:r>
                            <w:proofErr w:type="spellEnd"/>
                            <w:r>
                              <w:rPr>
                                <w:color w:val="231F20"/>
                                <w:w w:val="115"/>
                              </w:rPr>
                              <w:t xml:space="preserve">, ranging from GitHub </w:t>
                            </w:r>
                            <w:r>
                              <w:rPr>
                                <w:color w:val="231F20"/>
                                <w:spacing w:val="-4"/>
                                <w:w w:val="115"/>
                              </w:rPr>
                              <w:t xml:space="preserve">(or </w:t>
                            </w:r>
                            <w:r>
                              <w:rPr>
                                <w:color w:val="231F20"/>
                                <w:w w:val="115"/>
                              </w:rPr>
                              <w:t>equivalent), to a student-created spreadsheet or a simple database</w:t>
                            </w:r>
                            <w:r>
                              <w:rPr>
                                <w:color w:val="231F20"/>
                                <w:spacing w:val="-28"/>
                                <w:w w:val="115"/>
                              </w:rPr>
                              <w:t xml:space="preserve"> </w:t>
                            </w:r>
                            <w:r>
                              <w:rPr>
                                <w:color w:val="231F20"/>
                                <w:w w:val="115"/>
                              </w:rPr>
                              <w:t>solution</w:t>
                            </w:r>
                          </w:p>
                          <w:p w14:paraId="19875B1C" w14:textId="77777777" w:rsidR="00E35DF2" w:rsidRDefault="00E35DF2" w:rsidP="00D85F33">
                            <w:pPr>
                              <w:pStyle w:val="BodyText"/>
                              <w:numPr>
                                <w:ilvl w:val="0"/>
                                <w:numId w:val="52"/>
                              </w:numPr>
                              <w:tabs>
                                <w:tab w:val="left" w:pos="397"/>
                              </w:tabs>
                              <w:kinsoku w:val="0"/>
                              <w:overflowPunct w:val="0"/>
                              <w:spacing w:before="82" w:line="302" w:lineRule="auto"/>
                              <w:ind w:left="397" w:right="381" w:hanging="228"/>
                              <w:rPr>
                                <w:color w:val="231F20"/>
                                <w:w w:val="115"/>
                              </w:rPr>
                            </w:pPr>
                            <w:r>
                              <w:rPr>
                                <w:color w:val="231F20"/>
                                <w:w w:val="115"/>
                              </w:rPr>
                              <w:t>using tools or systems to plan tasks and milestones, and using</w:t>
                            </w:r>
                            <w:r>
                              <w:rPr>
                                <w:color w:val="231F20"/>
                                <w:spacing w:val="-9"/>
                                <w:w w:val="115"/>
                              </w:rPr>
                              <w:t xml:space="preserve"> </w:t>
                            </w:r>
                            <w:r>
                              <w:rPr>
                                <w:color w:val="231F20"/>
                                <w:w w:val="115"/>
                              </w:rPr>
                              <w:t>the</w:t>
                            </w:r>
                            <w:r>
                              <w:rPr>
                                <w:color w:val="231F20"/>
                                <w:spacing w:val="-9"/>
                                <w:w w:val="115"/>
                              </w:rPr>
                              <w:t xml:space="preserve"> </w:t>
                            </w:r>
                            <w:r>
                              <w:rPr>
                                <w:color w:val="231F20"/>
                                <w:w w:val="115"/>
                              </w:rPr>
                              <w:t>tools</w:t>
                            </w:r>
                            <w:r>
                              <w:rPr>
                                <w:color w:val="231F20"/>
                                <w:spacing w:val="-8"/>
                                <w:w w:val="115"/>
                              </w:rPr>
                              <w:t xml:space="preserve"> </w:t>
                            </w:r>
                            <w:r>
                              <w:rPr>
                                <w:color w:val="231F20"/>
                                <w:w w:val="115"/>
                              </w:rPr>
                              <w:t>or</w:t>
                            </w:r>
                            <w:r>
                              <w:rPr>
                                <w:color w:val="231F20"/>
                                <w:spacing w:val="-9"/>
                                <w:w w:val="115"/>
                              </w:rPr>
                              <w:t xml:space="preserve"> </w:t>
                            </w:r>
                            <w:r>
                              <w:rPr>
                                <w:color w:val="231F20"/>
                                <w:w w:val="115"/>
                              </w:rPr>
                              <w:t>systems</w:t>
                            </w:r>
                            <w:r>
                              <w:rPr>
                                <w:color w:val="231F20"/>
                                <w:spacing w:val="-8"/>
                                <w:w w:val="115"/>
                              </w:rPr>
                              <w:t xml:space="preserve"> </w:t>
                            </w:r>
                            <w:r>
                              <w:rPr>
                                <w:color w:val="231F20"/>
                                <w:w w:val="115"/>
                              </w:rPr>
                              <w:t>to</w:t>
                            </w:r>
                            <w:r>
                              <w:rPr>
                                <w:color w:val="231F20"/>
                                <w:spacing w:val="-9"/>
                                <w:w w:val="115"/>
                              </w:rPr>
                              <w:t xml:space="preserve"> </w:t>
                            </w:r>
                            <w:r>
                              <w:rPr>
                                <w:color w:val="231F20"/>
                                <w:w w:val="115"/>
                              </w:rPr>
                              <w:t>adjust</w:t>
                            </w:r>
                            <w:r>
                              <w:rPr>
                                <w:color w:val="231F20"/>
                                <w:spacing w:val="-8"/>
                                <w:w w:val="115"/>
                              </w:rPr>
                              <w:t xml:space="preserve"> </w:t>
                            </w:r>
                            <w:r>
                              <w:rPr>
                                <w:color w:val="231F20"/>
                                <w:w w:val="115"/>
                              </w:rPr>
                              <w:t>key</w:t>
                            </w:r>
                            <w:r>
                              <w:rPr>
                                <w:color w:val="231F20"/>
                                <w:spacing w:val="-9"/>
                                <w:w w:val="115"/>
                              </w:rPr>
                              <w:t xml:space="preserve"> </w:t>
                            </w:r>
                            <w:r>
                              <w:rPr>
                                <w:color w:val="231F20"/>
                                <w:w w:val="115"/>
                              </w:rPr>
                              <w:t>actions</w:t>
                            </w:r>
                            <w:r>
                              <w:rPr>
                                <w:color w:val="231F20"/>
                                <w:spacing w:val="-8"/>
                                <w:w w:val="115"/>
                              </w:rPr>
                              <w:t xml:space="preserve"> </w:t>
                            </w:r>
                            <w:r>
                              <w:rPr>
                                <w:color w:val="231F20"/>
                                <w:w w:val="115"/>
                              </w:rPr>
                              <w:t>and</w:t>
                            </w:r>
                            <w:r>
                              <w:rPr>
                                <w:color w:val="231F20"/>
                                <w:spacing w:val="-9"/>
                                <w:w w:val="115"/>
                              </w:rPr>
                              <w:t xml:space="preserve"> </w:t>
                            </w:r>
                            <w:r>
                              <w:rPr>
                                <w:color w:val="231F20"/>
                                <w:w w:val="115"/>
                              </w:rPr>
                              <w:t>tasks where</w:t>
                            </w:r>
                            <w:r>
                              <w:rPr>
                                <w:color w:val="231F20"/>
                                <w:spacing w:val="-4"/>
                                <w:w w:val="115"/>
                              </w:rPr>
                              <w:t xml:space="preserve"> </w:t>
                            </w:r>
                            <w:r>
                              <w:rPr>
                                <w:color w:val="231F20"/>
                                <w:w w:val="115"/>
                              </w:rPr>
                              <w:t>appropriate</w:t>
                            </w:r>
                          </w:p>
                          <w:p w14:paraId="78BEFF36" w14:textId="77777777" w:rsidR="00E35DF2" w:rsidRDefault="00E35DF2" w:rsidP="00D85F33">
                            <w:pPr>
                              <w:pStyle w:val="BodyText"/>
                              <w:numPr>
                                <w:ilvl w:val="0"/>
                                <w:numId w:val="52"/>
                              </w:numPr>
                              <w:tabs>
                                <w:tab w:val="left" w:pos="397"/>
                              </w:tabs>
                              <w:kinsoku w:val="0"/>
                              <w:overflowPunct w:val="0"/>
                              <w:spacing w:before="83"/>
                              <w:ind w:left="397" w:hanging="228"/>
                              <w:rPr>
                                <w:color w:val="231F20"/>
                                <w:w w:val="115"/>
                              </w:rPr>
                            </w:pPr>
                            <w:r>
                              <w:rPr>
                                <w:color w:val="231F20"/>
                                <w:w w:val="115"/>
                              </w:rPr>
                              <w:t>trialling and testing</w:t>
                            </w:r>
                            <w:r>
                              <w:rPr>
                                <w:color w:val="231F20"/>
                                <w:spacing w:val="-10"/>
                                <w:w w:val="115"/>
                              </w:rPr>
                              <w:t xml:space="preserve"> </w:t>
                            </w:r>
                            <w:r>
                              <w:rPr>
                                <w:color w:val="231F20"/>
                                <w:w w:val="115"/>
                              </w:rPr>
                              <w:t>components.</w:t>
                            </w:r>
                          </w:p>
                          <w:p w14:paraId="5251A3BE" w14:textId="77777777" w:rsidR="00E35DF2" w:rsidRDefault="00E35DF2">
                            <w:pPr>
                              <w:pStyle w:val="BodyText"/>
                              <w:kinsoku w:val="0"/>
                              <w:overflowPunct w:val="0"/>
                              <w:spacing w:before="138" w:line="302" w:lineRule="auto"/>
                              <w:ind w:left="630" w:right="280" w:hanging="227"/>
                              <w:rPr>
                                <w:color w:val="231F20"/>
                                <w:w w:val="115"/>
                              </w:rPr>
                            </w:pPr>
                            <w:r>
                              <w:rPr>
                                <w:color w:val="231F20"/>
                                <w:w w:val="115"/>
                              </w:rPr>
                              <w:t>– Planning tools have been used to break the project into smaller</w:t>
                            </w:r>
                            <w:r>
                              <w:rPr>
                                <w:color w:val="231F20"/>
                                <w:spacing w:val="-14"/>
                                <w:w w:val="115"/>
                              </w:rPr>
                              <w:t xml:space="preserve"> </w:t>
                            </w:r>
                            <w:r>
                              <w:rPr>
                                <w:color w:val="231F20"/>
                                <w:w w:val="115"/>
                              </w:rPr>
                              <w:t>steps</w:t>
                            </w:r>
                            <w:r>
                              <w:rPr>
                                <w:color w:val="231F20"/>
                                <w:spacing w:val="-14"/>
                                <w:w w:val="115"/>
                              </w:rPr>
                              <w:t xml:space="preserve"> </w:t>
                            </w:r>
                            <w:r>
                              <w:rPr>
                                <w:color w:val="231F20"/>
                                <w:w w:val="115"/>
                              </w:rPr>
                              <w:t>(</w:t>
                            </w:r>
                            <w:proofErr w:type="spellStart"/>
                            <w:r>
                              <w:rPr>
                                <w:color w:val="231F20"/>
                                <w:w w:val="115"/>
                              </w:rPr>
                              <w:t>eg</w:t>
                            </w:r>
                            <w:proofErr w:type="spellEnd"/>
                            <w:r>
                              <w:rPr>
                                <w:color w:val="231F20"/>
                                <w:w w:val="115"/>
                              </w:rPr>
                              <w:t>,</w:t>
                            </w:r>
                            <w:r>
                              <w:rPr>
                                <w:color w:val="231F20"/>
                                <w:spacing w:val="-14"/>
                                <w:w w:val="115"/>
                              </w:rPr>
                              <w:t xml:space="preserve"> </w:t>
                            </w:r>
                            <w:r>
                              <w:rPr>
                                <w:color w:val="231F20"/>
                                <w:w w:val="115"/>
                              </w:rPr>
                              <w:t>visible</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use</w:t>
                            </w:r>
                            <w:r>
                              <w:rPr>
                                <w:color w:val="231F20"/>
                                <w:spacing w:val="-14"/>
                                <w:w w:val="115"/>
                              </w:rPr>
                              <w:t xml:space="preserve"> </w:t>
                            </w:r>
                            <w:r>
                              <w:rPr>
                                <w:color w:val="231F20"/>
                                <w:w w:val="115"/>
                              </w:rPr>
                              <w:t>of</w:t>
                            </w:r>
                            <w:r>
                              <w:rPr>
                                <w:color w:val="231F20"/>
                                <w:spacing w:val="-14"/>
                                <w:w w:val="115"/>
                              </w:rPr>
                              <w:t xml:space="preserve"> </w:t>
                            </w:r>
                            <w:r>
                              <w:rPr>
                                <w:color w:val="231F20"/>
                                <w:w w:val="115"/>
                              </w:rPr>
                              <w:t>previous</w:t>
                            </w:r>
                            <w:r>
                              <w:rPr>
                                <w:color w:val="231F20"/>
                                <w:spacing w:val="-14"/>
                                <w:w w:val="115"/>
                              </w:rPr>
                              <w:t xml:space="preserve"> </w:t>
                            </w:r>
                            <w:r>
                              <w:rPr>
                                <w:color w:val="231F20"/>
                                <w:w w:val="115"/>
                              </w:rPr>
                              <w:t>evidence points above, for example on a Kanban board, a to-do list or other planning</w:t>
                            </w:r>
                            <w:r>
                              <w:rPr>
                                <w:color w:val="231F20"/>
                                <w:spacing w:val="-12"/>
                                <w:w w:val="115"/>
                              </w:rPr>
                              <w:t xml:space="preserve"> </w:t>
                            </w:r>
                            <w:r>
                              <w:rPr>
                                <w:color w:val="231F20"/>
                                <w:w w:val="115"/>
                              </w:rPr>
                              <w:t>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41969" id="Text Box 863" o:spid="_x0000_s1367" type="#_x0000_t202" style="position:absolute;margin-left:337.3pt;margin-top:153.2pt;width:299.1pt;height:285.15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" o:allowincell="f" filled="f" stroked="f">
                <v:path arrowok="t"/>
                <v:textbox inset="0,0,0,0">
                  <w:txbxContent>
                    <w:p w14:paraId="2A6E9561"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6F6573AA" w14:textId="77777777" w:rsidR="00E35DF2" w:rsidRDefault="00E35DF2">
                      <w:pPr>
                        <w:pStyle w:val="BodyText"/>
                        <w:kinsoku w:val="0"/>
                        <w:overflowPunct w:val="0"/>
                        <w:spacing w:before="110" w:line="302" w:lineRule="auto"/>
                        <w:ind w:left="170" w:right="498"/>
                        <w:rPr>
                          <w:color w:val="231F20"/>
                          <w:w w:val="115"/>
                        </w:rPr>
                      </w:pPr>
                      <w:r>
                        <w:rPr>
                          <w:color w:val="231F20"/>
                          <w:w w:val="115"/>
                        </w:rPr>
                        <w:t>The student has demonstrated the use of appropriate project management tools and techniques to plan a digital technologies outcome, such as:</w:t>
                      </w:r>
                    </w:p>
                    <w:p w14:paraId="22134143" w14:textId="77777777" w:rsidR="00E35DF2" w:rsidRDefault="00E35DF2" w:rsidP="00D85F33">
                      <w:pPr>
                        <w:pStyle w:val="BodyText"/>
                        <w:numPr>
                          <w:ilvl w:val="0"/>
                          <w:numId w:val="52"/>
                        </w:numPr>
                        <w:tabs>
                          <w:tab w:val="left" w:pos="397"/>
                        </w:tabs>
                        <w:kinsoku w:val="0"/>
                        <w:overflowPunct w:val="0"/>
                        <w:spacing w:before="54" w:line="302" w:lineRule="auto"/>
                        <w:ind w:left="397" w:right="586" w:hanging="228"/>
                        <w:rPr>
                          <w:color w:val="231F20"/>
                          <w:w w:val="115"/>
                        </w:rPr>
                      </w:pPr>
                      <w:r>
                        <w:rPr>
                          <w:color w:val="231F20"/>
                          <w:w w:val="115"/>
                        </w:rPr>
                        <w:t>saving</w:t>
                      </w:r>
                      <w:r>
                        <w:rPr>
                          <w:color w:val="231F20"/>
                          <w:spacing w:val="-9"/>
                          <w:w w:val="115"/>
                        </w:rPr>
                        <w:t xml:space="preserve"> </w:t>
                      </w:r>
                      <w:r>
                        <w:rPr>
                          <w:color w:val="231F20"/>
                          <w:w w:val="115"/>
                        </w:rPr>
                        <w:t>backup</w:t>
                      </w:r>
                      <w:r>
                        <w:rPr>
                          <w:color w:val="231F20"/>
                          <w:spacing w:val="-9"/>
                          <w:w w:val="115"/>
                        </w:rPr>
                        <w:t xml:space="preserve"> </w:t>
                      </w:r>
                      <w:r>
                        <w:rPr>
                          <w:color w:val="231F20"/>
                          <w:w w:val="115"/>
                        </w:rPr>
                        <w:t>copies</w:t>
                      </w:r>
                      <w:r>
                        <w:rPr>
                          <w:color w:val="231F20"/>
                          <w:spacing w:val="-9"/>
                          <w:w w:val="115"/>
                        </w:rPr>
                        <w:t xml:space="preserve"> </w:t>
                      </w:r>
                      <w:r>
                        <w:rPr>
                          <w:color w:val="231F20"/>
                          <w:w w:val="115"/>
                        </w:rPr>
                        <w:t>with</w:t>
                      </w:r>
                      <w:r>
                        <w:rPr>
                          <w:color w:val="231F20"/>
                          <w:spacing w:val="-8"/>
                          <w:w w:val="115"/>
                        </w:rPr>
                        <w:t xml:space="preserve"> </w:t>
                      </w:r>
                      <w:r>
                        <w:rPr>
                          <w:color w:val="231F20"/>
                          <w:w w:val="115"/>
                        </w:rPr>
                        <w:t>a</w:t>
                      </w:r>
                      <w:r>
                        <w:rPr>
                          <w:color w:val="231F20"/>
                          <w:spacing w:val="-9"/>
                          <w:w w:val="115"/>
                        </w:rPr>
                        <w:t xml:space="preserve"> </w:t>
                      </w:r>
                      <w:r>
                        <w:rPr>
                          <w:color w:val="231F20"/>
                          <w:w w:val="115"/>
                        </w:rPr>
                        <w:t>logical</w:t>
                      </w:r>
                      <w:r>
                        <w:rPr>
                          <w:color w:val="231F20"/>
                          <w:spacing w:val="-9"/>
                          <w:w w:val="115"/>
                        </w:rPr>
                        <w:t xml:space="preserve"> </w:t>
                      </w:r>
                      <w:r>
                        <w:rPr>
                          <w:color w:val="231F20"/>
                          <w:w w:val="115"/>
                        </w:rPr>
                        <w:t>file</w:t>
                      </w:r>
                      <w:r>
                        <w:rPr>
                          <w:color w:val="231F20"/>
                          <w:spacing w:val="-8"/>
                          <w:w w:val="115"/>
                        </w:rPr>
                        <w:t xml:space="preserve"> </w:t>
                      </w:r>
                      <w:r>
                        <w:rPr>
                          <w:color w:val="231F20"/>
                          <w:w w:val="115"/>
                        </w:rPr>
                        <w:t>naming</w:t>
                      </w:r>
                      <w:r>
                        <w:rPr>
                          <w:color w:val="231F20"/>
                          <w:spacing w:val="-9"/>
                          <w:w w:val="115"/>
                        </w:rPr>
                        <w:t xml:space="preserve"> </w:t>
                      </w:r>
                      <w:r>
                        <w:rPr>
                          <w:color w:val="231F20"/>
                          <w:w w:val="115"/>
                        </w:rPr>
                        <w:t>system, evidenced in their file management</w:t>
                      </w:r>
                      <w:r>
                        <w:rPr>
                          <w:color w:val="231F20"/>
                          <w:spacing w:val="-19"/>
                          <w:w w:val="115"/>
                        </w:rPr>
                        <w:t xml:space="preserve"> </w:t>
                      </w:r>
                      <w:r>
                        <w:rPr>
                          <w:color w:val="231F20"/>
                          <w:w w:val="115"/>
                        </w:rPr>
                        <w:t>folders</w:t>
                      </w:r>
                    </w:p>
                    <w:p w14:paraId="57BB6E98" w14:textId="77777777" w:rsidR="00E35DF2" w:rsidRDefault="00E35DF2" w:rsidP="00D85F33">
                      <w:pPr>
                        <w:pStyle w:val="BodyText"/>
                        <w:numPr>
                          <w:ilvl w:val="0"/>
                          <w:numId w:val="52"/>
                        </w:numPr>
                        <w:tabs>
                          <w:tab w:val="left" w:pos="397"/>
                        </w:tabs>
                        <w:kinsoku w:val="0"/>
                        <w:overflowPunct w:val="0"/>
                        <w:spacing w:before="83" w:line="302" w:lineRule="auto"/>
                        <w:ind w:left="397" w:right="440" w:hanging="228"/>
                        <w:rPr>
                          <w:color w:val="231F20"/>
                          <w:w w:val="115"/>
                        </w:rPr>
                      </w:pPr>
                      <w:r>
                        <w:rPr>
                          <w:color w:val="231F20"/>
                          <w:w w:val="115"/>
                        </w:rPr>
                        <w:t xml:space="preserve">using collaboration tools, </w:t>
                      </w:r>
                      <w:proofErr w:type="spellStart"/>
                      <w:r>
                        <w:rPr>
                          <w:color w:val="231F20"/>
                          <w:w w:val="115"/>
                        </w:rPr>
                        <w:t>eg</w:t>
                      </w:r>
                      <w:proofErr w:type="spellEnd"/>
                      <w:r>
                        <w:rPr>
                          <w:color w:val="231F20"/>
                          <w:w w:val="115"/>
                        </w:rPr>
                        <w:t>, Trello, Google classroom, Microsoft</w:t>
                      </w:r>
                      <w:r>
                        <w:rPr>
                          <w:color w:val="231F20"/>
                          <w:spacing w:val="-16"/>
                          <w:w w:val="115"/>
                        </w:rPr>
                        <w:t xml:space="preserve"> </w:t>
                      </w:r>
                      <w:r>
                        <w:rPr>
                          <w:color w:val="231F20"/>
                          <w:w w:val="115"/>
                        </w:rPr>
                        <w:t>Teams,</w:t>
                      </w:r>
                      <w:r>
                        <w:rPr>
                          <w:color w:val="231F20"/>
                          <w:spacing w:val="26"/>
                          <w:w w:val="115"/>
                        </w:rPr>
                        <w:t xml:space="preserve"> </w:t>
                      </w:r>
                      <w:r>
                        <w:rPr>
                          <w:color w:val="231F20"/>
                          <w:w w:val="115"/>
                        </w:rPr>
                        <w:t>GitHub</w:t>
                      </w:r>
                      <w:r>
                        <w:rPr>
                          <w:color w:val="231F20"/>
                          <w:spacing w:val="-15"/>
                          <w:w w:val="115"/>
                        </w:rPr>
                        <w:t xml:space="preserve"> </w:t>
                      </w:r>
                      <w:r>
                        <w:rPr>
                          <w:color w:val="231F20"/>
                          <w:spacing w:val="-4"/>
                          <w:w w:val="115"/>
                        </w:rPr>
                        <w:t>(or</w:t>
                      </w:r>
                      <w:r>
                        <w:rPr>
                          <w:color w:val="231F20"/>
                          <w:spacing w:val="-15"/>
                          <w:w w:val="115"/>
                        </w:rPr>
                        <w:t xml:space="preserve"> </w:t>
                      </w:r>
                      <w:r>
                        <w:rPr>
                          <w:color w:val="231F20"/>
                          <w:w w:val="115"/>
                        </w:rPr>
                        <w:t>equivalent),</w:t>
                      </w:r>
                      <w:r>
                        <w:rPr>
                          <w:color w:val="231F20"/>
                          <w:spacing w:val="-16"/>
                          <w:w w:val="115"/>
                        </w:rPr>
                        <w:t xml:space="preserve"> </w:t>
                      </w:r>
                      <w:r>
                        <w:rPr>
                          <w:color w:val="231F20"/>
                          <w:w w:val="115"/>
                        </w:rPr>
                        <w:t>Kanban</w:t>
                      </w:r>
                      <w:r>
                        <w:rPr>
                          <w:color w:val="231F20"/>
                          <w:spacing w:val="-15"/>
                          <w:w w:val="115"/>
                        </w:rPr>
                        <w:t xml:space="preserve"> </w:t>
                      </w:r>
                      <w:r>
                        <w:rPr>
                          <w:color w:val="231F20"/>
                          <w:w w:val="115"/>
                        </w:rPr>
                        <w:t>boards</w:t>
                      </w:r>
                    </w:p>
                    <w:p w14:paraId="4C8EB375" w14:textId="77777777" w:rsidR="00E35DF2" w:rsidRDefault="00E35DF2" w:rsidP="00D85F33">
                      <w:pPr>
                        <w:pStyle w:val="BodyText"/>
                        <w:numPr>
                          <w:ilvl w:val="0"/>
                          <w:numId w:val="52"/>
                        </w:numPr>
                        <w:tabs>
                          <w:tab w:val="left" w:pos="397"/>
                        </w:tabs>
                        <w:kinsoku w:val="0"/>
                        <w:overflowPunct w:val="0"/>
                        <w:spacing w:before="84" w:line="302" w:lineRule="auto"/>
                        <w:ind w:left="397" w:right="376" w:hanging="228"/>
                        <w:rPr>
                          <w:color w:val="231F20"/>
                          <w:w w:val="115"/>
                        </w:rPr>
                      </w:pPr>
                      <w:r>
                        <w:rPr>
                          <w:color w:val="231F20"/>
                          <w:w w:val="115"/>
                        </w:rPr>
                        <w:t xml:space="preserve">using simple version control software applications, </w:t>
                      </w:r>
                      <w:proofErr w:type="spellStart"/>
                      <w:r>
                        <w:rPr>
                          <w:color w:val="231F20"/>
                          <w:w w:val="115"/>
                        </w:rPr>
                        <w:t>eg</w:t>
                      </w:r>
                      <w:proofErr w:type="spellEnd"/>
                      <w:r>
                        <w:rPr>
                          <w:color w:val="231F20"/>
                          <w:w w:val="115"/>
                        </w:rPr>
                        <w:t xml:space="preserve">, ranging from GitHub </w:t>
                      </w:r>
                      <w:r>
                        <w:rPr>
                          <w:color w:val="231F20"/>
                          <w:spacing w:val="-4"/>
                          <w:w w:val="115"/>
                        </w:rPr>
                        <w:t xml:space="preserve">(or </w:t>
                      </w:r>
                      <w:r>
                        <w:rPr>
                          <w:color w:val="231F20"/>
                          <w:w w:val="115"/>
                        </w:rPr>
                        <w:t>equivalent), to a student-created spreadsheet or a simple database</w:t>
                      </w:r>
                      <w:r>
                        <w:rPr>
                          <w:color w:val="231F20"/>
                          <w:spacing w:val="-28"/>
                          <w:w w:val="115"/>
                        </w:rPr>
                        <w:t xml:space="preserve"> </w:t>
                      </w:r>
                      <w:r>
                        <w:rPr>
                          <w:color w:val="231F20"/>
                          <w:w w:val="115"/>
                        </w:rPr>
                        <w:t>solution</w:t>
                      </w:r>
                    </w:p>
                    <w:p w14:paraId="19875B1C" w14:textId="77777777" w:rsidR="00E35DF2" w:rsidRDefault="00E35DF2" w:rsidP="00D85F33">
                      <w:pPr>
                        <w:pStyle w:val="BodyText"/>
                        <w:numPr>
                          <w:ilvl w:val="0"/>
                          <w:numId w:val="52"/>
                        </w:numPr>
                        <w:tabs>
                          <w:tab w:val="left" w:pos="397"/>
                        </w:tabs>
                        <w:kinsoku w:val="0"/>
                        <w:overflowPunct w:val="0"/>
                        <w:spacing w:before="82" w:line="302" w:lineRule="auto"/>
                        <w:ind w:left="397" w:right="381" w:hanging="228"/>
                        <w:rPr>
                          <w:color w:val="231F20"/>
                          <w:w w:val="115"/>
                        </w:rPr>
                      </w:pPr>
                      <w:r>
                        <w:rPr>
                          <w:color w:val="231F20"/>
                          <w:w w:val="115"/>
                        </w:rPr>
                        <w:t>using tools or systems to plan tasks and milestones, and using</w:t>
                      </w:r>
                      <w:r>
                        <w:rPr>
                          <w:color w:val="231F20"/>
                          <w:spacing w:val="-9"/>
                          <w:w w:val="115"/>
                        </w:rPr>
                        <w:t xml:space="preserve"> </w:t>
                      </w:r>
                      <w:r>
                        <w:rPr>
                          <w:color w:val="231F20"/>
                          <w:w w:val="115"/>
                        </w:rPr>
                        <w:t>the</w:t>
                      </w:r>
                      <w:r>
                        <w:rPr>
                          <w:color w:val="231F20"/>
                          <w:spacing w:val="-9"/>
                          <w:w w:val="115"/>
                        </w:rPr>
                        <w:t xml:space="preserve"> </w:t>
                      </w:r>
                      <w:r>
                        <w:rPr>
                          <w:color w:val="231F20"/>
                          <w:w w:val="115"/>
                        </w:rPr>
                        <w:t>tools</w:t>
                      </w:r>
                      <w:r>
                        <w:rPr>
                          <w:color w:val="231F20"/>
                          <w:spacing w:val="-8"/>
                          <w:w w:val="115"/>
                        </w:rPr>
                        <w:t xml:space="preserve"> </w:t>
                      </w:r>
                      <w:r>
                        <w:rPr>
                          <w:color w:val="231F20"/>
                          <w:w w:val="115"/>
                        </w:rPr>
                        <w:t>or</w:t>
                      </w:r>
                      <w:r>
                        <w:rPr>
                          <w:color w:val="231F20"/>
                          <w:spacing w:val="-9"/>
                          <w:w w:val="115"/>
                        </w:rPr>
                        <w:t xml:space="preserve"> </w:t>
                      </w:r>
                      <w:r>
                        <w:rPr>
                          <w:color w:val="231F20"/>
                          <w:w w:val="115"/>
                        </w:rPr>
                        <w:t>systems</w:t>
                      </w:r>
                      <w:r>
                        <w:rPr>
                          <w:color w:val="231F20"/>
                          <w:spacing w:val="-8"/>
                          <w:w w:val="115"/>
                        </w:rPr>
                        <w:t xml:space="preserve"> </w:t>
                      </w:r>
                      <w:r>
                        <w:rPr>
                          <w:color w:val="231F20"/>
                          <w:w w:val="115"/>
                        </w:rPr>
                        <w:t>to</w:t>
                      </w:r>
                      <w:r>
                        <w:rPr>
                          <w:color w:val="231F20"/>
                          <w:spacing w:val="-9"/>
                          <w:w w:val="115"/>
                        </w:rPr>
                        <w:t xml:space="preserve"> </w:t>
                      </w:r>
                      <w:r>
                        <w:rPr>
                          <w:color w:val="231F20"/>
                          <w:w w:val="115"/>
                        </w:rPr>
                        <w:t>adjust</w:t>
                      </w:r>
                      <w:r>
                        <w:rPr>
                          <w:color w:val="231F20"/>
                          <w:spacing w:val="-8"/>
                          <w:w w:val="115"/>
                        </w:rPr>
                        <w:t xml:space="preserve"> </w:t>
                      </w:r>
                      <w:r>
                        <w:rPr>
                          <w:color w:val="231F20"/>
                          <w:w w:val="115"/>
                        </w:rPr>
                        <w:t>key</w:t>
                      </w:r>
                      <w:r>
                        <w:rPr>
                          <w:color w:val="231F20"/>
                          <w:spacing w:val="-9"/>
                          <w:w w:val="115"/>
                        </w:rPr>
                        <w:t xml:space="preserve"> </w:t>
                      </w:r>
                      <w:r>
                        <w:rPr>
                          <w:color w:val="231F20"/>
                          <w:w w:val="115"/>
                        </w:rPr>
                        <w:t>actions</w:t>
                      </w:r>
                      <w:r>
                        <w:rPr>
                          <w:color w:val="231F20"/>
                          <w:spacing w:val="-8"/>
                          <w:w w:val="115"/>
                        </w:rPr>
                        <w:t xml:space="preserve"> </w:t>
                      </w:r>
                      <w:r>
                        <w:rPr>
                          <w:color w:val="231F20"/>
                          <w:w w:val="115"/>
                        </w:rPr>
                        <w:t>and</w:t>
                      </w:r>
                      <w:r>
                        <w:rPr>
                          <w:color w:val="231F20"/>
                          <w:spacing w:val="-9"/>
                          <w:w w:val="115"/>
                        </w:rPr>
                        <w:t xml:space="preserve"> </w:t>
                      </w:r>
                      <w:r>
                        <w:rPr>
                          <w:color w:val="231F20"/>
                          <w:w w:val="115"/>
                        </w:rPr>
                        <w:t>tasks where</w:t>
                      </w:r>
                      <w:r>
                        <w:rPr>
                          <w:color w:val="231F20"/>
                          <w:spacing w:val="-4"/>
                          <w:w w:val="115"/>
                        </w:rPr>
                        <w:t xml:space="preserve"> </w:t>
                      </w:r>
                      <w:r>
                        <w:rPr>
                          <w:color w:val="231F20"/>
                          <w:w w:val="115"/>
                        </w:rPr>
                        <w:t>appropriate</w:t>
                      </w:r>
                    </w:p>
                    <w:p w14:paraId="78BEFF36" w14:textId="77777777" w:rsidR="00E35DF2" w:rsidRDefault="00E35DF2" w:rsidP="00D85F33">
                      <w:pPr>
                        <w:pStyle w:val="BodyText"/>
                        <w:numPr>
                          <w:ilvl w:val="0"/>
                          <w:numId w:val="52"/>
                        </w:numPr>
                        <w:tabs>
                          <w:tab w:val="left" w:pos="397"/>
                        </w:tabs>
                        <w:kinsoku w:val="0"/>
                        <w:overflowPunct w:val="0"/>
                        <w:spacing w:before="83"/>
                        <w:ind w:left="397" w:hanging="228"/>
                        <w:rPr>
                          <w:color w:val="231F20"/>
                          <w:w w:val="115"/>
                        </w:rPr>
                      </w:pPr>
                      <w:r>
                        <w:rPr>
                          <w:color w:val="231F20"/>
                          <w:w w:val="115"/>
                        </w:rPr>
                        <w:t>trialling and testing</w:t>
                      </w:r>
                      <w:r>
                        <w:rPr>
                          <w:color w:val="231F20"/>
                          <w:spacing w:val="-10"/>
                          <w:w w:val="115"/>
                        </w:rPr>
                        <w:t xml:space="preserve"> </w:t>
                      </w:r>
                      <w:r>
                        <w:rPr>
                          <w:color w:val="231F20"/>
                          <w:w w:val="115"/>
                        </w:rPr>
                        <w:t>components.</w:t>
                      </w:r>
                    </w:p>
                    <w:p w14:paraId="5251A3BE" w14:textId="77777777" w:rsidR="00E35DF2" w:rsidRDefault="00E35DF2">
                      <w:pPr>
                        <w:pStyle w:val="BodyText"/>
                        <w:kinsoku w:val="0"/>
                        <w:overflowPunct w:val="0"/>
                        <w:spacing w:before="138" w:line="302" w:lineRule="auto"/>
                        <w:ind w:left="630" w:right="280" w:hanging="227"/>
                        <w:rPr>
                          <w:color w:val="231F20"/>
                          <w:w w:val="115"/>
                        </w:rPr>
                      </w:pPr>
                      <w:r>
                        <w:rPr>
                          <w:color w:val="231F20"/>
                          <w:w w:val="115"/>
                        </w:rPr>
                        <w:t>– Planning tools have been used to break the project into smaller</w:t>
                      </w:r>
                      <w:r>
                        <w:rPr>
                          <w:color w:val="231F20"/>
                          <w:spacing w:val="-14"/>
                          <w:w w:val="115"/>
                        </w:rPr>
                        <w:t xml:space="preserve"> </w:t>
                      </w:r>
                      <w:r>
                        <w:rPr>
                          <w:color w:val="231F20"/>
                          <w:w w:val="115"/>
                        </w:rPr>
                        <w:t>steps</w:t>
                      </w:r>
                      <w:r>
                        <w:rPr>
                          <w:color w:val="231F20"/>
                          <w:spacing w:val="-14"/>
                          <w:w w:val="115"/>
                        </w:rPr>
                        <w:t xml:space="preserve"> </w:t>
                      </w:r>
                      <w:r>
                        <w:rPr>
                          <w:color w:val="231F20"/>
                          <w:w w:val="115"/>
                        </w:rPr>
                        <w:t>(</w:t>
                      </w:r>
                      <w:proofErr w:type="spellStart"/>
                      <w:r>
                        <w:rPr>
                          <w:color w:val="231F20"/>
                          <w:w w:val="115"/>
                        </w:rPr>
                        <w:t>eg</w:t>
                      </w:r>
                      <w:proofErr w:type="spellEnd"/>
                      <w:r>
                        <w:rPr>
                          <w:color w:val="231F20"/>
                          <w:w w:val="115"/>
                        </w:rPr>
                        <w:t>,</w:t>
                      </w:r>
                      <w:r>
                        <w:rPr>
                          <w:color w:val="231F20"/>
                          <w:spacing w:val="-14"/>
                          <w:w w:val="115"/>
                        </w:rPr>
                        <w:t xml:space="preserve"> </w:t>
                      </w:r>
                      <w:r>
                        <w:rPr>
                          <w:color w:val="231F20"/>
                          <w:w w:val="115"/>
                        </w:rPr>
                        <w:t>visible</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use</w:t>
                      </w:r>
                      <w:r>
                        <w:rPr>
                          <w:color w:val="231F20"/>
                          <w:spacing w:val="-14"/>
                          <w:w w:val="115"/>
                        </w:rPr>
                        <w:t xml:space="preserve"> </w:t>
                      </w:r>
                      <w:r>
                        <w:rPr>
                          <w:color w:val="231F20"/>
                          <w:w w:val="115"/>
                        </w:rPr>
                        <w:t>of</w:t>
                      </w:r>
                      <w:r>
                        <w:rPr>
                          <w:color w:val="231F20"/>
                          <w:spacing w:val="-14"/>
                          <w:w w:val="115"/>
                        </w:rPr>
                        <w:t xml:space="preserve"> </w:t>
                      </w:r>
                      <w:r>
                        <w:rPr>
                          <w:color w:val="231F20"/>
                          <w:w w:val="115"/>
                        </w:rPr>
                        <w:t>previous</w:t>
                      </w:r>
                      <w:r>
                        <w:rPr>
                          <w:color w:val="231F20"/>
                          <w:spacing w:val="-14"/>
                          <w:w w:val="115"/>
                        </w:rPr>
                        <w:t xml:space="preserve"> </w:t>
                      </w:r>
                      <w:r>
                        <w:rPr>
                          <w:color w:val="231F20"/>
                          <w:w w:val="115"/>
                        </w:rPr>
                        <w:t>evidence points above, for example on a Kanban board, a to-do list or other planning</w:t>
                      </w:r>
                      <w:r>
                        <w:rPr>
                          <w:color w:val="231F20"/>
                          <w:spacing w:val="-12"/>
                          <w:w w:val="115"/>
                        </w:rPr>
                        <w:t xml:space="preserve"> </w:t>
                      </w:r>
                      <w:r>
                        <w:rPr>
                          <w:color w:val="231F20"/>
                          <w:w w:val="115"/>
                        </w:rPr>
                        <w:t>tool.</w:t>
                      </w:r>
                    </w:p>
                  </w:txbxContent>
                </v:textbox>
                <w10:wrap anchorx="page" anchory="page"/>
              </v:shape>
            </w:pict>
          </mc:Fallback>
        </mc:AlternateContent>
      </w:r>
      <w:r>
        <w:rPr>
          <w:noProof/>
        </w:rPr>
        <mc:AlternateContent>
          <mc:Choice Requires="wps">
            <w:drawing>
              <wp:anchor distT="0" distB="0" distL="114300" distR="114300" simplePos="0" relativeHeight="252067840" behindDoc="1" locked="0" layoutInCell="0" allowOverlap="1" wp14:anchorId="01B92581" wp14:editId="36E083C1">
                <wp:simplePos x="0" y="0"/>
                <wp:positionH relativeFrom="page">
                  <wp:posOffset>8082280</wp:posOffset>
                </wp:positionH>
                <wp:positionV relativeFrom="page">
                  <wp:posOffset>1945640</wp:posOffset>
                </wp:positionV>
                <wp:extent cx="1976755" cy="3621405"/>
                <wp:effectExtent l="0" t="0" r="0" b="0"/>
                <wp:wrapNone/>
                <wp:docPr id="230"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6755" cy="362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6BF4E"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92581" id="Text Box 864" o:spid="_x0000_s1368" type="#_x0000_t202" style="position:absolute;margin-left:636.4pt;margin-top:153.2pt;width:155.65pt;height:285.15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" o:allowincell="f" filled="f" stroked="f">
                <v:path arrowok="t"/>
                <v:textbox inset="0,0,0,0">
                  <w:txbxContent>
                    <w:p w14:paraId="1EE6BF4E"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68864" behindDoc="1" locked="0" layoutInCell="0" allowOverlap="1" wp14:anchorId="5E2B5E4D" wp14:editId="40CDA2FD">
                <wp:simplePos x="0" y="0"/>
                <wp:positionH relativeFrom="page">
                  <wp:posOffset>2712085</wp:posOffset>
                </wp:positionH>
                <wp:positionV relativeFrom="page">
                  <wp:posOffset>457200</wp:posOffset>
                </wp:positionV>
                <wp:extent cx="7348220" cy="633095"/>
                <wp:effectExtent l="0" t="0" r="0" b="0"/>
                <wp:wrapNone/>
                <wp:docPr id="229"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822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184B2" w14:textId="77777777" w:rsidR="00E35DF2" w:rsidRDefault="00E35DF2">
                            <w:pPr>
                              <w:pStyle w:val="BodyText"/>
                              <w:kinsoku w:val="0"/>
                              <w:overflowPunct w:val="0"/>
                              <w:spacing w:before="83"/>
                              <w:ind w:left="113"/>
                              <w:rPr>
                                <w:b/>
                                <w:bCs/>
                                <w:color w:val="95543F"/>
                                <w:w w:val="105"/>
                                <w:sz w:val="22"/>
                                <w:szCs w:val="22"/>
                              </w:rPr>
                            </w:pPr>
                            <w:r>
                              <w:rPr>
                                <w:b/>
                                <w:bCs/>
                                <w:color w:val="95543F"/>
                                <w:w w:val="105"/>
                                <w:sz w:val="22"/>
                                <w:szCs w:val="22"/>
                              </w:rPr>
                              <w:t>AS91897 USE ADVANCED PROCESSES TO DEVELOP A DIGITAL TECHNOLOGIES OUTCOME</w:t>
                            </w:r>
                          </w:p>
                          <w:p w14:paraId="508C799A" w14:textId="77777777" w:rsidR="00E35DF2" w:rsidRDefault="00E35DF2">
                            <w:pPr>
                              <w:pStyle w:val="BodyText"/>
                              <w:kinsoku w:val="0"/>
                              <w:overflowPunct w:val="0"/>
                              <w:spacing w:before="82" w:line="288" w:lineRule="auto"/>
                              <w:ind w:left="113" w:right="7242"/>
                              <w:rPr>
                                <w:color w:val="231F20"/>
                                <w:w w:val="105"/>
                                <w:sz w:val="20"/>
                                <w:szCs w:val="20"/>
                              </w:rPr>
                            </w:pPr>
                            <w:r>
                              <w:rPr>
                                <w:b/>
                                <w:bCs/>
                                <w:color w:val="231F20"/>
                                <w:w w:val="105"/>
                                <w:sz w:val="20"/>
                                <w:szCs w:val="20"/>
                              </w:rPr>
                              <w:t xml:space="preserve">Programme 1: Get ready. Get agile Credits: </w:t>
                            </w:r>
                            <w:r>
                              <w:rPr>
                                <w:color w:val="231F20"/>
                                <w:w w:val="105"/>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B5E4D" id="Text Box 865" o:spid="_x0000_s1369" type="#_x0000_t202" style="position:absolute;margin-left:213.55pt;margin-top:36pt;width:578.6pt;height:49.85pt;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" o:allowincell="f" filled="f" stroked="f">
                <v:path arrowok="t"/>
                <v:textbox inset="0,0,0,0">
                  <w:txbxContent>
                    <w:p w14:paraId="344184B2" w14:textId="77777777" w:rsidR="00E35DF2" w:rsidRDefault="00E35DF2">
                      <w:pPr>
                        <w:pStyle w:val="BodyText"/>
                        <w:kinsoku w:val="0"/>
                        <w:overflowPunct w:val="0"/>
                        <w:spacing w:before="83"/>
                        <w:ind w:left="113"/>
                        <w:rPr>
                          <w:b/>
                          <w:bCs/>
                          <w:color w:val="95543F"/>
                          <w:w w:val="105"/>
                          <w:sz w:val="22"/>
                          <w:szCs w:val="22"/>
                        </w:rPr>
                      </w:pPr>
                      <w:r>
                        <w:rPr>
                          <w:b/>
                          <w:bCs/>
                          <w:color w:val="95543F"/>
                          <w:w w:val="105"/>
                          <w:sz w:val="22"/>
                          <w:szCs w:val="22"/>
                        </w:rPr>
                        <w:t>AS91897 USE ADVANCED PROCESSES TO DEVELOP A DIGITAL TECHNOLOGIES OUTCOME</w:t>
                      </w:r>
                    </w:p>
                    <w:p w14:paraId="508C799A" w14:textId="77777777" w:rsidR="00E35DF2" w:rsidRDefault="00E35DF2">
                      <w:pPr>
                        <w:pStyle w:val="BodyText"/>
                        <w:kinsoku w:val="0"/>
                        <w:overflowPunct w:val="0"/>
                        <w:spacing w:before="82" w:line="288" w:lineRule="auto"/>
                        <w:ind w:left="113" w:right="7242"/>
                        <w:rPr>
                          <w:color w:val="231F20"/>
                          <w:w w:val="105"/>
                          <w:sz w:val="20"/>
                          <w:szCs w:val="20"/>
                        </w:rPr>
                      </w:pPr>
                      <w:r>
                        <w:rPr>
                          <w:b/>
                          <w:bCs/>
                          <w:color w:val="231F20"/>
                          <w:w w:val="105"/>
                          <w:sz w:val="20"/>
                          <w:szCs w:val="20"/>
                        </w:rPr>
                        <w:t xml:space="preserve">Programme 1: Get ready. Get agile Credits: </w:t>
                      </w:r>
                      <w:r>
                        <w:rPr>
                          <w:color w:val="231F20"/>
                          <w:w w:val="105"/>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2069888" behindDoc="1" locked="0" layoutInCell="0" allowOverlap="1" wp14:anchorId="2BF296C8" wp14:editId="148F4C74">
                <wp:simplePos x="0" y="0"/>
                <wp:positionH relativeFrom="page">
                  <wp:posOffset>640080</wp:posOffset>
                </wp:positionH>
                <wp:positionV relativeFrom="page">
                  <wp:posOffset>457200</wp:posOffset>
                </wp:positionV>
                <wp:extent cx="1966595" cy="648335"/>
                <wp:effectExtent l="0" t="0" r="0" b="0"/>
                <wp:wrapNone/>
                <wp:docPr id="228"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4027A"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296C8" id="Text Box 866" o:spid="_x0000_s1370" type="#_x0000_t202" style="position:absolute;margin-left:50.4pt;margin-top:36pt;width:154.85pt;height:51.05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" o:allowincell="f" filled="f" stroked="f">
                <v:path arrowok="t"/>
                <v:textbox inset="0,0,0,0">
                  <w:txbxContent>
                    <w:p w14:paraId="0A84027A"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2070912" behindDoc="1" locked="0" layoutInCell="0" allowOverlap="1" wp14:anchorId="5874B0CA" wp14:editId="0FAF2D7F">
                <wp:simplePos x="0" y="0"/>
                <wp:positionH relativeFrom="page">
                  <wp:posOffset>640080</wp:posOffset>
                </wp:positionH>
                <wp:positionV relativeFrom="page">
                  <wp:posOffset>6959600</wp:posOffset>
                </wp:positionV>
                <wp:extent cx="9420225" cy="152400"/>
                <wp:effectExtent l="0" t="0" r="0" b="0"/>
                <wp:wrapNone/>
                <wp:docPr id="227"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2096"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4B0CA" id="Text Box 867" o:spid="_x0000_s1371" type="#_x0000_t202" style="position:absolute;margin-left:50.4pt;margin-top:548pt;width:741.75pt;height:12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" o:allowincell="f" filled="f" stroked="f">
                <v:path arrowok="t"/>
                <v:textbox inset="0,0,0,0">
                  <w:txbxContent>
                    <w:p w14:paraId="41642096"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3B0D88FA" w14:textId="77777777" w:rsidR="00E35DF2" w:rsidRDefault="0067021D">
      <w:pPr>
        <w:rPr>
          <w:rFonts w:ascii="Times New Roman" w:hAnsi="Times New Roman" w:cs="Times New Roman"/>
          <w:sz w:val="24"/>
          <w:szCs w:val="24"/>
        </w:rPr>
        <w:sectPr w:rsidR="00E35DF2">
          <w:pgSz w:w="16840" w:h="11910" w:orient="landscape"/>
          <w:pgMar w:top="720" w:right="780" w:bottom="280" w:left="880" w:header="720" w:footer="720" w:gutter="0"/>
          <w:cols w:space="720"/>
          <w:noEndnote/>
        </w:sectPr>
      </w:pPr>
      <w:r>
        <w:rPr>
          <w:noProof/>
        </w:rPr>
        <w:lastRenderedPageBreak/>
        <mc:AlternateContent>
          <mc:Choice Requires="wps">
            <w:drawing>
              <wp:anchor distT="0" distB="0" distL="114300" distR="114300" simplePos="0" relativeHeight="252071936" behindDoc="1" locked="0" layoutInCell="0" allowOverlap="1" wp14:anchorId="4E711B21" wp14:editId="642AB174">
                <wp:simplePos x="0" y="0"/>
                <wp:positionH relativeFrom="page">
                  <wp:posOffset>639445</wp:posOffset>
                </wp:positionH>
                <wp:positionV relativeFrom="page">
                  <wp:posOffset>7099300</wp:posOffset>
                </wp:positionV>
                <wp:extent cx="9420225" cy="12700"/>
                <wp:effectExtent l="0" t="0" r="3175" b="0"/>
                <wp:wrapNone/>
                <wp:docPr id="226"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C172F2" id="Freeform 868"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2072960" behindDoc="1" locked="0" layoutInCell="0" allowOverlap="1" wp14:anchorId="54E6A1A1" wp14:editId="2ED38C4F">
                <wp:simplePos x="0" y="0"/>
                <wp:positionH relativeFrom="page">
                  <wp:posOffset>639445</wp:posOffset>
                </wp:positionH>
                <wp:positionV relativeFrom="page">
                  <wp:posOffset>457200</wp:posOffset>
                </wp:positionV>
                <wp:extent cx="1966595" cy="648335"/>
                <wp:effectExtent l="0" t="0" r="0" b="0"/>
                <wp:wrapNone/>
                <wp:docPr id="225"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1D694" id="Freeform 869" o:spid="_x0000_s1026" style="position:absolute;margin-left:50.35pt;margin-top:36pt;width:154.85pt;height:51.05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g">
            <w:drawing>
              <wp:anchor distT="0" distB="0" distL="114300" distR="114300" simplePos="0" relativeHeight="252073984" behindDoc="1" locked="0" layoutInCell="0" allowOverlap="1" wp14:anchorId="04BA7EFB" wp14:editId="01A61337">
                <wp:simplePos x="0" y="0"/>
                <wp:positionH relativeFrom="page">
                  <wp:posOffset>639445</wp:posOffset>
                </wp:positionH>
                <wp:positionV relativeFrom="page">
                  <wp:posOffset>1266825</wp:posOffset>
                </wp:positionV>
                <wp:extent cx="9420225" cy="5678805"/>
                <wp:effectExtent l="0" t="0" r="3175" b="0"/>
                <wp:wrapNone/>
                <wp:docPr id="189"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5678805"/>
                          <a:chOff x="1007" y="1995"/>
                          <a:chExt cx="14835" cy="8943"/>
                        </a:xfrm>
                      </wpg:grpSpPr>
                      <wpg:grpSp>
                        <wpg:cNvPr id="190" name="Group 871"/>
                        <wpg:cNvGrpSpPr>
                          <a:grpSpLocks/>
                        </wpg:cNvGrpSpPr>
                        <wpg:grpSpPr bwMode="auto">
                          <a:xfrm>
                            <a:off x="1013" y="2001"/>
                            <a:ext cx="14823" cy="669"/>
                            <a:chOff x="1013" y="2001"/>
                            <a:chExt cx="14823" cy="669"/>
                          </a:xfrm>
                        </wpg:grpSpPr>
                        <wps:wsp>
                          <wps:cNvPr id="191" name="Freeform 872"/>
                          <wps:cNvSpPr>
                            <a:spLocks/>
                          </wps:cNvSpPr>
                          <wps:spPr bwMode="auto">
                            <a:xfrm>
                              <a:off x="1013" y="2001"/>
                              <a:ext cx="14823" cy="669"/>
                            </a:xfrm>
                            <a:custGeom>
                              <a:avLst/>
                              <a:gdLst>
                                <a:gd name="T0" fmla="*/ 11713 w 14823"/>
                                <a:gd name="T1" fmla="*/ 0 h 669"/>
                                <a:gd name="T2" fmla="*/ 5732 w 14823"/>
                                <a:gd name="T3" fmla="*/ 0 h 669"/>
                                <a:gd name="T4" fmla="*/ 1991 w 14823"/>
                                <a:gd name="T5" fmla="*/ 0 h 669"/>
                                <a:gd name="T6" fmla="*/ 0 w 14823"/>
                                <a:gd name="T7" fmla="*/ 0 h 669"/>
                                <a:gd name="T8" fmla="*/ 0 w 14823"/>
                                <a:gd name="T9" fmla="*/ 668 h 669"/>
                                <a:gd name="T10" fmla="*/ 1991 w 14823"/>
                                <a:gd name="T11" fmla="*/ 668 h 669"/>
                                <a:gd name="T12" fmla="*/ 5732 w 14823"/>
                                <a:gd name="T13" fmla="*/ 668 h 669"/>
                                <a:gd name="T14" fmla="*/ 11713 w 14823"/>
                                <a:gd name="T15" fmla="*/ 668 h 669"/>
                                <a:gd name="T16" fmla="*/ 11713 w 14823"/>
                                <a:gd name="T17" fmla="*/ 0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23" h="669">
                                  <a:moveTo>
                                    <a:pt x="11713" y="0"/>
                                  </a:moveTo>
                                  <a:lnTo>
                                    <a:pt x="5732" y="0"/>
                                  </a:lnTo>
                                  <a:lnTo>
                                    <a:pt x="1991" y="0"/>
                                  </a:lnTo>
                                  <a:lnTo>
                                    <a:pt x="0" y="0"/>
                                  </a:lnTo>
                                  <a:lnTo>
                                    <a:pt x="0" y="668"/>
                                  </a:lnTo>
                                  <a:lnTo>
                                    <a:pt x="1991" y="668"/>
                                  </a:lnTo>
                                  <a:lnTo>
                                    <a:pt x="5732" y="668"/>
                                  </a:lnTo>
                                  <a:lnTo>
                                    <a:pt x="11713" y="668"/>
                                  </a:lnTo>
                                  <a:lnTo>
                                    <a:pt x="11713"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873"/>
                          <wps:cNvSpPr>
                            <a:spLocks/>
                          </wps:cNvSpPr>
                          <wps:spPr bwMode="auto">
                            <a:xfrm>
                              <a:off x="1013" y="2001"/>
                              <a:ext cx="14823" cy="669"/>
                            </a:xfrm>
                            <a:custGeom>
                              <a:avLst/>
                              <a:gdLst>
                                <a:gd name="T0" fmla="*/ 14822 w 14823"/>
                                <a:gd name="T1" fmla="*/ 0 h 669"/>
                                <a:gd name="T2" fmla="*/ 11713 w 14823"/>
                                <a:gd name="T3" fmla="*/ 0 h 669"/>
                                <a:gd name="T4" fmla="*/ 11713 w 14823"/>
                                <a:gd name="T5" fmla="*/ 668 h 669"/>
                                <a:gd name="T6" fmla="*/ 14822 w 14823"/>
                                <a:gd name="T7" fmla="*/ 668 h 669"/>
                                <a:gd name="T8" fmla="*/ 14822 w 14823"/>
                                <a:gd name="T9" fmla="*/ 0 h 669"/>
                              </a:gdLst>
                              <a:ahLst/>
                              <a:cxnLst>
                                <a:cxn ang="0">
                                  <a:pos x="T0" y="T1"/>
                                </a:cxn>
                                <a:cxn ang="0">
                                  <a:pos x="T2" y="T3"/>
                                </a:cxn>
                                <a:cxn ang="0">
                                  <a:pos x="T4" y="T5"/>
                                </a:cxn>
                                <a:cxn ang="0">
                                  <a:pos x="T6" y="T7"/>
                                </a:cxn>
                                <a:cxn ang="0">
                                  <a:pos x="T8" y="T9"/>
                                </a:cxn>
                              </a:cxnLst>
                              <a:rect l="0" t="0" r="r" b="b"/>
                              <a:pathLst>
                                <a:path w="14823" h="669">
                                  <a:moveTo>
                                    <a:pt x="14822" y="0"/>
                                  </a:moveTo>
                                  <a:lnTo>
                                    <a:pt x="11713" y="0"/>
                                  </a:lnTo>
                                  <a:lnTo>
                                    <a:pt x="11713" y="668"/>
                                  </a:lnTo>
                                  <a:lnTo>
                                    <a:pt x="14822" y="668"/>
                                  </a:lnTo>
                                  <a:lnTo>
                                    <a:pt x="14822"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3" name="Freeform 874"/>
                        <wps:cNvSpPr>
                          <a:spLocks/>
                        </wps:cNvSpPr>
                        <wps:spPr bwMode="auto">
                          <a:xfrm>
                            <a:off x="1013" y="2669"/>
                            <a:ext cx="1991" cy="8262"/>
                          </a:xfrm>
                          <a:custGeom>
                            <a:avLst/>
                            <a:gdLst>
                              <a:gd name="T0" fmla="*/ 1990 w 1991"/>
                              <a:gd name="T1" fmla="*/ 0 h 8262"/>
                              <a:gd name="T2" fmla="*/ 0 w 1991"/>
                              <a:gd name="T3" fmla="*/ 0 h 8262"/>
                              <a:gd name="T4" fmla="*/ 0 w 1991"/>
                              <a:gd name="T5" fmla="*/ 8262 h 8262"/>
                              <a:gd name="T6" fmla="*/ 1990 w 1991"/>
                              <a:gd name="T7" fmla="*/ 8262 h 8262"/>
                              <a:gd name="T8" fmla="*/ 1990 w 1991"/>
                              <a:gd name="T9" fmla="*/ 0 h 8262"/>
                            </a:gdLst>
                            <a:ahLst/>
                            <a:cxnLst>
                              <a:cxn ang="0">
                                <a:pos x="T0" y="T1"/>
                              </a:cxn>
                              <a:cxn ang="0">
                                <a:pos x="T2" y="T3"/>
                              </a:cxn>
                              <a:cxn ang="0">
                                <a:pos x="T4" y="T5"/>
                              </a:cxn>
                              <a:cxn ang="0">
                                <a:pos x="T6" y="T7"/>
                              </a:cxn>
                              <a:cxn ang="0">
                                <a:pos x="T8" y="T9"/>
                              </a:cxn>
                            </a:cxnLst>
                            <a:rect l="0" t="0" r="r" b="b"/>
                            <a:pathLst>
                              <a:path w="1991" h="8262">
                                <a:moveTo>
                                  <a:pt x="1990" y="0"/>
                                </a:moveTo>
                                <a:lnTo>
                                  <a:pt x="0" y="0"/>
                                </a:lnTo>
                                <a:lnTo>
                                  <a:pt x="0" y="8262"/>
                                </a:lnTo>
                                <a:lnTo>
                                  <a:pt x="1990" y="8262"/>
                                </a:lnTo>
                                <a:lnTo>
                                  <a:pt x="1990"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875"/>
                        <wps:cNvSpPr>
                          <a:spLocks/>
                        </wps:cNvSpPr>
                        <wps:spPr bwMode="auto">
                          <a:xfrm>
                            <a:off x="1007" y="2001"/>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876"/>
                        <wps:cNvSpPr>
                          <a:spLocks/>
                        </wps:cNvSpPr>
                        <wps:spPr bwMode="auto">
                          <a:xfrm>
                            <a:off x="3004" y="2001"/>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877"/>
                        <wps:cNvSpPr>
                          <a:spLocks/>
                        </wps:cNvSpPr>
                        <wps:spPr bwMode="auto">
                          <a:xfrm>
                            <a:off x="6746" y="2001"/>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878"/>
                        <wps:cNvSpPr>
                          <a:spLocks/>
                        </wps:cNvSpPr>
                        <wps:spPr bwMode="auto">
                          <a:xfrm>
                            <a:off x="3004" y="2007"/>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879"/>
                        <wps:cNvSpPr>
                          <a:spLocks/>
                        </wps:cNvSpPr>
                        <wps:spPr bwMode="auto">
                          <a:xfrm>
                            <a:off x="6746" y="2007"/>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880"/>
                        <wps:cNvSpPr>
                          <a:spLocks/>
                        </wps:cNvSpPr>
                        <wps:spPr bwMode="auto">
                          <a:xfrm>
                            <a:off x="12727" y="2007"/>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881"/>
                        <wps:cNvSpPr>
                          <a:spLocks/>
                        </wps:cNvSpPr>
                        <wps:spPr bwMode="auto">
                          <a:xfrm>
                            <a:off x="12727" y="2001"/>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882"/>
                        <wps:cNvSpPr>
                          <a:spLocks/>
                        </wps:cNvSpPr>
                        <wps:spPr bwMode="auto">
                          <a:xfrm>
                            <a:off x="15836" y="2007"/>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883"/>
                        <wps:cNvSpPr>
                          <a:spLocks/>
                        </wps:cNvSpPr>
                        <wps:spPr bwMode="auto">
                          <a:xfrm>
                            <a:off x="1013" y="2007"/>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884"/>
                        <wps:cNvSpPr>
                          <a:spLocks/>
                        </wps:cNvSpPr>
                        <wps:spPr bwMode="auto">
                          <a:xfrm>
                            <a:off x="1013" y="2675"/>
                            <a:ext cx="20" cy="3469"/>
                          </a:xfrm>
                          <a:custGeom>
                            <a:avLst/>
                            <a:gdLst>
                              <a:gd name="T0" fmla="*/ 0 w 20"/>
                              <a:gd name="T1" fmla="*/ 3469 h 3469"/>
                              <a:gd name="T2" fmla="*/ 0 w 20"/>
                              <a:gd name="T3" fmla="*/ 0 h 3469"/>
                            </a:gdLst>
                            <a:ahLst/>
                            <a:cxnLst>
                              <a:cxn ang="0">
                                <a:pos x="T0" y="T1"/>
                              </a:cxn>
                              <a:cxn ang="0">
                                <a:pos x="T2" y="T3"/>
                              </a:cxn>
                            </a:cxnLst>
                            <a:rect l="0" t="0" r="r" b="b"/>
                            <a:pathLst>
                              <a:path w="20" h="3469">
                                <a:moveTo>
                                  <a:pt x="0" y="3469"/>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885"/>
                        <wps:cNvSpPr>
                          <a:spLocks/>
                        </wps:cNvSpPr>
                        <wps:spPr bwMode="auto">
                          <a:xfrm>
                            <a:off x="1013" y="6156"/>
                            <a:ext cx="20" cy="4769"/>
                          </a:xfrm>
                          <a:custGeom>
                            <a:avLst/>
                            <a:gdLst>
                              <a:gd name="T0" fmla="*/ 0 w 20"/>
                              <a:gd name="T1" fmla="*/ 4768 h 4769"/>
                              <a:gd name="T2" fmla="*/ 0 w 20"/>
                              <a:gd name="T3" fmla="*/ 0 h 4769"/>
                            </a:gdLst>
                            <a:ahLst/>
                            <a:cxnLst>
                              <a:cxn ang="0">
                                <a:pos x="T0" y="T1"/>
                              </a:cxn>
                              <a:cxn ang="0">
                                <a:pos x="T2" y="T3"/>
                              </a:cxn>
                            </a:cxnLst>
                            <a:rect l="0" t="0" r="r" b="b"/>
                            <a:pathLst>
                              <a:path w="20" h="4769">
                                <a:moveTo>
                                  <a:pt x="0" y="476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886"/>
                        <wps:cNvSpPr>
                          <a:spLocks/>
                        </wps:cNvSpPr>
                        <wps:spPr bwMode="auto">
                          <a:xfrm>
                            <a:off x="1007" y="2669"/>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887"/>
                        <wps:cNvSpPr>
                          <a:spLocks/>
                        </wps:cNvSpPr>
                        <wps:spPr bwMode="auto">
                          <a:xfrm>
                            <a:off x="3004" y="2669"/>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888"/>
                        <wps:cNvSpPr>
                          <a:spLocks/>
                        </wps:cNvSpPr>
                        <wps:spPr bwMode="auto">
                          <a:xfrm>
                            <a:off x="6746" y="2669"/>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889"/>
                        <wps:cNvSpPr>
                          <a:spLocks/>
                        </wps:cNvSpPr>
                        <wps:spPr bwMode="auto">
                          <a:xfrm>
                            <a:off x="12727" y="2669"/>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890"/>
                        <wps:cNvSpPr>
                          <a:spLocks/>
                        </wps:cNvSpPr>
                        <wps:spPr bwMode="auto">
                          <a:xfrm>
                            <a:off x="3004" y="2675"/>
                            <a:ext cx="20" cy="3469"/>
                          </a:xfrm>
                          <a:custGeom>
                            <a:avLst/>
                            <a:gdLst>
                              <a:gd name="T0" fmla="*/ 0 w 20"/>
                              <a:gd name="T1" fmla="*/ 3469 h 3469"/>
                              <a:gd name="T2" fmla="*/ 0 w 20"/>
                              <a:gd name="T3" fmla="*/ 0 h 3469"/>
                            </a:gdLst>
                            <a:ahLst/>
                            <a:cxnLst>
                              <a:cxn ang="0">
                                <a:pos x="T0" y="T1"/>
                              </a:cxn>
                              <a:cxn ang="0">
                                <a:pos x="T2" y="T3"/>
                              </a:cxn>
                            </a:cxnLst>
                            <a:rect l="0" t="0" r="r" b="b"/>
                            <a:pathLst>
                              <a:path w="20" h="3469">
                                <a:moveTo>
                                  <a:pt x="0" y="3469"/>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891"/>
                        <wps:cNvSpPr>
                          <a:spLocks/>
                        </wps:cNvSpPr>
                        <wps:spPr bwMode="auto">
                          <a:xfrm>
                            <a:off x="6746" y="2675"/>
                            <a:ext cx="20" cy="3469"/>
                          </a:xfrm>
                          <a:custGeom>
                            <a:avLst/>
                            <a:gdLst>
                              <a:gd name="T0" fmla="*/ 0 w 20"/>
                              <a:gd name="T1" fmla="*/ 3469 h 3469"/>
                              <a:gd name="T2" fmla="*/ 0 w 20"/>
                              <a:gd name="T3" fmla="*/ 0 h 3469"/>
                            </a:gdLst>
                            <a:ahLst/>
                            <a:cxnLst>
                              <a:cxn ang="0">
                                <a:pos x="T0" y="T1"/>
                              </a:cxn>
                              <a:cxn ang="0">
                                <a:pos x="T2" y="T3"/>
                              </a:cxn>
                            </a:cxnLst>
                            <a:rect l="0" t="0" r="r" b="b"/>
                            <a:pathLst>
                              <a:path w="20" h="3469">
                                <a:moveTo>
                                  <a:pt x="0" y="3469"/>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892"/>
                        <wps:cNvSpPr>
                          <a:spLocks/>
                        </wps:cNvSpPr>
                        <wps:spPr bwMode="auto">
                          <a:xfrm>
                            <a:off x="12727" y="2675"/>
                            <a:ext cx="20" cy="3469"/>
                          </a:xfrm>
                          <a:custGeom>
                            <a:avLst/>
                            <a:gdLst>
                              <a:gd name="T0" fmla="*/ 0 w 20"/>
                              <a:gd name="T1" fmla="*/ 3469 h 3469"/>
                              <a:gd name="T2" fmla="*/ 0 w 20"/>
                              <a:gd name="T3" fmla="*/ 0 h 3469"/>
                            </a:gdLst>
                            <a:ahLst/>
                            <a:cxnLst>
                              <a:cxn ang="0">
                                <a:pos x="T0" y="T1"/>
                              </a:cxn>
                              <a:cxn ang="0">
                                <a:pos x="T2" y="T3"/>
                              </a:cxn>
                            </a:cxnLst>
                            <a:rect l="0" t="0" r="r" b="b"/>
                            <a:pathLst>
                              <a:path w="20" h="3469">
                                <a:moveTo>
                                  <a:pt x="0" y="3469"/>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893"/>
                        <wps:cNvSpPr>
                          <a:spLocks/>
                        </wps:cNvSpPr>
                        <wps:spPr bwMode="auto">
                          <a:xfrm>
                            <a:off x="15836" y="2675"/>
                            <a:ext cx="20" cy="3469"/>
                          </a:xfrm>
                          <a:custGeom>
                            <a:avLst/>
                            <a:gdLst>
                              <a:gd name="T0" fmla="*/ 0 w 20"/>
                              <a:gd name="T1" fmla="*/ 3469 h 3469"/>
                              <a:gd name="T2" fmla="*/ 0 w 20"/>
                              <a:gd name="T3" fmla="*/ 0 h 3469"/>
                            </a:gdLst>
                            <a:ahLst/>
                            <a:cxnLst>
                              <a:cxn ang="0">
                                <a:pos x="T0" y="T1"/>
                              </a:cxn>
                              <a:cxn ang="0">
                                <a:pos x="T2" y="T3"/>
                              </a:cxn>
                            </a:cxnLst>
                            <a:rect l="0" t="0" r="r" b="b"/>
                            <a:pathLst>
                              <a:path w="20" h="3469">
                                <a:moveTo>
                                  <a:pt x="0" y="3469"/>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894"/>
                        <wps:cNvSpPr>
                          <a:spLocks/>
                        </wps:cNvSpPr>
                        <wps:spPr bwMode="auto">
                          <a:xfrm>
                            <a:off x="3004" y="6156"/>
                            <a:ext cx="20" cy="4769"/>
                          </a:xfrm>
                          <a:custGeom>
                            <a:avLst/>
                            <a:gdLst>
                              <a:gd name="T0" fmla="*/ 0 w 20"/>
                              <a:gd name="T1" fmla="*/ 4768 h 4769"/>
                              <a:gd name="T2" fmla="*/ 0 w 20"/>
                              <a:gd name="T3" fmla="*/ 0 h 4769"/>
                            </a:gdLst>
                            <a:ahLst/>
                            <a:cxnLst>
                              <a:cxn ang="0">
                                <a:pos x="T0" y="T1"/>
                              </a:cxn>
                              <a:cxn ang="0">
                                <a:pos x="T2" y="T3"/>
                              </a:cxn>
                            </a:cxnLst>
                            <a:rect l="0" t="0" r="r" b="b"/>
                            <a:pathLst>
                              <a:path w="20" h="4769">
                                <a:moveTo>
                                  <a:pt x="0" y="476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895"/>
                        <wps:cNvSpPr>
                          <a:spLocks/>
                        </wps:cNvSpPr>
                        <wps:spPr bwMode="auto">
                          <a:xfrm>
                            <a:off x="6746" y="6156"/>
                            <a:ext cx="20" cy="4769"/>
                          </a:xfrm>
                          <a:custGeom>
                            <a:avLst/>
                            <a:gdLst>
                              <a:gd name="T0" fmla="*/ 0 w 20"/>
                              <a:gd name="T1" fmla="*/ 4768 h 4769"/>
                              <a:gd name="T2" fmla="*/ 0 w 20"/>
                              <a:gd name="T3" fmla="*/ 0 h 4769"/>
                            </a:gdLst>
                            <a:ahLst/>
                            <a:cxnLst>
                              <a:cxn ang="0">
                                <a:pos x="T0" y="T1"/>
                              </a:cxn>
                              <a:cxn ang="0">
                                <a:pos x="T2" y="T3"/>
                              </a:cxn>
                            </a:cxnLst>
                            <a:rect l="0" t="0" r="r" b="b"/>
                            <a:pathLst>
                              <a:path w="20" h="4769">
                                <a:moveTo>
                                  <a:pt x="0" y="476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896"/>
                        <wps:cNvSpPr>
                          <a:spLocks/>
                        </wps:cNvSpPr>
                        <wps:spPr bwMode="auto">
                          <a:xfrm>
                            <a:off x="12727" y="6156"/>
                            <a:ext cx="20" cy="4769"/>
                          </a:xfrm>
                          <a:custGeom>
                            <a:avLst/>
                            <a:gdLst>
                              <a:gd name="T0" fmla="*/ 0 w 20"/>
                              <a:gd name="T1" fmla="*/ 4768 h 4769"/>
                              <a:gd name="T2" fmla="*/ 0 w 20"/>
                              <a:gd name="T3" fmla="*/ 0 h 4769"/>
                            </a:gdLst>
                            <a:ahLst/>
                            <a:cxnLst>
                              <a:cxn ang="0">
                                <a:pos x="T0" y="T1"/>
                              </a:cxn>
                              <a:cxn ang="0">
                                <a:pos x="T2" y="T3"/>
                              </a:cxn>
                            </a:cxnLst>
                            <a:rect l="0" t="0" r="r" b="b"/>
                            <a:pathLst>
                              <a:path w="20" h="4769">
                                <a:moveTo>
                                  <a:pt x="0" y="476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897"/>
                        <wps:cNvSpPr>
                          <a:spLocks/>
                        </wps:cNvSpPr>
                        <wps:spPr bwMode="auto">
                          <a:xfrm>
                            <a:off x="15836" y="6156"/>
                            <a:ext cx="20" cy="4769"/>
                          </a:xfrm>
                          <a:custGeom>
                            <a:avLst/>
                            <a:gdLst>
                              <a:gd name="T0" fmla="*/ 0 w 20"/>
                              <a:gd name="T1" fmla="*/ 4768 h 4769"/>
                              <a:gd name="T2" fmla="*/ 0 w 20"/>
                              <a:gd name="T3" fmla="*/ 0 h 4769"/>
                            </a:gdLst>
                            <a:ahLst/>
                            <a:cxnLst>
                              <a:cxn ang="0">
                                <a:pos x="T0" y="T1"/>
                              </a:cxn>
                              <a:cxn ang="0">
                                <a:pos x="T2" y="T3"/>
                              </a:cxn>
                            </a:cxnLst>
                            <a:rect l="0" t="0" r="r" b="b"/>
                            <a:pathLst>
                              <a:path w="20" h="4769">
                                <a:moveTo>
                                  <a:pt x="0" y="476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898"/>
                        <wps:cNvSpPr>
                          <a:spLocks/>
                        </wps:cNvSpPr>
                        <wps:spPr bwMode="auto">
                          <a:xfrm>
                            <a:off x="1007" y="6150"/>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899"/>
                        <wps:cNvSpPr>
                          <a:spLocks/>
                        </wps:cNvSpPr>
                        <wps:spPr bwMode="auto">
                          <a:xfrm>
                            <a:off x="3004" y="6150"/>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900"/>
                        <wps:cNvSpPr>
                          <a:spLocks/>
                        </wps:cNvSpPr>
                        <wps:spPr bwMode="auto">
                          <a:xfrm>
                            <a:off x="6746" y="6150"/>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901"/>
                        <wps:cNvSpPr>
                          <a:spLocks/>
                        </wps:cNvSpPr>
                        <wps:spPr bwMode="auto">
                          <a:xfrm>
                            <a:off x="12727" y="6150"/>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902"/>
                        <wps:cNvSpPr>
                          <a:spLocks/>
                        </wps:cNvSpPr>
                        <wps:spPr bwMode="auto">
                          <a:xfrm>
                            <a:off x="1007" y="10931"/>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903"/>
                        <wps:cNvSpPr>
                          <a:spLocks/>
                        </wps:cNvSpPr>
                        <wps:spPr bwMode="auto">
                          <a:xfrm>
                            <a:off x="3004" y="10931"/>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904"/>
                        <wps:cNvSpPr>
                          <a:spLocks/>
                        </wps:cNvSpPr>
                        <wps:spPr bwMode="auto">
                          <a:xfrm>
                            <a:off x="6746" y="10931"/>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905"/>
                        <wps:cNvSpPr>
                          <a:spLocks/>
                        </wps:cNvSpPr>
                        <wps:spPr bwMode="auto">
                          <a:xfrm>
                            <a:off x="12727" y="10931"/>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651AF" id="Group 870" o:spid="_x0000_s1026" style="position:absolute;margin-left:50.35pt;margin-top:99.75pt;width:741.75pt;height:447.15pt;z-index:-251242496;mso-position-horizontal-relative:page;mso-position-vertical-relative:page" coordorigin="1007,1995" coordsize="14835,8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" o:allowincell="f">
                <v:group id="Group 871" o:spid="_x0000_s1027" style="position:absolute;left:1013;top:2001;width:14823;height:669" coordorigin="1013,2001" coordsize="14823,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">
                  <v:shape id="Freeform 872" o:spid="_x0000_s1028" style="position:absolute;left:1013;top:2001;width:14823;height:669;visibility:visible;mso-wrap-style:square;v-text-anchor:top" coordsize="14823,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" path="m11713,l5732,,1991,,,,,668r1991,l5732,668r5981,l11713,e" fillcolor="#196881" stroked="f">
                    <v:path arrowok="t" o:connecttype="custom" o:connectlocs="11713,0;5732,0;1991,0;0,0;0,668;1991,668;5732,668;11713,668;11713,0" o:connectangles="0,0,0,0,0,0,0,0,0"/>
                  </v:shape>
                  <v:shape id="Freeform 873" o:spid="_x0000_s1029" style="position:absolute;left:1013;top:2001;width:14823;height:669;visibility:visible;mso-wrap-style:square;v-text-anchor:top" coordsize="14823,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" path="m14822,l11713,r,668l14822,668r,-668e" fillcolor="#196881" stroked="f">
                    <v:path arrowok="t" o:connecttype="custom" o:connectlocs="14822,0;11713,0;11713,668;14822,668;14822,0" o:connectangles="0,0,0,0,0"/>
                  </v:shape>
                </v:group>
                <v:shape id="Freeform 874" o:spid="_x0000_s1030" style="position:absolute;left:1013;top:2669;width:1991;height:8262;visibility:visible;mso-wrap-style:square;v-text-anchor:top" coordsize="1991,8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" path="m1990,l,,,8262r1990,l1990,xe" fillcolor="#dde9ef" stroked="f">
                  <v:path arrowok="t" o:connecttype="custom" o:connectlocs="1990,0;0,0;0,8262;1990,8262;1990,0" o:connectangles="0,0,0,0,0"/>
                </v:shape>
                <v:shape id="Freeform 875" o:spid="_x0000_s1031" style="position:absolute;left:1007;top:2001;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" path="m,l1997,e" filled="f" strokecolor="#196881" strokeweight=".6pt">
                  <v:path arrowok="t" o:connecttype="custom" o:connectlocs="0,0;1997,0" o:connectangles="0,0"/>
                </v:shape>
                <v:shape id="Freeform 876" o:spid="_x0000_s1032" style="position:absolute;left:3004;top:2001;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" path="m,l3741,e" filled="f" strokecolor="#196881" strokeweight=".6pt">
                  <v:path arrowok="t" o:connecttype="custom" o:connectlocs="0,0;3741,0" o:connectangles="0,0"/>
                </v:shape>
                <v:shape id="Freeform 877" o:spid="_x0000_s1033" style="position:absolute;left:6746;top:2001;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" path="m,l5981,e" filled="f" strokecolor="#196881" strokeweight=".6pt">
                  <v:path arrowok="t" o:connecttype="custom" o:connectlocs="0,0;5981,0" o:connectangles="0,0"/>
                </v:shape>
                <v:shape id="Freeform 878" o:spid="_x0000_s1034" style="position:absolute;left:3004;top:2007;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" path="m,656l,e" filled="f" strokecolor="white" strokeweight=".6pt">
                  <v:path arrowok="t" o:connecttype="custom" o:connectlocs="0,656;0,0" o:connectangles="0,0"/>
                </v:shape>
                <v:shape id="Freeform 879" o:spid="_x0000_s1035" style="position:absolute;left:6746;top:2007;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" path="m,656l,e" filled="f" strokecolor="white" strokeweight=".6pt">
                  <v:path arrowok="t" o:connecttype="custom" o:connectlocs="0,656;0,0" o:connectangles="0,0"/>
                </v:shape>
                <v:shape id="Freeform 880" o:spid="_x0000_s1036" style="position:absolute;left:12727;top:2007;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" path="m,656l,e" filled="f" strokecolor="white" strokeweight=".6pt">
                  <v:path arrowok="t" o:connecttype="custom" o:connectlocs="0,656;0,0" o:connectangles="0,0"/>
                </v:shape>
                <v:shape id="Freeform 881" o:spid="_x0000_s1037" style="position:absolute;left:12727;top:2001;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" path="m,l3114,e" filled="f" strokecolor="#196881" strokeweight=".6pt">
                  <v:path arrowok="t" o:connecttype="custom" o:connectlocs="0,0;3114,0" o:connectangles="0,0"/>
                </v:shape>
                <v:shape id="Freeform 882" o:spid="_x0000_s1038" style="position:absolute;left:15836;top:2007;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" path="m,656l,e" filled="f" strokecolor="#196881" strokeweight=".6pt">
                  <v:path arrowok="t" o:connecttype="custom" o:connectlocs="0,656;0,0" o:connectangles="0,0"/>
                </v:shape>
                <v:shape id="Freeform 883" o:spid="_x0000_s1039" style="position:absolute;left:1013;top:2007;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" path="m,656l,e" filled="f" strokecolor="#95543f" strokeweight=".6pt">
                  <v:path arrowok="t" o:connecttype="custom" o:connectlocs="0,656;0,0" o:connectangles="0,0"/>
                </v:shape>
                <v:shape id="Freeform 884" o:spid="_x0000_s1040" style="position:absolute;left:1013;top:2675;width:20;height:3469;visibility:visible;mso-wrap-style:square;v-text-anchor:top" coordsize="20,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" path="m,3469l,e" filled="f" strokecolor="#196881" strokeweight=".6pt">
                  <v:path arrowok="t" o:connecttype="custom" o:connectlocs="0,3469;0,0" o:connectangles="0,0"/>
                </v:shape>
                <v:shape id="Freeform 885" o:spid="_x0000_s1041" style="position:absolute;left:1013;top:6156;width:20;height:4769;visibility:visible;mso-wrap-style:square;v-text-anchor:top" coordsize="20,47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" path="m,4768l,e" filled="f" strokecolor="#196881" strokeweight=".6pt">
                  <v:path arrowok="t" o:connecttype="custom" o:connectlocs="0,4768;0,0" o:connectangles="0,0"/>
                </v:shape>
                <v:shape id="Freeform 886" o:spid="_x0000_s1042" style="position:absolute;left:1007;top:2669;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" path="m,l1997,e" filled="f" strokecolor="#196881" strokeweight=".6pt">
                  <v:path arrowok="t" o:connecttype="custom" o:connectlocs="0,0;1997,0" o:connectangles="0,0"/>
                </v:shape>
                <v:shape id="Freeform 887" o:spid="_x0000_s1043" style="position:absolute;left:3004;top:2669;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" path="m,l3741,e" filled="f" strokecolor="#196881" strokeweight=".6pt">
                  <v:path arrowok="t" o:connecttype="custom" o:connectlocs="0,0;3741,0" o:connectangles="0,0"/>
                </v:shape>
                <v:shape id="Freeform 888" o:spid="_x0000_s1044" style="position:absolute;left:6746;top:2669;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" path="m,l5981,e" filled="f" strokecolor="#196881" strokeweight=".6pt">
                  <v:path arrowok="t" o:connecttype="custom" o:connectlocs="0,0;5981,0" o:connectangles="0,0"/>
                </v:shape>
                <v:shape id="Freeform 889" o:spid="_x0000_s1045" style="position:absolute;left:12727;top:2669;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" path="m,l3114,e" filled="f" strokecolor="#196881" strokeweight=".6pt">
                  <v:path arrowok="t" o:connecttype="custom" o:connectlocs="0,0;3114,0" o:connectangles="0,0"/>
                </v:shape>
                <v:shape id="Freeform 890" o:spid="_x0000_s1046" style="position:absolute;left:3004;top:2675;width:20;height:3469;visibility:visible;mso-wrap-style:square;v-text-anchor:top" coordsize="20,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" path="m,3469l,e" filled="f" strokecolor="#196881" strokeweight=".6pt">
                  <v:path arrowok="t" o:connecttype="custom" o:connectlocs="0,3469;0,0" o:connectangles="0,0"/>
                </v:shape>
                <v:shape id="Freeform 891" o:spid="_x0000_s1047" style="position:absolute;left:6746;top:2675;width:20;height:3469;visibility:visible;mso-wrap-style:square;v-text-anchor:top" coordsize="20,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" path="m,3469l,e" filled="f" strokecolor="#196881" strokeweight=".6pt">
                  <v:path arrowok="t" o:connecttype="custom" o:connectlocs="0,3469;0,0" o:connectangles="0,0"/>
                </v:shape>
                <v:shape id="Freeform 892" o:spid="_x0000_s1048" style="position:absolute;left:12727;top:2675;width:20;height:3469;visibility:visible;mso-wrap-style:square;v-text-anchor:top" coordsize="20,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" path="m,3469l,e" filled="f" strokecolor="#196881" strokeweight=".6pt">
                  <v:path arrowok="t" o:connecttype="custom" o:connectlocs="0,3469;0,0" o:connectangles="0,0"/>
                </v:shape>
                <v:shape id="Freeform 893" o:spid="_x0000_s1049" style="position:absolute;left:15836;top:2675;width:20;height:3469;visibility:visible;mso-wrap-style:square;v-text-anchor:top" coordsize="20,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" path="m,3469l,e" filled="f" strokecolor="#196881" strokeweight=".6pt">
                  <v:path arrowok="t" o:connecttype="custom" o:connectlocs="0,3469;0,0" o:connectangles="0,0"/>
                </v:shape>
                <v:shape id="Freeform 894" o:spid="_x0000_s1050" style="position:absolute;left:3004;top:6156;width:20;height:4769;visibility:visible;mso-wrap-style:square;v-text-anchor:top" coordsize="20,47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" path="m,4768l,e" filled="f" strokecolor="#196881" strokeweight=".6pt">
                  <v:path arrowok="t" o:connecttype="custom" o:connectlocs="0,4768;0,0" o:connectangles="0,0"/>
                </v:shape>
                <v:shape id="Freeform 895" o:spid="_x0000_s1051" style="position:absolute;left:6746;top:6156;width:20;height:4769;visibility:visible;mso-wrap-style:square;v-text-anchor:top" coordsize="20,47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" path="m,4768l,e" filled="f" strokecolor="#196881" strokeweight=".6pt">
                  <v:path arrowok="t" o:connecttype="custom" o:connectlocs="0,4768;0,0" o:connectangles="0,0"/>
                </v:shape>
                <v:shape id="Freeform 896" o:spid="_x0000_s1052" style="position:absolute;left:12727;top:6156;width:20;height:4769;visibility:visible;mso-wrap-style:square;v-text-anchor:top" coordsize="20,47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" path="m,4768l,e" filled="f" strokecolor="#196881" strokeweight=".6pt">
                  <v:path arrowok="t" o:connecttype="custom" o:connectlocs="0,4768;0,0" o:connectangles="0,0"/>
                </v:shape>
                <v:shape id="Freeform 897" o:spid="_x0000_s1053" style="position:absolute;left:15836;top:6156;width:20;height:4769;visibility:visible;mso-wrap-style:square;v-text-anchor:top" coordsize="20,47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" path="m,4768l,e" filled="f" strokecolor="#196881" strokeweight=".6pt">
                  <v:path arrowok="t" o:connecttype="custom" o:connectlocs="0,4768;0,0" o:connectangles="0,0"/>
                </v:shape>
                <v:shape id="Freeform 898" o:spid="_x0000_s1054" style="position:absolute;left:1007;top:6150;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" path="m,l1997,e" filled="f" strokecolor="#196881" strokeweight=".6pt">
                  <v:path arrowok="t" o:connecttype="custom" o:connectlocs="0,0;1997,0" o:connectangles="0,0"/>
                </v:shape>
                <v:shape id="Freeform 899" o:spid="_x0000_s1055" style="position:absolute;left:3004;top:6150;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" path="m,l3741,e" filled="f" strokecolor="#196881" strokeweight=".6pt">
                  <v:path arrowok="t" o:connecttype="custom" o:connectlocs="0,0;3741,0" o:connectangles="0,0"/>
                </v:shape>
                <v:shape id="Freeform 900" o:spid="_x0000_s1056" style="position:absolute;left:6746;top:6150;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" path="m,l5981,e" filled="f" strokecolor="#196881" strokeweight=".6pt">
                  <v:path arrowok="t" o:connecttype="custom" o:connectlocs="0,0;5981,0" o:connectangles="0,0"/>
                </v:shape>
                <v:shape id="Freeform 901" o:spid="_x0000_s1057" style="position:absolute;left:12727;top:6150;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" path="m,l3114,e" filled="f" strokecolor="#196881" strokeweight=".6pt">
                  <v:path arrowok="t" o:connecttype="custom" o:connectlocs="0,0;3114,0" o:connectangles="0,0"/>
                </v:shape>
                <v:shape id="Freeform 902" o:spid="_x0000_s1058" style="position:absolute;left:1007;top:10931;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" path="m,l1997,e" filled="f" strokecolor="#196881" strokeweight=".6pt">
                  <v:path arrowok="t" o:connecttype="custom" o:connectlocs="0,0;1997,0" o:connectangles="0,0"/>
                </v:shape>
                <v:shape id="Freeform 903" o:spid="_x0000_s1059" style="position:absolute;left:3004;top:10931;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" path="m,l3741,e" filled="f" strokecolor="#196881" strokeweight=".6pt">
                  <v:path arrowok="t" o:connecttype="custom" o:connectlocs="0,0;3741,0" o:connectangles="0,0"/>
                </v:shape>
                <v:shape id="Freeform 904" o:spid="_x0000_s1060" style="position:absolute;left:6746;top:10931;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" path="m,l5981,e" filled="f" strokecolor="#196881" strokeweight=".6pt">
                  <v:path arrowok="t" o:connecttype="custom" o:connectlocs="0,0;5981,0" o:connectangles="0,0"/>
                </v:shape>
                <v:shape id="Freeform 905" o:spid="_x0000_s1061" style="position:absolute;left:12727;top:10931;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" path="m,l3114,e" filled="f" strokecolor="#196881" strokeweight=".6pt">
                  <v:path arrowok="t" o:connecttype="custom" o:connectlocs="0,0;3114,0" o:connectangles="0,0"/>
                </v:shape>
                <w10:wrap anchorx="page" anchory="page"/>
              </v:group>
            </w:pict>
          </mc:Fallback>
        </mc:AlternateContent>
      </w:r>
      <w:r>
        <w:rPr>
          <w:noProof/>
        </w:rPr>
        <mc:AlternateContent>
          <mc:Choice Requires="wps">
            <w:drawing>
              <wp:anchor distT="0" distB="0" distL="114300" distR="114300" simplePos="0" relativeHeight="252075008" behindDoc="1" locked="0" layoutInCell="0" allowOverlap="1" wp14:anchorId="5B3BE904" wp14:editId="24671599">
                <wp:simplePos x="0" y="0"/>
                <wp:positionH relativeFrom="page">
                  <wp:posOffset>2711450</wp:posOffset>
                </wp:positionH>
                <wp:positionV relativeFrom="page">
                  <wp:posOffset>457200</wp:posOffset>
                </wp:positionV>
                <wp:extent cx="7348220" cy="633095"/>
                <wp:effectExtent l="0" t="0" r="0" b="0"/>
                <wp:wrapNone/>
                <wp:docPr id="188"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8220" cy="633095"/>
                        </a:xfrm>
                        <a:custGeom>
                          <a:avLst/>
                          <a:gdLst>
                            <a:gd name="T0" fmla="*/ 0 w 11572"/>
                            <a:gd name="T1" fmla="*/ 996 h 997"/>
                            <a:gd name="T2" fmla="*/ 11571 w 11572"/>
                            <a:gd name="T3" fmla="*/ 996 h 997"/>
                            <a:gd name="T4" fmla="*/ 11571 w 11572"/>
                            <a:gd name="T5" fmla="*/ 0 h 997"/>
                            <a:gd name="T6" fmla="*/ 0 w 11572"/>
                            <a:gd name="T7" fmla="*/ 0 h 997"/>
                            <a:gd name="T8" fmla="*/ 0 w 11572"/>
                            <a:gd name="T9" fmla="*/ 996 h 997"/>
                          </a:gdLst>
                          <a:ahLst/>
                          <a:cxnLst>
                            <a:cxn ang="0">
                              <a:pos x="T0" y="T1"/>
                            </a:cxn>
                            <a:cxn ang="0">
                              <a:pos x="T2" y="T3"/>
                            </a:cxn>
                            <a:cxn ang="0">
                              <a:pos x="T4" y="T5"/>
                            </a:cxn>
                            <a:cxn ang="0">
                              <a:pos x="T6" y="T7"/>
                            </a:cxn>
                            <a:cxn ang="0">
                              <a:pos x="T8" y="T9"/>
                            </a:cxn>
                          </a:cxnLst>
                          <a:rect l="0" t="0" r="r" b="b"/>
                          <a:pathLst>
                            <a:path w="11572" h="997">
                              <a:moveTo>
                                <a:pt x="0" y="996"/>
                              </a:moveTo>
                              <a:lnTo>
                                <a:pt x="11571" y="996"/>
                              </a:lnTo>
                              <a:lnTo>
                                <a:pt x="11571" y="0"/>
                              </a:lnTo>
                              <a:lnTo>
                                <a:pt x="0" y="0"/>
                              </a:lnTo>
                              <a:lnTo>
                                <a:pt x="0" y="996"/>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552A" id="Freeform 906" o:spid="_x0000_s1026" style="position:absolute;margin-left:213.5pt;margin-top:36pt;width:578.6pt;height:49.85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72,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" o:allowincell="f" path="m,996r11571,l11571,,,,,996xe" fillcolor="#e9dbd3" stroked="f">
                <v:path arrowok="t" o:connecttype="custom" o:connectlocs="0,632460;7347585,632460;7347585,0;0,0;0,632460" o:connectangles="0,0,0,0,0"/>
                <w10:wrap anchorx="page" anchory="page"/>
              </v:shape>
            </w:pict>
          </mc:Fallback>
        </mc:AlternateContent>
      </w:r>
      <w:r>
        <w:rPr>
          <w:noProof/>
        </w:rPr>
        <mc:AlternateContent>
          <mc:Choice Requires="wps">
            <w:drawing>
              <wp:anchor distT="0" distB="0" distL="114300" distR="114300" simplePos="0" relativeHeight="252076032" behindDoc="1" locked="0" layoutInCell="0" allowOverlap="1" wp14:anchorId="21B4570A" wp14:editId="1E7BE6EA">
                <wp:simplePos x="0" y="0"/>
                <wp:positionH relativeFrom="page">
                  <wp:posOffset>627380</wp:posOffset>
                </wp:positionH>
                <wp:positionV relativeFrom="page">
                  <wp:posOffset>7136765</wp:posOffset>
                </wp:positionV>
                <wp:extent cx="3480435" cy="135890"/>
                <wp:effectExtent l="0" t="0" r="0" b="0"/>
                <wp:wrapNone/>
                <wp:docPr id="18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FCCFD"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4570A" id="Text Box 907" o:spid="_x0000_s1372" type="#_x0000_t202" style="position:absolute;margin-left:49.4pt;margin-top:561.95pt;width:274.05pt;height:10.7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" o:allowincell="f" filled="f" stroked="f">
                <v:path arrowok="t"/>
                <v:textbox inset="0,0,0,0">
                  <w:txbxContent>
                    <w:p w14:paraId="591FCCFD"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2077056" behindDoc="1" locked="0" layoutInCell="0" allowOverlap="1" wp14:anchorId="12564F0A" wp14:editId="1422F6AC">
                <wp:simplePos x="0" y="0"/>
                <wp:positionH relativeFrom="page">
                  <wp:posOffset>9948545</wp:posOffset>
                </wp:positionH>
                <wp:positionV relativeFrom="page">
                  <wp:posOffset>7134860</wp:posOffset>
                </wp:positionV>
                <wp:extent cx="125730" cy="142240"/>
                <wp:effectExtent l="0" t="0" r="0" b="0"/>
                <wp:wrapNone/>
                <wp:docPr id="186"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E1FB"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64F0A" id="Text Box 908" o:spid="_x0000_s1373" type="#_x0000_t202" style="position:absolute;margin-left:783.35pt;margin-top:561.8pt;width:9.9pt;height:11.2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" o:allowincell="f" filled="f" stroked="f">
                <v:path arrowok="t"/>
                <v:textbox inset="0,0,0,0">
                  <w:txbxContent>
                    <w:p w14:paraId="2F3EE1FB"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19</w:t>
                      </w:r>
                    </w:p>
                  </w:txbxContent>
                </v:textbox>
                <w10:wrap anchorx="page" anchory="page"/>
              </v:shape>
            </w:pict>
          </mc:Fallback>
        </mc:AlternateContent>
      </w:r>
      <w:r>
        <w:rPr>
          <w:noProof/>
        </w:rPr>
        <mc:AlternateContent>
          <mc:Choice Requires="wps">
            <w:drawing>
              <wp:anchor distT="0" distB="0" distL="114300" distR="114300" simplePos="0" relativeHeight="252078080" behindDoc="1" locked="0" layoutInCell="0" allowOverlap="1" wp14:anchorId="1C5DD544" wp14:editId="56CB4EB2">
                <wp:simplePos x="0" y="0"/>
                <wp:positionH relativeFrom="page">
                  <wp:posOffset>643890</wp:posOffset>
                </wp:positionH>
                <wp:positionV relativeFrom="page">
                  <wp:posOffset>1270635</wp:posOffset>
                </wp:positionV>
                <wp:extent cx="1264285" cy="424815"/>
                <wp:effectExtent l="0" t="0" r="0" b="0"/>
                <wp:wrapNone/>
                <wp:docPr id="185"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D0AC" w14:textId="77777777" w:rsidR="00E35DF2" w:rsidRDefault="00E35DF2">
                            <w:pPr>
                              <w:pStyle w:val="BodyText"/>
                              <w:kinsoku w:val="0"/>
                              <w:overflowPunct w:val="0"/>
                              <w:spacing w:before="148"/>
                              <w:ind w:left="170"/>
                              <w:rPr>
                                <w:b/>
                                <w:bCs/>
                                <w:color w:val="FFFFFF"/>
                                <w:w w:val="105"/>
                                <w:sz w:val="16"/>
                                <w:szCs w:val="16"/>
                              </w:rPr>
                            </w:pPr>
                            <w:r>
                              <w:rPr>
                                <w:b/>
                                <w:bCs/>
                                <w:color w:val="FFFFFF"/>
                                <w:w w:val="105"/>
                                <w:sz w:val="16"/>
                                <w:szCs w:val="16"/>
                              </w:rPr>
                              <w:t>ACHIEVED</w:t>
                            </w:r>
                          </w:p>
                          <w:p w14:paraId="02873B31" w14:textId="77777777" w:rsidR="00E35DF2" w:rsidRDefault="00E35DF2">
                            <w:pPr>
                              <w:pStyle w:val="BodyText"/>
                              <w:kinsoku w:val="0"/>
                              <w:overflowPunct w:val="0"/>
                              <w:spacing w:before="16"/>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DD544" id="Text Box 909" o:spid="_x0000_s1374" type="#_x0000_t202" style="position:absolute;margin-left:50.7pt;margin-top:100.05pt;width:99.55pt;height:33.45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" o:allowincell="f" filled="f" stroked="f">
                <v:path arrowok="t"/>
                <v:textbox inset="0,0,0,0">
                  <w:txbxContent>
                    <w:p w14:paraId="5BB9D0AC" w14:textId="77777777" w:rsidR="00E35DF2" w:rsidRDefault="00E35DF2">
                      <w:pPr>
                        <w:pStyle w:val="BodyText"/>
                        <w:kinsoku w:val="0"/>
                        <w:overflowPunct w:val="0"/>
                        <w:spacing w:before="148"/>
                        <w:ind w:left="170"/>
                        <w:rPr>
                          <w:b/>
                          <w:bCs/>
                          <w:color w:val="FFFFFF"/>
                          <w:w w:val="105"/>
                          <w:sz w:val="16"/>
                          <w:szCs w:val="16"/>
                        </w:rPr>
                      </w:pPr>
                      <w:r>
                        <w:rPr>
                          <w:b/>
                          <w:bCs/>
                          <w:color w:val="FFFFFF"/>
                          <w:w w:val="105"/>
                          <w:sz w:val="16"/>
                          <w:szCs w:val="16"/>
                        </w:rPr>
                        <w:t>ACHIEVED</w:t>
                      </w:r>
                    </w:p>
                    <w:p w14:paraId="02873B31" w14:textId="77777777" w:rsidR="00E35DF2" w:rsidRDefault="00E35DF2">
                      <w:pPr>
                        <w:pStyle w:val="BodyText"/>
                        <w:kinsoku w:val="0"/>
                        <w:overflowPunct w:val="0"/>
                        <w:spacing w:before="16"/>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2079104" behindDoc="1" locked="0" layoutInCell="0" allowOverlap="1" wp14:anchorId="5096D6F5" wp14:editId="45C15C1B">
                <wp:simplePos x="0" y="0"/>
                <wp:positionH relativeFrom="page">
                  <wp:posOffset>1908175</wp:posOffset>
                </wp:positionH>
                <wp:positionV relativeFrom="page">
                  <wp:posOffset>1270635</wp:posOffset>
                </wp:positionV>
                <wp:extent cx="2376170" cy="424815"/>
                <wp:effectExtent l="0" t="0" r="0" b="0"/>
                <wp:wrapNone/>
                <wp:docPr id="184"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BF31"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p w14:paraId="173489A1"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D6F5" id="Text Box 910" o:spid="_x0000_s1375" type="#_x0000_t202" style="position:absolute;margin-left:150.25pt;margin-top:100.05pt;width:187.1pt;height:33.45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" o:allowincell="f" filled="f" stroked="f">
                <v:path arrowok="t"/>
                <v:textbox inset="0,0,0,0">
                  <w:txbxContent>
                    <w:p w14:paraId="4375BF31"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p w14:paraId="173489A1"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80128" behindDoc="1" locked="0" layoutInCell="0" allowOverlap="1" wp14:anchorId="25F74F40" wp14:editId="1BA8231E">
                <wp:simplePos x="0" y="0"/>
                <wp:positionH relativeFrom="page">
                  <wp:posOffset>4283710</wp:posOffset>
                </wp:positionH>
                <wp:positionV relativeFrom="page">
                  <wp:posOffset>1270635</wp:posOffset>
                </wp:positionV>
                <wp:extent cx="3798570" cy="424815"/>
                <wp:effectExtent l="0" t="0" r="0" b="0"/>
                <wp:wrapNone/>
                <wp:docPr id="183"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87B7"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p w14:paraId="2CAE3500"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74F40" id="Text Box 911" o:spid="_x0000_s1376" type="#_x0000_t202" style="position:absolute;margin-left:337.3pt;margin-top:100.05pt;width:299.1pt;height:33.45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" o:allowincell="f" filled="f" stroked="f">
                <v:path arrowok="t"/>
                <v:textbox inset="0,0,0,0">
                  <w:txbxContent>
                    <w:p w14:paraId="27C787B7"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p w14:paraId="2CAE3500"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81152" behindDoc="1" locked="0" layoutInCell="0" allowOverlap="1" wp14:anchorId="1C57F9B6" wp14:editId="76137D5A">
                <wp:simplePos x="0" y="0"/>
                <wp:positionH relativeFrom="page">
                  <wp:posOffset>8082280</wp:posOffset>
                </wp:positionH>
                <wp:positionV relativeFrom="page">
                  <wp:posOffset>1270635</wp:posOffset>
                </wp:positionV>
                <wp:extent cx="1974215" cy="424815"/>
                <wp:effectExtent l="0" t="0" r="0" b="0"/>
                <wp:wrapNone/>
                <wp:docPr id="18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19597"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p w14:paraId="6504758E"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F9B6" id="Text Box 912" o:spid="_x0000_s1377" type="#_x0000_t202" style="position:absolute;margin-left:636.4pt;margin-top:100.05pt;width:155.45pt;height:33.45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" o:allowincell="f" filled="f" stroked="f">
                <v:path arrowok="t"/>
                <v:textbox inset="0,0,0,0">
                  <w:txbxContent>
                    <w:p w14:paraId="0EF19597"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p w14:paraId="6504758E"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82176" behindDoc="1" locked="0" layoutInCell="0" allowOverlap="1" wp14:anchorId="64BCD569" wp14:editId="3B5416C1">
                <wp:simplePos x="0" y="0"/>
                <wp:positionH relativeFrom="page">
                  <wp:posOffset>643890</wp:posOffset>
                </wp:positionH>
                <wp:positionV relativeFrom="page">
                  <wp:posOffset>1694815</wp:posOffset>
                </wp:positionV>
                <wp:extent cx="1264285" cy="2210435"/>
                <wp:effectExtent l="0" t="0" r="0" b="0"/>
                <wp:wrapNone/>
                <wp:docPr id="181"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221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AB48" w14:textId="77777777" w:rsidR="00E35DF2" w:rsidRDefault="00E35DF2">
                            <w:pPr>
                              <w:pStyle w:val="BodyText"/>
                              <w:kinsoku w:val="0"/>
                              <w:overflowPunct w:val="0"/>
                              <w:spacing w:before="145" w:line="302" w:lineRule="auto"/>
                              <w:ind w:left="170" w:right="304"/>
                              <w:rPr>
                                <w:color w:val="231F20"/>
                                <w:w w:val="115"/>
                              </w:rPr>
                            </w:pPr>
                            <w:r>
                              <w:rPr>
                                <w:color w:val="231F20"/>
                                <w:w w:val="115"/>
                              </w:rPr>
                              <w:t>Use advanced processes to develop a digital technologies outcome</w:t>
                            </w:r>
                          </w:p>
                          <w:p w14:paraId="05E1DEDF"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CD569" id="Text Box 913" o:spid="_x0000_s1378" type="#_x0000_t202" style="position:absolute;margin-left:50.7pt;margin-top:133.45pt;width:99.55pt;height:174.05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" o:allowincell="f" filled="f" stroked="f">
                <v:path arrowok="t"/>
                <v:textbox inset="0,0,0,0">
                  <w:txbxContent>
                    <w:p w14:paraId="6F32AB48" w14:textId="77777777" w:rsidR="00E35DF2" w:rsidRDefault="00E35DF2">
                      <w:pPr>
                        <w:pStyle w:val="BodyText"/>
                        <w:kinsoku w:val="0"/>
                        <w:overflowPunct w:val="0"/>
                        <w:spacing w:before="145" w:line="302" w:lineRule="auto"/>
                        <w:ind w:left="170" w:right="304"/>
                        <w:rPr>
                          <w:color w:val="231F20"/>
                          <w:w w:val="115"/>
                        </w:rPr>
                      </w:pPr>
                      <w:r>
                        <w:rPr>
                          <w:color w:val="231F20"/>
                          <w:w w:val="115"/>
                        </w:rPr>
                        <w:t>Use advanced processes to develop a digital technologies outcome</w:t>
                      </w:r>
                    </w:p>
                    <w:p w14:paraId="05E1DEDF"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83200" behindDoc="1" locked="0" layoutInCell="0" allowOverlap="1" wp14:anchorId="23F9BC63" wp14:editId="3EBCE660">
                <wp:simplePos x="0" y="0"/>
                <wp:positionH relativeFrom="page">
                  <wp:posOffset>1908175</wp:posOffset>
                </wp:positionH>
                <wp:positionV relativeFrom="page">
                  <wp:posOffset>1694815</wp:posOffset>
                </wp:positionV>
                <wp:extent cx="2376170" cy="2210435"/>
                <wp:effectExtent l="0" t="0" r="0" b="0"/>
                <wp:wrapNone/>
                <wp:docPr id="180"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221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A949"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394537E7" w14:textId="77777777" w:rsidR="00E35DF2" w:rsidRPr="00D85F33" w:rsidRDefault="00E35DF2" w:rsidP="00D85F33">
                            <w:pPr>
                              <w:pStyle w:val="BodyText"/>
                              <w:numPr>
                                <w:ilvl w:val="0"/>
                                <w:numId w:val="53"/>
                              </w:numPr>
                              <w:tabs>
                                <w:tab w:val="left" w:pos="397"/>
                              </w:tabs>
                              <w:kinsoku w:val="0"/>
                              <w:overflowPunct w:val="0"/>
                              <w:spacing w:before="110" w:line="302" w:lineRule="auto"/>
                              <w:ind w:left="397" w:right="595" w:hanging="228"/>
                              <w:rPr>
                                <w:color w:val="231F20"/>
                                <w:w w:val="110"/>
                              </w:rPr>
                            </w:pPr>
                            <w:r w:rsidRPr="00D85F33">
                              <w:rPr>
                                <w:color w:val="231F20"/>
                                <w:w w:val="110"/>
                              </w:rPr>
                              <w:t>trialled</w:t>
                            </w:r>
                            <w:r w:rsidRPr="00D85F33">
                              <w:rPr>
                                <w:color w:val="231F20"/>
                                <w:spacing w:val="-24"/>
                                <w:w w:val="110"/>
                              </w:rPr>
                              <w:t xml:space="preserve"> </w:t>
                            </w:r>
                            <w:r w:rsidRPr="00D85F33">
                              <w:rPr>
                                <w:color w:val="231F20"/>
                                <w:w w:val="110"/>
                              </w:rPr>
                              <w:t>the</w:t>
                            </w:r>
                            <w:r w:rsidRPr="00D85F33">
                              <w:rPr>
                                <w:color w:val="231F20"/>
                                <w:spacing w:val="-23"/>
                                <w:w w:val="110"/>
                              </w:rPr>
                              <w:t xml:space="preserve"> </w:t>
                            </w:r>
                            <w:r w:rsidRPr="00D85F33">
                              <w:rPr>
                                <w:color w:val="231F20"/>
                                <w:w w:val="110"/>
                              </w:rPr>
                              <w:t>components</w:t>
                            </w:r>
                            <w:r w:rsidRPr="00D85F33">
                              <w:rPr>
                                <w:color w:val="231F20"/>
                                <w:spacing w:val="-24"/>
                                <w:w w:val="110"/>
                              </w:rPr>
                              <w:t xml:space="preserve"> </w:t>
                            </w:r>
                            <w:r w:rsidRPr="00D85F33">
                              <w:rPr>
                                <w:color w:val="231F20"/>
                                <w:w w:val="110"/>
                              </w:rPr>
                              <w:t>of</w:t>
                            </w:r>
                            <w:r w:rsidRPr="00D85F33">
                              <w:rPr>
                                <w:color w:val="231F20"/>
                                <w:spacing w:val="-23"/>
                                <w:w w:val="110"/>
                              </w:rPr>
                              <w:t xml:space="preserve"> </w:t>
                            </w:r>
                            <w:r w:rsidRPr="00D85F33">
                              <w:rPr>
                                <w:color w:val="231F20"/>
                                <w:w w:val="110"/>
                              </w:rPr>
                              <w:t>the digital</w:t>
                            </w:r>
                            <w:r w:rsidRPr="00D85F33">
                              <w:rPr>
                                <w:color w:val="231F20"/>
                                <w:spacing w:val="-26"/>
                                <w:w w:val="110"/>
                              </w:rPr>
                              <w:t xml:space="preserve"> </w:t>
                            </w:r>
                            <w:proofErr w:type="gramStart"/>
                            <w:r w:rsidRPr="00D85F33">
                              <w:rPr>
                                <w:color w:val="231F20"/>
                                <w:w w:val="110"/>
                              </w:rPr>
                              <w:t>technologies</w:t>
                            </w:r>
                            <w:proofErr w:type="gramEnd"/>
                            <w:r w:rsidRPr="00D85F33">
                              <w:rPr>
                                <w:color w:val="231F20"/>
                                <w:spacing w:val="-26"/>
                                <w:w w:val="110"/>
                              </w:rPr>
                              <w:t xml:space="preserve"> </w:t>
                            </w:r>
                            <w:r w:rsidRPr="00D85F33">
                              <w:rPr>
                                <w:color w:val="231F20"/>
                                <w:w w:val="110"/>
                              </w:rPr>
                              <w:t>outcome</w:t>
                            </w:r>
                          </w:p>
                          <w:p w14:paraId="2F7E5F5A"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9BC63" id="Text Box 914" o:spid="_x0000_s1379" type="#_x0000_t202" style="position:absolute;margin-left:150.25pt;margin-top:133.45pt;width:187.1pt;height:174.05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" o:allowincell="f" filled="f" stroked="f">
                <v:path arrowok="t"/>
                <v:textbox inset="0,0,0,0">
                  <w:txbxContent>
                    <w:p w14:paraId="56A2A949"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394537E7" w14:textId="77777777" w:rsidR="00E35DF2" w:rsidRPr="00D85F33" w:rsidRDefault="00E35DF2" w:rsidP="00D85F33">
                      <w:pPr>
                        <w:pStyle w:val="BodyText"/>
                        <w:numPr>
                          <w:ilvl w:val="0"/>
                          <w:numId w:val="53"/>
                        </w:numPr>
                        <w:tabs>
                          <w:tab w:val="left" w:pos="397"/>
                        </w:tabs>
                        <w:kinsoku w:val="0"/>
                        <w:overflowPunct w:val="0"/>
                        <w:spacing w:before="110" w:line="302" w:lineRule="auto"/>
                        <w:ind w:left="397" w:right="595" w:hanging="228"/>
                        <w:rPr>
                          <w:color w:val="231F20"/>
                          <w:w w:val="110"/>
                        </w:rPr>
                      </w:pPr>
                      <w:r w:rsidRPr="00D85F33">
                        <w:rPr>
                          <w:color w:val="231F20"/>
                          <w:w w:val="110"/>
                        </w:rPr>
                        <w:t>trialled</w:t>
                      </w:r>
                      <w:r w:rsidRPr="00D85F33">
                        <w:rPr>
                          <w:color w:val="231F20"/>
                          <w:spacing w:val="-24"/>
                          <w:w w:val="110"/>
                        </w:rPr>
                        <w:t xml:space="preserve"> </w:t>
                      </w:r>
                      <w:r w:rsidRPr="00D85F33">
                        <w:rPr>
                          <w:color w:val="231F20"/>
                          <w:w w:val="110"/>
                        </w:rPr>
                        <w:t>the</w:t>
                      </w:r>
                      <w:r w:rsidRPr="00D85F33">
                        <w:rPr>
                          <w:color w:val="231F20"/>
                          <w:spacing w:val="-23"/>
                          <w:w w:val="110"/>
                        </w:rPr>
                        <w:t xml:space="preserve"> </w:t>
                      </w:r>
                      <w:r w:rsidRPr="00D85F33">
                        <w:rPr>
                          <w:color w:val="231F20"/>
                          <w:w w:val="110"/>
                        </w:rPr>
                        <w:t>components</w:t>
                      </w:r>
                      <w:r w:rsidRPr="00D85F33">
                        <w:rPr>
                          <w:color w:val="231F20"/>
                          <w:spacing w:val="-24"/>
                          <w:w w:val="110"/>
                        </w:rPr>
                        <w:t xml:space="preserve"> </w:t>
                      </w:r>
                      <w:r w:rsidRPr="00D85F33">
                        <w:rPr>
                          <w:color w:val="231F20"/>
                          <w:w w:val="110"/>
                        </w:rPr>
                        <w:t>of</w:t>
                      </w:r>
                      <w:r w:rsidRPr="00D85F33">
                        <w:rPr>
                          <w:color w:val="231F20"/>
                          <w:spacing w:val="-23"/>
                          <w:w w:val="110"/>
                        </w:rPr>
                        <w:t xml:space="preserve"> </w:t>
                      </w:r>
                      <w:r w:rsidRPr="00D85F33">
                        <w:rPr>
                          <w:color w:val="231F20"/>
                          <w:w w:val="110"/>
                        </w:rPr>
                        <w:t>the digital</w:t>
                      </w:r>
                      <w:r w:rsidRPr="00D85F33">
                        <w:rPr>
                          <w:color w:val="231F20"/>
                          <w:spacing w:val="-26"/>
                          <w:w w:val="110"/>
                        </w:rPr>
                        <w:t xml:space="preserve"> </w:t>
                      </w:r>
                      <w:proofErr w:type="gramStart"/>
                      <w:r w:rsidRPr="00D85F33">
                        <w:rPr>
                          <w:color w:val="231F20"/>
                          <w:w w:val="110"/>
                        </w:rPr>
                        <w:t>technologies</w:t>
                      </w:r>
                      <w:proofErr w:type="gramEnd"/>
                      <w:r w:rsidRPr="00D85F33">
                        <w:rPr>
                          <w:color w:val="231F20"/>
                          <w:spacing w:val="-26"/>
                          <w:w w:val="110"/>
                        </w:rPr>
                        <w:t xml:space="preserve"> </w:t>
                      </w:r>
                      <w:r w:rsidRPr="00D85F33">
                        <w:rPr>
                          <w:color w:val="231F20"/>
                          <w:w w:val="110"/>
                        </w:rPr>
                        <w:t>outcome</w:t>
                      </w:r>
                    </w:p>
                    <w:p w14:paraId="2F7E5F5A"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84224" behindDoc="1" locked="0" layoutInCell="0" allowOverlap="1" wp14:anchorId="6FDEC47E" wp14:editId="50250AE3">
                <wp:simplePos x="0" y="0"/>
                <wp:positionH relativeFrom="page">
                  <wp:posOffset>4283710</wp:posOffset>
                </wp:positionH>
                <wp:positionV relativeFrom="page">
                  <wp:posOffset>1694815</wp:posOffset>
                </wp:positionV>
                <wp:extent cx="3798570" cy="2210435"/>
                <wp:effectExtent l="0" t="0" r="0" b="0"/>
                <wp:wrapNone/>
                <wp:docPr id="17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221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6BF83" w14:textId="77777777" w:rsidR="00E35DF2" w:rsidRDefault="00E35DF2">
                            <w:pPr>
                              <w:pStyle w:val="BodyText"/>
                              <w:kinsoku w:val="0"/>
                              <w:overflowPunct w:val="0"/>
                              <w:spacing w:before="145"/>
                              <w:ind w:left="170"/>
                              <w:rPr>
                                <w:i/>
                                <w:iCs/>
                                <w:color w:val="196881"/>
                                <w:w w:val="115"/>
                              </w:rPr>
                            </w:pPr>
                            <w:r>
                              <w:rPr>
                                <w:i/>
                                <w:iCs/>
                                <w:color w:val="196881"/>
                                <w:w w:val="115"/>
                              </w:rPr>
                              <w:t>For example (partial</w:t>
                            </w:r>
                            <w:r>
                              <w:rPr>
                                <w:i/>
                                <w:iCs/>
                                <w:color w:val="196881"/>
                                <w:spacing w:val="16"/>
                                <w:w w:val="115"/>
                              </w:rPr>
                              <w:t xml:space="preserve"> </w:t>
                            </w:r>
                            <w:r>
                              <w:rPr>
                                <w:i/>
                                <w:iCs/>
                                <w:color w:val="196881"/>
                                <w:w w:val="115"/>
                              </w:rPr>
                              <w:t>evidence):</w:t>
                            </w:r>
                          </w:p>
                          <w:p w14:paraId="64FDE4DF" w14:textId="77777777" w:rsidR="00E35DF2" w:rsidRDefault="00E35DF2">
                            <w:pPr>
                              <w:pStyle w:val="BodyText"/>
                              <w:kinsoku w:val="0"/>
                              <w:overflowPunct w:val="0"/>
                              <w:spacing w:before="110" w:line="302" w:lineRule="auto"/>
                              <w:ind w:left="170" w:right="346"/>
                              <w:rPr>
                                <w:color w:val="231F20"/>
                                <w:w w:val="115"/>
                              </w:rPr>
                            </w:pPr>
                            <w:r>
                              <w:rPr>
                                <w:color w:val="231F20"/>
                                <w:w w:val="115"/>
                              </w:rPr>
                              <w:t>The</w:t>
                            </w:r>
                            <w:r>
                              <w:rPr>
                                <w:color w:val="231F20"/>
                                <w:spacing w:val="-12"/>
                                <w:w w:val="115"/>
                              </w:rPr>
                              <w:t xml:space="preserve"> </w:t>
                            </w:r>
                            <w:r>
                              <w:rPr>
                                <w:color w:val="231F20"/>
                                <w:w w:val="115"/>
                              </w:rPr>
                              <w:t>student</w:t>
                            </w:r>
                            <w:r>
                              <w:rPr>
                                <w:color w:val="231F20"/>
                                <w:spacing w:val="-12"/>
                                <w:w w:val="115"/>
                              </w:rPr>
                              <w:t xml:space="preserve"> </w:t>
                            </w:r>
                            <w:r>
                              <w:rPr>
                                <w:color w:val="231F20"/>
                                <w:w w:val="115"/>
                              </w:rPr>
                              <w:t>has</w:t>
                            </w:r>
                            <w:r>
                              <w:rPr>
                                <w:color w:val="231F20"/>
                                <w:spacing w:val="-12"/>
                                <w:w w:val="115"/>
                              </w:rPr>
                              <w:t xml:space="preserve"> </w:t>
                            </w:r>
                            <w:r>
                              <w:rPr>
                                <w:color w:val="231F20"/>
                                <w:w w:val="115"/>
                              </w:rPr>
                              <w:t>provided</w:t>
                            </w:r>
                            <w:r>
                              <w:rPr>
                                <w:color w:val="231F20"/>
                                <w:spacing w:val="-12"/>
                                <w:w w:val="115"/>
                              </w:rPr>
                              <w:t xml:space="preserve"> </w:t>
                            </w:r>
                            <w:r>
                              <w:rPr>
                                <w:color w:val="231F20"/>
                                <w:w w:val="115"/>
                              </w:rPr>
                              <w:t>or</w:t>
                            </w:r>
                            <w:r>
                              <w:rPr>
                                <w:color w:val="231F20"/>
                                <w:spacing w:val="-12"/>
                                <w:w w:val="115"/>
                              </w:rPr>
                              <w:t xml:space="preserve"> </w:t>
                            </w:r>
                            <w:r>
                              <w:rPr>
                                <w:color w:val="231F20"/>
                                <w:w w:val="115"/>
                              </w:rPr>
                              <w:t>demonstrated</w:t>
                            </w:r>
                            <w:r>
                              <w:rPr>
                                <w:color w:val="231F20"/>
                                <w:spacing w:val="-12"/>
                                <w:w w:val="115"/>
                              </w:rPr>
                              <w:t xml:space="preserve"> </w:t>
                            </w:r>
                            <w:r>
                              <w:rPr>
                                <w:color w:val="231F20"/>
                                <w:w w:val="115"/>
                              </w:rPr>
                              <w:t>to</w:t>
                            </w:r>
                            <w:r>
                              <w:rPr>
                                <w:color w:val="231F20"/>
                                <w:spacing w:val="-11"/>
                                <w:w w:val="115"/>
                              </w:rPr>
                              <w:t xml:space="preserve"> </w:t>
                            </w:r>
                            <w:r>
                              <w:rPr>
                                <w:color w:val="231F20"/>
                                <w:w w:val="115"/>
                              </w:rPr>
                              <w:t>the</w:t>
                            </w:r>
                            <w:r>
                              <w:rPr>
                                <w:color w:val="231F20"/>
                                <w:spacing w:val="-12"/>
                                <w:w w:val="115"/>
                              </w:rPr>
                              <w:t xml:space="preserve"> </w:t>
                            </w:r>
                            <w:r>
                              <w:rPr>
                                <w:color w:val="231F20"/>
                                <w:w w:val="115"/>
                              </w:rPr>
                              <w:t>assessor, in naturally occurring events, evidence of trialling multiple components of their outcome to gather information that informed their decision</w:t>
                            </w:r>
                            <w:r>
                              <w:rPr>
                                <w:color w:val="231F20"/>
                                <w:spacing w:val="-11"/>
                                <w:w w:val="115"/>
                              </w:rPr>
                              <w:t xml:space="preserve"> </w:t>
                            </w:r>
                            <w:r>
                              <w:rPr>
                                <w:color w:val="231F20"/>
                                <w:w w:val="115"/>
                              </w:rPr>
                              <w:t>making.</w:t>
                            </w:r>
                          </w:p>
                          <w:p w14:paraId="7B422882" w14:textId="77777777" w:rsidR="00E35DF2" w:rsidRDefault="00E35DF2">
                            <w:pPr>
                              <w:pStyle w:val="BodyText"/>
                              <w:kinsoku w:val="0"/>
                              <w:overflowPunct w:val="0"/>
                              <w:spacing w:before="53"/>
                              <w:ind w:left="170"/>
                              <w:rPr>
                                <w:color w:val="231F20"/>
                                <w:w w:val="110"/>
                              </w:rPr>
                            </w:pPr>
                            <w:r>
                              <w:rPr>
                                <w:color w:val="231F20"/>
                                <w:w w:val="110"/>
                              </w:rPr>
                              <w:t>For example:</w:t>
                            </w:r>
                          </w:p>
                          <w:p w14:paraId="3418F9D7" w14:textId="77777777" w:rsidR="00E35DF2" w:rsidRDefault="00E35DF2" w:rsidP="00D85F33">
                            <w:pPr>
                              <w:pStyle w:val="BodyText"/>
                              <w:numPr>
                                <w:ilvl w:val="0"/>
                                <w:numId w:val="55"/>
                              </w:numPr>
                              <w:tabs>
                                <w:tab w:val="left" w:pos="397"/>
                              </w:tabs>
                              <w:kinsoku w:val="0"/>
                              <w:overflowPunct w:val="0"/>
                              <w:spacing w:before="110"/>
                              <w:rPr>
                                <w:color w:val="231F20"/>
                                <w:w w:val="115"/>
                              </w:rPr>
                            </w:pPr>
                            <w:r>
                              <w:rPr>
                                <w:color w:val="231F20"/>
                                <w:w w:val="115"/>
                              </w:rPr>
                              <w:t xml:space="preserve">using </w:t>
                            </w:r>
                            <w:r>
                              <w:rPr>
                                <w:color w:val="231F20"/>
                                <w:spacing w:val="3"/>
                                <w:w w:val="115"/>
                              </w:rPr>
                              <w:t xml:space="preserve">CSS </w:t>
                            </w:r>
                            <w:r>
                              <w:rPr>
                                <w:color w:val="231F20"/>
                                <w:w w:val="115"/>
                              </w:rPr>
                              <w:t>to layout a</w:t>
                            </w:r>
                            <w:r>
                              <w:rPr>
                                <w:color w:val="231F20"/>
                                <w:spacing w:val="-27"/>
                                <w:w w:val="115"/>
                              </w:rPr>
                              <w:t xml:space="preserve"> </w:t>
                            </w:r>
                            <w:r>
                              <w:rPr>
                                <w:color w:val="231F20"/>
                                <w:w w:val="115"/>
                              </w:rPr>
                              <w:t>website</w:t>
                            </w:r>
                          </w:p>
                          <w:p w14:paraId="3D357543" w14:textId="77777777" w:rsidR="00E35DF2" w:rsidRDefault="00E35DF2" w:rsidP="00D85F33">
                            <w:pPr>
                              <w:pStyle w:val="BodyText"/>
                              <w:numPr>
                                <w:ilvl w:val="0"/>
                                <w:numId w:val="55"/>
                              </w:numPr>
                              <w:tabs>
                                <w:tab w:val="left" w:pos="397"/>
                              </w:tabs>
                              <w:kinsoku w:val="0"/>
                              <w:overflowPunct w:val="0"/>
                              <w:spacing w:before="110"/>
                              <w:rPr>
                                <w:color w:val="231F20"/>
                                <w:w w:val="115"/>
                              </w:rPr>
                            </w:pPr>
                            <w:r>
                              <w:rPr>
                                <w:color w:val="231F20"/>
                                <w:w w:val="115"/>
                              </w:rPr>
                              <w:t>developing functions for a computer</w:t>
                            </w:r>
                            <w:r>
                              <w:rPr>
                                <w:color w:val="231F20"/>
                                <w:spacing w:val="-10"/>
                                <w:w w:val="115"/>
                              </w:rPr>
                              <w:t xml:space="preserve"> </w:t>
                            </w:r>
                            <w:r>
                              <w:rPr>
                                <w:color w:val="231F20"/>
                                <w:w w:val="115"/>
                              </w:rPr>
                              <w:t>program</w:t>
                            </w:r>
                          </w:p>
                          <w:p w14:paraId="46E0621B" w14:textId="77777777" w:rsidR="00E35DF2" w:rsidRDefault="00E35DF2" w:rsidP="00D85F33">
                            <w:pPr>
                              <w:pStyle w:val="BodyText"/>
                              <w:numPr>
                                <w:ilvl w:val="0"/>
                                <w:numId w:val="55"/>
                              </w:numPr>
                              <w:tabs>
                                <w:tab w:val="left" w:pos="397"/>
                              </w:tabs>
                              <w:kinsoku w:val="0"/>
                              <w:overflowPunct w:val="0"/>
                              <w:spacing w:before="109"/>
                              <w:rPr>
                                <w:color w:val="231F20"/>
                                <w:w w:val="110"/>
                              </w:rPr>
                            </w:pPr>
                            <w:r>
                              <w:rPr>
                                <w:color w:val="231F20"/>
                                <w:w w:val="110"/>
                              </w:rPr>
                              <w:t>querying a</w:t>
                            </w:r>
                            <w:r>
                              <w:rPr>
                                <w:color w:val="231F20"/>
                                <w:spacing w:val="-1"/>
                                <w:w w:val="110"/>
                              </w:rPr>
                              <w:t xml:space="preserve"> </w:t>
                            </w:r>
                            <w:r>
                              <w:rPr>
                                <w:color w:val="231F20"/>
                                <w:w w:val="110"/>
                              </w:rPr>
                              <w:t>database</w:t>
                            </w:r>
                          </w:p>
                          <w:p w14:paraId="29208CB0" w14:textId="77777777" w:rsidR="00E35DF2" w:rsidRDefault="00E35DF2" w:rsidP="00D85F33">
                            <w:pPr>
                              <w:pStyle w:val="BodyText"/>
                              <w:numPr>
                                <w:ilvl w:val="0"/>
                                <w:numId w:val="55"/>
                              </w:numPr>
                              <w:tabs>
                                <w:tab w:val="left" w:pos="397"/>
                              </w:tabs>
                              <w:kinsoku w:val="0"/>
                              <w:overflowPunct w:val="0"/>
                              <w:spacing w:before="110"/>
                              <w:rPr>
                                <w:color w:val="231F20"/>
                                <w:w w:val="115"/>
                              </w:rPr>
                            </w:pPr>
                            <w:r>
                              <w:rPr>
                                <w:color w:val="231F20"/>
                                <w:w w:val="115"/>
                              </w:rPr>
                              <w:t>trialling sub-systems in an electronics</w:t>
                            </w:r>
                            <w:r>
                              <w:rPr>
                                <w:color w:val="231F20"/>
                                <w:spacing w:val="-19"/>
                                <w:w w:val="115"/>
                              </w:rPr>
                              <w:t xml:space="preserve"> </w:t>
                            </w:r>
                            <w:r>
                              <w:rPr>
                                <w:color w:val="231F20"/>
                                <w:w w:val="115"/>
                              </w:rPr>
                              <w:t>circuit</w:t>
                            </w:r>
                          </w:p>
                          <w:p w14:paraId="60C1FE79" w14:textId="77777777" w:rsidR="00E35DF2" w:rsidRDefault="00E35DF2" w:rsidP="00D85F33">
                            <w:pPr>
                              <w:pStyle w:val="BodyText"/>
                              <w:numPr>
                                <w:ilvl w:val="0"/>
                                <w:numId w:val="55"/>
                              </w:numPr>
                              <w:tabs>
                                <w:tab w:val="left" w:pos="397"/>
                              </w:tabs>
                              <w:kinsoku w:val="0"/>
                              <w:overflowPunct w:val="0"/>
                              <w:spacing w:before="110"/>
                              <w:rPr>
                                <w:color w:val="231F20"/>
                                <w:w w:val="115"/>
                              </w:rPr>
                            </w:pPr>
                            <w:r>
                              <w:rPr>
                                <w:color w:val="231F20"/>
                                <w:w w:val="115"/>
                              </w:rPr>
                              <w:t xml:space="preserve">trialling systems or </w:t>
                            </w:r>
                            <w:r>
                              <w:rPr>
                                <w:color w:val="231F20"/>
                                <w:spacing w:val="2"/>
                                <w:w w:val="115"/>
                              </w:rPr>
                              <w:t xml:space="preserve">parts </w:t>
                            </w:r>
                            <w:r>
                              <w:rPr>
                                <w:color w:val="231F20"/>
                                <w:w w:val="115"/>
                              </w:rPr>
                              <w:t>in a network</w:t>
                            </w:r>
                            <w:r>
                              <w:rPr>
                                <w:color w:val="231F20"/>
                                <w:spacing w:val="-28"/>
                                <w:w w:val="115"/>
                              </w:rPr>
                              <w:t xml:space="preserve"> </w:t>
                            </w:r>
                            <w:r>
                              <w:rPr>
                                <w:color w:val="231F20"/>
                                <w:w w:val="115"/>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EC47E" id="Text Box 915" o:spid="_x0000_s1380" type="#_x0000_t202" style="position:absolute;margin-left:337.3pt;margin-top:133.45pt;width:299.1pt;height:174.05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" o:allowincell="f" filled="f" stroked="f">
                <v:path arrowok="t"/>
                <v:textbox inset="0,0,0,0">
                  <w:txbxContent>
                    <w:p w14:paraId="5256BF83" w14:textId="77777777" w:rsidR="00E35DF2" w:rsidRDefault="00E35DF2">
                      <w:pPr>
                        <w:pStyle w:val="BodyText"/>
                        <w:kinsoku w:val="0"/>
                        <w:overflowPunct w:val="0"/>
                        <w:spacing w:before="145"/>
                        <w:ind w:left="170"/>
                        <w:rPr>
                          <w:i/>
                          <w:iCs/>
                          <w:color w:val="196881"/>
                          <w:w w:val="115"/>
                        </w:rPr>
                      </w:pPr>
                      <w:r>
                        <w:rPr>
                          <w:i/>
                          <w:iCs/>
                          <w:color w:val="196881"/>
                          <w:w w:val="115"/>
                        </w:rPr>
                        <w:t>For example (partial</w:t>
                      </w:r>
                      <w:r>
                        <w:rPr>
                          <w:i/>
                          <w:iCs/>
                          <w:color w:val="196881"/>
                          <w:spacing w:val="16"/>
                          <w:w w:val="115"/>
                        </w:rPr>
                        <w:t xml:space="preserve"> </w:t>
                      </w:r>
                      <w:r>
                        <w:rPr>
                          <w:i/>
                          <w:iCs/>
                          <w:color w:val="196881"/>
                          <w:w w:val="115"/>
                        </w:rPr>
                        <w:t>evidence):</w:t>
                      </w:r>
                    </w:p>
                    <w:p w14:paraId="64FDE4DF" w14:textId="77777777" w:rsidR="00E35DF2" w:rsidRDefault="00E35DF2">
                      <w:pPr>
                        <w:pStyle w:val="BodyText"/>
                        <w:kinsoku w:val="0"/>
                        <w:overflowPunct w:val="0"/>
                        <w:spacing w:before="110" w:line="302" w:lineRule="auto"/>
                        <w:ind w:left="170" w:right="346"/>
                        <w:rPr>
                          <w:color w:val="231F20"/>
                          <w:w w:val="115"/>
                        </w:rPr>
                      </w:pPr>
                      <w:r>
                        <w:rPr>
                          <w:color w:val="231F20"/>
                          <w:w w:val="115"/>
                        </w:rPr>
                        <w:t>The</w:t>
                      </w:r>
                      <w:r>
                        <w:rPr>
                          <w:color w:val="231F20"/>
                          <w:spacing w:val="-12"/>
                          <w:w w:val="115"/>
                        </w:rPr>
                        <w:t xml:space="preserve"> </w:t>
                      </w:r>
                      <w:r>
                        <w:rPr>
                          <w:color w:val="231F20"/>
                          <w:w w:val="115"/>
                        </w:rPr>
                        <w:t>student</w:t>
                      </w:r>
                      <w:r>
                        <w:rPr>
                          <w:color w:val="231F20"/>
                          <w:spacing w:val="-12"/>
                          <w:w w:val="115"/>
                        </w:rPr>
                        <w:t xml:space="preserve"> </w:t>
                      </w:r>
                      <w:r>
                        <w:rPr>
                          <w:color w:val="231F20"/>
                          <w:w w:val="115"/>
                        </w:rPr>
                        <w:t>has</w:t>
                      </w:r>
                      <w:r>
                        <w:rPr>
                          <w:color w:val="231F20"/>
                          <w:spacing w:val="-12"/>
                          <w:w w:val="115"/>
                        </w:rPr>
                        <w:t xml:space="preserve"> </w:t>
                      </w:r>
                      <w:r>
                        <w:rPr>
                          <w:color w:val="231F20"/>
                          <w:w w:val="115"/>
                        </w:rPr>
                        <w:t>provided</w:t>
                      </w:r>
                      <w:r>
                        <w:rPr>
                          <w:color w:val="231F20"/>
                          <w:spacing w:val="-12"/>
                          <w:w w:val="115"/>
                        </w:rPr>
                        <w:t xml:space="preserve"> </w:t>
                      </w:r>
                      <w:r>
                        <w:rPr>
                          <w:color w:val="231F20"/>
                          <w:w w:val="115"/>
                        </w:rPr>
                        <w:t>or</w:t>
                      </w:r>
                      <w:r>
                        <w:rPr>
                          <w:color w:val="231F20"/>
                          <w:spacing w:val="-12"/>
                          <w:w w:val="115"/>
                        </w:rPr>
                        <w:t xml:space="preserve"> </w:t>
                      </w:r>
                      <w:r>
                        <w:rPr>
                          <w:color w:val="231F20"/>
                          <w:w w:val="115"/>
                        </w:rPr>
                        <w:t>demonstrated</w:t>
                      </w:r>
                      <w:r>
                        <w:rPr>
                          <w:color w:val="231F20"/>
                          <w:spacing w:val="-12"/>
                          <w:w w:val="115"/>
                        </w:rPr>
                        <w:t xml:space="preserve"> </w:t>
                      </w:r>
                      <w:r>
                        <w:rPr>
                          <w:color w:val="231F20"/>
                          <w:w w:val="115"/>
                        </w:rPr>
                        <w:t>to</w:t>
                      </w:r>
                      <w:r>
                        <w:rPr>
                          <w:color w:val="231F20"/>
                          <w:spacing w:val="-11"/>
                          <w:w w:val="115"/>
                        </w:rPr>
                        <w:t xml:space="preserve"> </w:t>
                      </w:r>
                      <w:r>
                        <w:rPr>
                          <w:color w:val="231F20"/>
                          <w:w w:val="115"/>
                        </w:rPr>
                        <w:t>the</w:t>
                      </w:r>
                      <w:r>
                        <w:rPr>
                          <w:color w:val="231F20"/>
                          <w:spacing w:val="-12"/>
                          <w:w w:val="115"/>
                        </w:rPr>
                        <w:t xml:space="preserve"> </w:t>
                      </w:r>
                      <w:r>
                        <w:rPr>
                          <w:color w:val="231F20"/>
                          <w:w w:val="115"/>
                        </w:rPr>
                        <w:t>assessor, in naturally occurring events, evidence of trialling multiple components of their outcome to gather information that informed their decision</w:t>
                      </w:r>
                      <w:r>
                        <w:rPr>
                          <w:color w:val="231F20"/>
                          <w:spacing w:val="-11"/>
                          <w:w w:val="115"/>
                        </w:rPr>
                        <w:t xml:space="preserve"> </w:t>
                      </w:r>
                      <w:r>
                        <w:rPr>
                          <w:color w:val="231F20"/>
                          <w:w w:val="115"/>
                        </w:rPr>
                        <w:t>making.</w:t>
                      </w:r>
                    </w:p>
                    <w:p w14:paraId="7B422882" w14:textId="77777777" w:rsidR="00E35DF2" w:rsidRDefault="00E35DF2">
                      <w:pPr>
                        <w:pStyle w:val="BodyText"/>
                        <w:kinsoku w:val="0"/>
                        <w:overflowPunct w:val="0"/>
                        <w:spacing w:before="53"/>
                        <w:ind w:left="170"/>
                        <w:rPr>
                          <w:color w:val="231F20"/>
                          <w:w w:val="110"/>
                        </w:rPr>
                      </w:pPr>
                      <w:r>
                        <w:rPr>
                          <w:color w:val="231F20"/>
                          <w:w w:val="110"/>
                        </w:rPr>
                        <w:t>For example:</w:t>
                      </w:r>
                    </w:p>
                    <w:p w14:paraId="3418F9D7" w14:textId="77777777" w:rsidR="00E35DF2" w:rsidRDefault="00E35DF2" w:rsidP="00D85F33">
                      <w:pPr>
                        <w:pStyle w:val="BodyText"/>
                        <w:numPr>
                          <w:ilvl w:val="0"/>
                          <w:numId w:val="55"/>
                        </w:numPr>
                        <w:tabs>
                          <w:tab w:val="left" w:pos="397"/>
                        </w:tabs>
                        <w:kinsoku w:val="0"/>
                        <w:overflowPunct w:val="0"/>
                        <w:spacing w:before="110"/>
                        <w:rPr>
                          <w:color w:val="231F20"/>
                          <w:w w:val="115"/>
                        </w:rPr>
                      </w:pPr>
                      <w:r>
                        <w:rPr>
                          <w:color w:val="231F20"/>
                          <w:w w:val="115"/>
                        </w:rPr>
                        <w:t xml:space="preserve">using </w:t>
                      </w:r>
                      <w:r>
                        <w:rPr>
                          <w:color w:val="231F20"/>
                          <w:spacing w:val="3"/>
                          <w:w w:val="115"/>
                        </w:rPr>
                        <w:t xml:space="preserve">CSS </w:t>
                      </w:r>
                      <w:r>
                        <w:rPr>
                          <w:color w:val="231F20"/>
                          <w:w w:val="115"/>
                        </w:rPr>
                        <w:t>to layout a</w:t>
                      </w:r>
                      <w:r>
                        <w:rPr>
                          <w:color w:val="231F20"/>
                          <w:spacing w:val="-27"/>
                          <w:w w:val="115"/>
                        </w:rPr>
                        <w:t xml:space="preserve"> </w:t>
                      </w:r>
                      <w:r>
                        <w:rPr>
                          <w:color w:val="231F20"/>
                          <w:w w:val="115"/>
                        </w:rPr>
                        <w:t>website</w:t>
                      </w:r>
                    </w:p>
                    <w:p w14:paraId="3D357543" w14:textId="77777777" w:rsidR="00E35DF2" w:rsidRDefault="00E35DF2" w:rsidP="00D85F33">
                      <w:pPr>
                        <w:pStyle w:val="BodyText"/>
                        <w:numPr>
                          <w:ilvl w:val="0"/>
                          <w:numId w:val="55"/>
                        </w:numPr>
                        <w:tabs>
                          <w:tab w:val="left" w:pos="397"/>
                        </w:tabs>
                        <w:kinsoku w:val="0"/>
                        <w:overflowPunct w:val="0"/>
                        <w:spacing w:before="110"/>
                        <w:rPr>
                          <w:color w:val="231F20"/>
                          <w:w w:val="115"/>
                        </w:rPr>
                      </w:pPr>
                      <w:r>
                        <w:rPr>
                          <w:color w:val="231F20"/>
                          <w:w w:val="115"/>
                        </w:rPr>
                        <w:t>developing functions for a computer</w:t>
                      </w:r>
                      <w:r>
                        <w:rPr>
                          <w:color w:val="231F20"/>
                          <w:spacing w:val="-10"/>
                          <w:w w:val="115"/>
                        </w:rPr>
                        <w:t xml:space="preserve"> </w:t>
                      </w:r>
                      <w:r>
                        <w:rPr>
                          <w:color w:val="231F20"/>
                          <w:w w:val="115"/>
                        </w:rPr>
                        <w:t>program</w:t>
                      </w:r>
                    </w:p>
                    <w:p w14:paraId="46E0621B" w14:textId="77777777" w:rsidR="00E35DF2" w:rsidRDefault="00E35DF2" w:rsidP="00D85F33">
                      <w:pPr>
                        <w:pStyle w:val="BodyText"/>
                        <w:numPr>
                          <w:ilvl w:val="0"/>
                          <w:numId w:val="55"/>
                        </w:numPr>
                        <w:tabs>
                          <w:tab w:val="left" w:pos="397"/>
                        </w:tabs>
                        <w:kinsoku w:val="0"/>
                        <w:overflowPunct w:val="0"/>
                        <w:spacing w:before="109"/>
                        <w:rPr>
                          <w:color w:val="231F20"/>
                          <w:w w:val="110"/>
                        </w:rPr>
                      </w:pPr>
                      <w:r>
                        <w:rPr>
                          <w:color w:val="231F20"/>
                          <w:w w:val="110"/>
                        </w:rPr>
                        <w:t>querying a</w:t>
                      </w:r>
                      <w:r>
                        <w:rPr>
                          <w:color w:val="231F20"/>
                          <w:spacing w:val="-1"/>
                          <w:w w:val="110"/>
                        </w:rPr>
                        <w:t xml:space="preserve"> </w:t>
                      </w:r>
                      <w:r>
                        <w:rPr>
                          <w:color w:val="231F20"/>
                          <w:w w:val="110"/>
                        </w:rPr>
                        <w:t>database</w:t>
                      </w:r>
                    </w:p>
                    <w:p w14:paraId="29208CB0" w14:textId="77777777" w:rsidR="00E35DF2" w:rsidRDefault="00E35DF2" w:rsidP="00D85F33">
                      <w:pPr>
                        <w:pStyle w:val="BodyText"/>
                        <w:numPr>
                          <w:ilvl w:val="0"/>
                          <w:numId w:val="55"/>
                        </w:numPr>
                        <w:tabs>
                          <w:tab w:val="left" w:pos="397"/>
                        </w:tabs>
                        <w:kinsoku w:val="0"/>
                        <w:overflowPunct w:val="0"/>
                        <w:spacing w:before="110"/>
                        <w:rPr>
                          <w:color w:val="231F20"/>
                          <w:w w:val="115"/>
                        </w:rPr>
                      </w:pPr>
                      <w:r>
                        <w:rPr>
                          <w:color w:val="231F20"/>
                          <w:w w:val="115"/>
                        </w:rPr>
                        <w:t>trialling sub-systems in an electronics</w:t>
                      </w:r>
                      <w:r>
                        <w:rPr>
                          <w:color w:val="231F20"/>
                          <w:spacing w:val="-19"/>
                          <w:w w:val="115"/>
                        </w:rPr>
                        <w:t xml:space="preserve"> </w:t>
                      </w:r>
                      <w:r>
                        <w:rPr>
                          <w:color w:val="231F20"/>
                          <w:w w:val="115"/>
                        </w:rPr>
                        <w:t>circuit</w:t>
                      </w:r>
                    </w:p>
                    <w:p w14:paraId="60C1FE79" w14:textId="77777777" w:rsidR="00E35DF2" w:rsidRDefault="00E35DF2" w:rsidP="00D85F33">
                      <w:pPr>
                        <w:pStyle w:val="BodyText"/>
                        <w:numPr>
                          <w:ilvl w:val="0"/>
                          <w:numId w:val="55"/>
                        </w:numPr>
                        <w:tabs>
                          <w:tab w:val="left" w:pos="397"/>
                        </w:tabs>
                        <w:kinsoku w:val="0"/>
                        <w:overflowPunct w:val="0"/>
                        <w:spacing w:before="110"/>
                        <w:rPr>
                          <w:color w:val="231F20"/>
                          <w:w w:val="115"/>
                        </w:rPr>
                      </w:pPr>
                      <w:r>
                        <w:rPr>
                          <w:color w:val="231F20"/>
                          <w:w w:val="115"/>
                        </w:rPr>
                        <w:t xml:space="preserve">trialling systems or </w:t>
                      </w:r>
                      <w:r>
                        <w:rPr>
                          <w:color w:val="231F20"/>
                          <w:spacing w:val="2"/>
                          <w:w w:val="115"/>
                        </w:rPr>
                        <w:t xml:space="preserve">parts </w:t>
                      </w:r>
                      <w:r>
                        <w:rPr>
                          <w:color w:val="231F20"/>
                          <w:w w:val="115"/>
                        </w:rPr>
                        <w:t>in a network</w:t>
                      </w:r>
                      <w:r>
                        <w:rPr>
                          <w:color w:val="231F20"/>
                          <w:spacing w:val="-28"/>
                          <w:w w:val="115"/>
                        </w:rPr>
                        <w:t xml:space="preserve"> </w:t>
                      </w:r>
                      <w:r>
                        <w:rPr>
                          <w:color w:val="231F20"/>
                          <w:w w:val="115"/>
                        </w:rPr>
                        <w:t>development.</w:t>
                      </w:r>
                    </w:p>
                  </w:txbxContent>
                </v:textbox>
                <w10:wrap anchorx="page" anchory="page"/>
              </v:shape>
            </w:pict>
          </mc:Fallback>
        </mc:AlternateContent>
      </w:r>
      <w:r>
        <w:rPr>
          <w:noProof/>
        </w:rPr>
        <mc:AlternateContent>
          <mc:Choice Requires="wps">
            <w:drawing>
              <wp:anchor distT="0" distB="0" distL="114300" distR="114300" simplePos="0" relativeHeight="252085248" behindDoc="1" locked="0" layoutInCell="0" allowOverlap="1" wp14:anchorId="381F7CB5" wp14:editId="2B000838">
                <wp:simplePos x="0" y="0"/>
                <wp:positionH relativeFrom="page">
                  <wp:posOffset>8082280</wp:posOffset>
                </wp:positionH>
                <wp:positionV relativeFrom="page">
                  <wp:posOffset>1694815</wp:posOffset>
                </wp:positionV>
                <wp:extent cx="1974215" cy="2210435"/>
                <wp:effectExtent l="0" t="0" r="0" b="0"/>
                <wp:wrapNone/>
                <wp:docPr id="178"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221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9ED20"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F7CB5" id="Text Box 916" o:spid="_x0000_s1381" type="#_x0000_t202" style="position:absolute;margin-left:636.4pt;margin-top:133.45pt;width:155.45pt;height:174.05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" o:allowincell="f" filled="f" stroked="f">
                <v:path arrowok="t"/>
                <v:textbox inset="0,0,0,0">
                  <w:txbxContent>
                    <w:p w14:paraId="4339ED20"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86272" behindDoc="1" locked="0" layoutInCell="0" allowOverlap="1" wp14:anchorId="3B48055D" wp14:editId="5502A364">
                <wp:simplePos x="0" y="0"/>
                <wp:positionH relativeFrom="page">
                  <wp:posOffset>643890</wp:posOffset>
                </wp:positionH>
                <wp:positionV relativeFrom="page">
                  <wp:posOffset>3905250</wp:posOffset>
                </wp:positionV>
                <wp:extent cx="1264285" cy="3035935"/>
                <wp:effectExtent l="0" t="0" r="0" b="0"/>
                <wp:wrapNone/>
                <wp:docPr id="17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303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58367"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055D" id="Text Box 917" o:spid="_x0000_s1382" type="#_x0000_t202" style="position:absolute;margin-left:50.7pt;margin-top:307.5pt;width:99.55pt;height:239.05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" o:allowincell="f" filled="f" stroked="f">
                <v:path arrowok="t"/>
                <v:textbox inset="0,0,0,0">
                  <w:txbxContent>
                    <w:p w14:paraId="6C858367"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87296" behindDoc="1" locked="0" layoutInCell="0" allowOverlap="1" wp14:anchorId="61430EAA" wp14:editId="649679B4">
                <wp:simplePos x="0" y="0"/>
                <wp:positionH relativeFrom="page">
                  <wp:posOffset>1908175</wp:posOffset>
                </wp:positionH>
                <wp:positionV relativeFrom="page">
                  <wp:posOffset>3905250</wp:posOffset>
                </wp:positionV>
                <wp:extent cx="2376170" cy="3035935"/>
                <wp:effectExtent l="0" t="0" r="0" b="0"/>
                <wp:wrapNone/>
                <wp:docPr id="176"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303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668B8"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410C2C84" w14:textId="77777777" w:rsidR="00E35DF2" w:rsidRDefault="00E35DF2" w:rsidP="00D85F33">
                            <w:pPr>
                              <w:pStyle w:val="BodyText"/>
                              <w:numPr>
                                <w:ilvl w:val="0"/>
                                <w:numId w:val="54"/>
                              </w:numPr>
                              <w:tabs>
                                <w:tab w:val="left" w:pos="397"/>
                              </w:tabs>
                              <w:kinsoku w:val="0"/>
                              <w:overflowPunct w:val="0"/>
                              <w:spacing w:before="110" w:line="302" w:lineRule="auto"/>
                              <w:ind w:left="397" w:right="168" w:hanging="228"/>
                              <w:rPr>
                                <w:color w:val="231F20"/>
                                <w:w w:val="115"/>
                              </w:rPr>
                            </w:pPr>
                            <w:r>
                              <w:rPr>
                                <w:color w:val="231F20"/>
                                <w:w w:val="115"/>
                              </w:rPr>
                              <w:t>tested that the digital technologies outcome functions as</w:t>
                            </w:r>
                            <w:r>
                              <w:rPr>
                                <w:color w:val="231F20"/>
                                <w:spacing w:val="-10"/>
                                <w:w w:val="115"/>
                              </w:rPr>
                              <w:t xml:space="preserve"> </w:t>
                            </w:r>
                            <w:r>
                              <w:rPr>
                                <w:color w:val="231F20"/>
                                <w:w w:val="115"/>
                              </w:rPr>
                              <w:t>intended</w:t>
                            </w:r>
                          </w:p>
                          <w:p w14:paraId="0B149D59"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30EAA" id="Text Box 918" o:spid="_x0000_s1383" type="#_x0000_t202" style="position:absolute;margin-left:150.25pt;margin-top:307.5pt;width:187.1pt;height:239.05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" o:allowincell="f" filled="f" stroked="f">
                <v:path arrowok="t"/>
                <v:textbox inset="0,0,0,0">
                  <w:txbxContent>
                    <w:p w14:paraId="2EA668B8"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410C2C84" w14:textId="77777777" w:rsidR="00E35DF2" w:rsidRDefault="00E35DF2" w:rsidP="00D85F33">
                      <w:pPr>
                        <w:pStyle w:val="BodyText"/>
                        <w:numPr>
                          <w:ilvl w:val="0"/>
                          <w:numId w:val="54"/>
                        </w:numPr>
                        <w:tabs>
                          <w:tab w:val="left" w:pos="397"/>
                        </w:tabs>
                        <w:kinsoku w:val="0"/>
                        <w:overflowPunct w:val="0"/>
                        <w:spacing w:before="110" w:line="302" w:lineRule="auto"/>
                        <w:ind w:left="397" w:right="168" w:hanging="228"/>
                        <w:rPr>
                          <w:color w:val="231F20"/>
                          <w:w w:val="115"/>
                        </w:rPr>
                      </w:pPr>
                      <w:r>
                        <w:rPr>
                          <w:color w:val="231F20"/>
                          <w:w w:val="115"/>
                        </w:rPr>
                        <w:t>tested that the digital technologies outcome functions as</w:t>
                      </w:r>
                      <w:r>
                        <w:rPr>
                          <w:color w:val="231F20"/>
                          <w:spacing w:val="-10"/>
                          <w:w w:val="115"/>
                        </w:rPr>
                        <w:t xml:space="preserve"> </w:t>
                      </w:r>
                      <w:r>
                        <w:rPr>
                          <w:color w:val="231F20"/>
                          <w:w w:val="115"/>
                        </w:rPr>
                        <w:t>intended</w:t>
                      </w:r>
                    </w:p>
                    <w:p w14:paraId="0B149D59"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88320" behindDoc="1" locked="0" layoutInCell="0" allowOverlap="1" wp14:anchorId="7BC7E872" wp14:editId="3F2D597F">
                <wp:simplePos x="0" y="0"/>
                <wp:positionH relativeFrom="page">
                  <wp:posOffset>4283710</wp:posOffset>
                </wp:positionH>
                <wp:positionV relativeFrom="page">
                  <wp:posOffset>3905250</wp:posOffset>
                </wp:positionV>
                <wp:extent cx="3798570" cy="3035935"/>
                <wp:effectExtent l="0" t="0" r="0" b="0"/>
                <wp:wrapNone/>
                <wp:docPr id="175"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303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1D4EA"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2762075A" w14:textId="77777777" w:rsidR="00E35DF2" w:rsidRDefault="00E35DF2">
                            <w:pPr>
                              <w:pStyle w:val="BodyText"/>
                              <w:kinsoku w:val="0"/>
                              <w:overflowPunct w:val="0"/>
                              <w:spacing w:before="110" w:line="302" w:lineRule="auto"/>
                              <w:ind w:left="170" w:right="245"/>
                              <w:rPr>
                                <w:color w:val="231F20"/>
                                <w:w w:val="115"/>
                              </w:rPr>
                            </w:pPr>
                            <w:r>
                              <w:rPr>
                                <w:color w:val="231F20"/>
                                <w:w w:val="115"/>
                              </w:rPr>
                              <w:t xml:space="preserve">The student has provided evidence of testing the outcome to ensure that it functions as intended. Testing may be missing some finished details, but as a result of the </w:t>
                            </w:r>
                            <w:proofErr w:type="gramStart"/>
                            <w:r>
                              <w:rPr>
                                <w:color w:val="231F20"/>
                                <w:w w:val="115"/>
                              </w:rPr>
                              <w:t>testing ,the</w:t>
                            </w:r>
                            <w:proofErr w:type="gramEnd"/>
                            <w:r>
                              <w:rPr>
                                <w:color w:val="231F20"/>
                                <w:w w:val="115"/>
                              </w:rPr>
                              <w:t xml:space="preserve"> student confirms the outcome functions as intended.</w:t>
                            </w:r>
                          </w:p>
                          <w:p w14:paraId="76C0C236" w14:textId="77777777" w:rsidR="00E35DF2" w:rsidRDefault="00E35DF2">
                            <w:pPr>
                              <w:pStyle w:val="BodyText"/>
                              <w:kinsoku w:val="0"/>
                              <w:overflowPunct w:val="0"/>
                              <w:spacing w:before="53"/>
                              <w:ind w:left="170"/>
                              <w:rPr>
                                <w:color w:val="231F20"/>
                                <w:w w:val="110"/>
                              </w:rPr>
                            </w:pPr>
                            <w:r>
                              <w:rPr>
                                <w:color w:val="231F20"/>
                                <w:w w:val="110"/>
                              </w:rPr>
                              <w:t>For example:</w:t>
                            </w:r>
                          </w:p>
                          <w:p w14:paraId="5BE78C80" w14:textId="77777777" w:rsidR="00E35DF2" w:rsidRPr="00D85F33" w:rsidRDefault="00E35DF2" w:rsidP="00D85F33">
                            <w:pPr>
                              <w:pStyle w:val="BodyText"/>
                              <w:numPr>
                                <w:ilvl w:val="0"/>
                                <w:numId w:val="56"/>
                              </w:numPr>
                              <w:tabs>
                                <w:tab w:val="left" w:pos="397"/>
                              </w:tabs>
                              <w:kinsoku w:val="0"/>
                              <w:overflowPunct w:val="0"/>
                              <w:spacing w:before="110" w:line="302" w:lineRule="auto"/>
                              <w:ind w:left="397" w:right="281" w:hanging="228"/>
                              <w:rPr>
                                <w:color w:val="231F20"/>
                                <w:w w:val="110"/>
                              </w:rPr>
                            </w:pPr>
                            <w:r w:rsidRPr="00D85F33">
                              <w:rPr>
                                <w:color w:val="231F20"/>
                                <w:w w:val="110"/>
                              </w:rPr>
                              <w:t xml:space="preserve">a website displays and functions as intended for the purpose and end-user requirements, </w:t>
                            </w:r>
                            <w:proofErr w:type="spellStart"/>
                            <w:r w:rsidRPr="00D85F33">
                              <w:rPr>
                                <w:color w:val="231F20"/>
                                <w:w w:val="110"/>
                              </w:rPr>
                              <w:t>eg</w:t>
                            </w:r>
                            <w:proofErr w:type="spellEnd"/>
                            <w:r w:rsidRPr="00D85F33">
                              <w:rPr>
                                <w:color w:val="231F20"/>
                                <w:w w:val="110"/>
                              </w:rPr>
                              <w:t xml:space="preserve">, buttons </w:t>
                            </w:r>
                            <w:proofErr w:type="gramStart"/>
                            <w:r w:rsidRPr="00D85F33">
                              <w:rPr>
                                <w:color w:val="231F20"/>
                                <w:w w:val="110"/>
                              </w:rPr>
                              <w:t>work</w:t>
                            </w:r>
                            <w:proofErr w:type="gramEnd"/>
                            <w:r w:rsidRPr="00D85F33">
                              <w:rPr>
                                <w:color w:val="231F20"/>
                                <w:w w:val="110"/>
                              </w:rPr>
                              <w:t xml:space="preserve"> and navigation links are all active and accurate</w:t>
                            </w:r>
                          </w:p>
                          <w:p w14:paraId="5D05E024" w14:textId="77777777" w:rsidR="00E35DF2" w:rsidRPr="00D85F33" w:rsidRDefault="00E35DF2" w:rsidP="00D85F33">
                            <w:pPr>
                              <w:pStyle w:val="BodyText"/>
                              <w:numPr>
                                <w:ilvl w:val="0"/>
                                <w:numId w:val="56"/>
                              </w:numPr>
                              <w:tabs>
                                <w:tab w:val="left" w:pos="397"/>
                              </w:tabs>
                              <w:kinsoku w:val="0"/>
                              <w:overflowPunct w:val="0"/>
                              <w:spacing w:before="54" w:line="302" w:lineRule="auto"/>
                              <w:ind w:left="397" w:right="501" w:hanging="228"/>
                              <w:rPr>
                                <w:color w:val="231F20"/>
                                <w:w w:val="110"/>
                              </w:rPr>
                            </w:pPr>
                            <w:r w:rsidRPr="00D85F33">
                              <w:rPr>
                                <w:color w:val="231F20"/>
                                <w:w w:val="110"/>
                              </w:rPr>
                              <w:t>a computer program performs the specified task may not work as intended for unexpected data but works for intended input</w:t>
                            </w:r>
                          </w:p>
                          <w:p w14:paraId="4574B685" w14:textId="77777777" w:rsidR="00E35DF2" w:rsidRPr="00D85F33" w:rsidRDefault="00E35DF2" w:rsidP="00D85F33">
                            <w:pPr>
                              <w:pStyle w:val="BodyText"/>
                              <w:numPr>
                                <w:ilvl w:val="0"/>
                                <w:numId w:val="56"/>
                              </w:numPr>
                              <w:tabs>
                                <w:tab w:val="left" w:pos="397"/>
                              </w:tabs>
                              <w:kinsoku w:val="0"/>
                              <w:overflowPunct w:val="0"/>
                              <w:spacing w:before="54" w:line="302" w:lineRule="auto"/>
                              <w:ind w:left="397" w:right="486" w:hanging="228"/>
                              <w:rPr>
                                <w:color w:val="231F20"/>
                                <w:w w:val="110"/>
                              </w:rPr>
                            </w:pPr>
                            <w:r w:rsidRPr="00D85F33">
                              <w:rPr>
                                <w:color w:val="231F20"/>
                                <w:w w:val="110"/>
                              </w:rPr>
                              <w:t>a database functions as intended, with queries returning the expected output</w:t>
                            </w:r>
                          </w:p>
                          <w:p w14:paraId="298AE64F" w14:textId="77777777" w:rsidR="00E35DF2" w:rsidRPr="00D85F33" w:rsidRDefault="00E35DF2" w:rsidP="00D85F33">
                            <w:pPr>
                              <w:pStyle w:val="BodyText"/>
                              <w:numPr>
                                <w:ilvl w:val="0"/>
                                <w:numId w:val="56"/>
                              </w:numPr>
                              <w:tabs>
                                <w:tab w:val="left" w:pos="397"/>
                              </w:tabs>
                              <w:kinsoku w:val="0"/>
                              <w:overflowPunct w:val="0"/>
                              <w:spacing w:before="56"/>
                              <w:ind w:left="397" w:hanging="228"/>
                              <w:rPr>
                                <w:color w:val="231F20"/>
                                <w:w w:val="110"/>
                              </w:rPr>
                            </w:pPr>
                            <w:r w:rsidRPr="00D85F33">
                              <w:rPr>
                                <w:color w:val="231F20"/>
                                <w:w w:val="110"/>
                              </w:rPr>
                              <w:t>electronics outcome performs to specification</w:t>
                            </w:r>
                          </w:p>
                          <w:p w14:paraId="50B21DF2" w14:textId="77777777" w:rsidR="00E35DF2" w:rsidRDefault="00E35DF2" w:rsidP="00D85F33">
                            <w:pPr>
                              <w:pStyle w:val="BodyText"/>
                              <w:numPr>
                                <w:ilvl w:val="0"/>
                                <w:numId w:val="56"/>
                              </w:numPr>
                              <w:tabs>
                                <w:tab w:val="left" w:pos="397"/>
                              </w:tabs>
                              <w:kinsoku w:val="0"/>
                              <w:overflowPunct w:val="0"/>
                              <w:spacing w:before="109"/>
                              <w:ind w:left="397" w:hanging="228"/>
                              <w:rPr>
                                <w:color w:val="231F20"/>
                                <w:w w:val="115"/>
                              </w:rPr>
                            </w:pPr>
                            <w:r w:rsidRPr="00D85F33">
                              <w:rPr>
                                <w:color w:val="231F20"/>
                                <w:w w:val="110"/>
                              </w:rPr>
                              <w:t xml:space="preserve">a network </w:t>
                            </w:r>
                            <w:r>
                              <w:rPr>
                                <w:color w:val="231F20"/>
                                <w:w w:val="115"/>
                              </w:rPr>
                              <w:t>outcome is functional and has no</w:t>
                            </w:r>
                            <w:r>
                              <w:rPr>
                                <w:color w:val="231F20"/>
                                <w:spacing w:val="-35"/>
                                <w:w w:val="115"/>
                              </w:rPr>
                              <w:t xml:space="preserve"> </w:t>
                            </w:r>
                            <w:r>
                              <w:rPr>
                                <w:color w:val="231F20"/>
                                <w:w w:val="115"/>
                              </w:rPr>
                              <w:t>errors.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7E872" id="Text Box 919" o:spid="_x0000_s1384" type="#_x0000_t202" style="position:absolute;margin-left:337.3pt;margin-top:307.5pt;width:299.1pt;height:239.05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" o:allowincell="f" filled="f" stroked="f">
                <v:path arrowok="t"/>
                <v:textbox inset="0,0,0,0">
                  <w:txbxContent>
                    <w:p w14:paraId="5D51D4EA"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2762075A" w14:textId="77777777" w:rsidR="00E35DF2" w:rsidRDefault="00E35DF2">
                      <w:pPr>
                        <w:pStyle w:val="BodyText"/>
                        <w:kinsoku w:val="0"/>
                        <w:overflowPunct w:val="0"/>
                        <w:spacing w:before="110" w:line="302" w:lineRule="auto"/>
                        <w:ind w:left="170" w:right="245"/>
                        <w:rPr>
                          <w:color w:val="231F20"/>
                          <w:w w:val="115"/>
                        </w:rPr>
                      </w:pPr>
                      <w:r>
                        <w:rPr>
                          <w:color w:val="231F20"/>
                          <w:w w:val="115"/>
                        </w:rPr>
                        <w:t xml:space="preserve">The student has provided evidence of testing the outcome to ensure that it functions as intended. Testing may be missing some finished details, but as a result of the </w:t>
                      </w:r>
                      <w:proofErr w:type="gramStart"/>
                      <w:r>
                        <w:rPr>
                          <w:color w:val="231F20"/>
                          <w:w w:val="115"/>
                        </w:rPr>
                        <w:t>testing ,the</w:t>
                      </w:r>
                      <w:proofErr w:type="gramEnd"/>
                      <w:r>
                        <w:rPr>
                          <w:color w:val="231F20"/>
                          <w:w w:val="115"/>
                        </w:rPr>
                        <w:t xml:space="preserve"> student confirms the outcome functions as intended.</w:t>
                      </w:r>
                    </w:p>
                    <w:p w14:paraId="76C0C236" w14:textId="77777777" w:rsidR="00E35DF2" w:rsidRDefault="00E35DF2">
                      <w:pPr>
                        <w:pStyle w:val="BodyText"/>
                        <w:kinsoku w:val="0"/>
                        <w:overflowPunct w:val="0"/>
                        <w:spacing w:before="53"/>
                        <w:ind w:left="170"/>
                        <w:rPr>
                          <w:color w:val="231F20"/>
                          <w:w w:val="110"/>
                        </w:rPr>
                      </w:pPr>
                      <w:r>
                        <w:rPr>
                          <w:color w:val="231F20"/>
                          <w:w w:val="110"/>
                        </w:rPr>
                        <w:t>For example:</w:t>
                      </w:r>
                    </w:p>
                    <w:p w14:paraId="5BE78C80" w14:textId="77777777" w:rsidR="00E35DF2" w:rsidRPr="00D85F33" w:rsidRDefault="00E35DF2" w:rsidP="00D85F33">
                      <w:pPr>
                        <w:pStyle w:val="BodyText"/>
                        <w:numPr>
                          <w:ilvl w:val="0"/>
                          <w:numId w:val="56"/>
                        </w:numPr>
                        <w:tabs>
                          <w:tab w:val="left" w:pos="397"/>
                        </w:tabs>
                        <w:kinsoku w:val="0"/>
                        <w:overflowPunct w:val="0"/>
                        <w:spacing w:before="110" w:line="302" w:lineRule="auto"/>
                        <w:ind w:left="397" w:right="281" w:hanging="228"/>
                        <w:rPr>
                          <w:color w:val="231F20"/>
                          <w:w w:val="110"/>
                        </w:rPr>
                      </w:pPr>
                      <w:r w:rsidRPr="00D85F33">
                        <w:rPr>
                          <w:color w:val="231F20"/>
                          <w:w w:val="110"/>
                        </w:rPr>
                        <w:t xml:space="preserve">a website displays and functions as intended for the purpose and end-user requirements, </w:t>
                      </w:r>
                      <w:proofErr w:type="spellStart"/>
                      <w:r w:rsidRPr="00D85F33">
                        <w:rPr>
                          <w:color w:val="231F20"/>
                          <w:w w:val="110"/>
                        </w:rPr>
                        <w:t>eg</w:t>
                      </w:r>
                      <w:proofErr w:type="spellEnd"/>
                      <w:r w:rsidRPr="00D85F33">
                        <w:rPr>
                          <w:color w:val="231F20"/>
                          <w:w w:val="110"/>
                        </w:rPr>
                        <w:t xml:space="preserve">, buttons </w:t>
                      </w:r>
                      <w:proofErr w:type="gramStart"/>
                      <w:r w:rsidRPr="00D85F33">
                        <w:rPr>
                          <w:color w:val="231F20"/>
                          <w:w w:val="110"/>
                        </w:rPr>
                        <w:t>work</w:t>
                      </w:r>
                      <w:proofErr w:type="gramEnd"/>
                      <w:r w:rsidRPr="00D85F33">
                        <w:rPr>
                          <w:color w:val="231F20"/>
                          <w:w w:val="110"/>
                        </w:rPr>
                        <w:t xml:space="preserve"> and navigation links are all active and accurate</w:t>
                      </w:r>
                    </w:p>
                    <w:p w14:paraId="5D05E024" w14:textId="77777777" w:rsidR="00E35DF2" w:rsidRPr="00D85F33" w:rsidRDefault="00E35DF2" w:rsidP="00D85F33">
                      <w:pPr>
                        <w:pStyle w:val="BodyText"/>
                        <w:numPr>
                          <w:ilvl w:val="0"/>
                          <w:numId w:val="56"/>
                        </w:numPr>
                        <w:tabs>
                          <w:tab w:val="left" w:pos="397"/>
                        </w:tabs>
                        <w:kinsoku w:val="0"/>
                        <w:overflowPunct w:val="0"/>
                        <w:spacing w:before="54" w:line="302" w:lineRule="auto"/>
                        <w:ind w:left="397" w:right="501" w:hanging="228"/>
                        <w:rPr>
                          <w:color w:val="231F20"/>
                          <w:w w:val="110"/>
                        </w:rPr>
                      </w:pPr>
                      <w:r w:rsidRPr="00D85F33">
                        <w:rPr>
                          <w:color w:val="231F20"/>
                          <w:w w:val="110"/>
                        </w:rPr>
                        <w:t>a computer program performs the specified task may not work as intended for unexpected data but works for intended input</w:t>
                      </w:r>
                    </w:p>
                    <w:p w14:paraId="4574B685" w14:textId="77777777" w:rsidR="00E35DF2" w:rsidRPr="00D85F33" w:rsidRDefault="00E35DF2" w:rsidP="00D85F33">
                      <w:pPr>
                        <w:pStyle w:val="BodyText"/>
                        <w:numPr>
                          <w:ilvl w:val="0"/>
                          <w:numId w:val="56"/>
                        </w:numPr>
                        <w:tabs>
                          <w:tab w:val="left" w:pos="397"/>
                        </w:tabs>
                        <w:kinsoku w:val="0"/>
                        <w:overflowPunct w:val="0"/>
                        <w:spacing w:before="54" w:line="302" w:lineRule="auto"/>
                        <w:ind w:left="397" w:right="486" w:hanging="228"/>
                        <w:rPr>
                          <w:color w:val="231F20"/>
                          <w:w w:val="110"/>
                        </w:rPr>
                      </w:pPr>
                      <w:r w:rsidRPr="00D85F33">
                        <w:rPr>
                          <w:color w:val="231F20"/>
                          <w:w w:val="110"/>
                        </w:rPr>
                        <w:t>a database functions as intended, with queries returning the expected output</w:t>
                      </w:r>
                    </w:p>
                    <w:p w14:paraId="298AE64F" w14:textId="77777777" w:rsidR="00E35DF2" w:rsidRPr="00D85F33" w:rsidRDefault="00E35DF2" w:rsidP="00D85F33">
                      <w:pPr>
                        <w:pStyle w:val="BodyText"/>
                        <w:numPr>
                          <w:ilvl w:val="0"/>
                          <w:numId w:val="56"/>
                        </w:numPr>
                        <w:tabs>
                          <w:tab w:val="left" w:pos="397"/>
                        </w:tabs>
                        <w:kinsoku w:val="0"/>
                        <w:overflowPunct w:val="0"/>
                        <w:spacing w:before="56"/>
                        <w:ind w:left="397" w:hanging="228"/>
                        <w:rPr>
                          <w:color w:val="231F20"/>
                          <w:w w:val="110"/>
                        </w:rPr>
                      </w:pPr>
                      <w:r w:rsidRPr="00D85F33">
                        <w:rPr>
                          <w:color w:val="231F20"/>
                          <w:w w:val="110"/>
                        </w:rPr>
                        <w:t>electronics outcome performs to specification</w:t>
                      </w:r>
                    </w:p>
                    <w:p w14:paraId="50B21DF2" w14:textId="77777777" w:rsidR="00E35DF2" w:rsidRDefault="00E35DF2" w:rsidP="00D85F33">
                      <w:pPr>
                        <w:pStyle w:val="BodyText"/>
                        <w:numPr>
                          <w:ilvl w:val="0"/>
                          <w:numId w:val="56"/>
                        </w:numPr>
                        <w:tabs>
                          <w:tab w:val="left" w:pos="397"/>
                        </w:tabs>
                        <w:kinsoku w:val="0"/>
                        <w:overflowPunct w:val="0"/>
                        <w:spacing w:before="109"/>
                        <w:ind w:left="397" w:hanging="228"/>
                        <w:rPr>
                          <w:color w:val="231F20"/>
                          <w:w w:val="115"/>
                        </w:rPr>
                      </w:pPr>
                      <w:r w:rsidRPr="00D85F33">
                        <w:rPr>
                          <w:color w:val="231F20"/>
                          <w:w w:val="110"/>
                        </w:rPr>
                        <w:t xml:space="preserve">a network </w:t>
                      </w:r>
                      <w:r>
                        <w:rPr>
                          <w:color w:val="231F20"/>
                          <w:w w:val="115"/>
                        </w:rPr>
                        <w:t>outcome is functional and has no</w:t>
                      </w:r>
                      <w:r>
                        <w:rPr>
                          <w:color w:val="231F20"/>
                          <w:spacing w:val="-35"/>
                          <w:w w:val="115"/>
                        </w:rPr>
                        <w:t xml:space="preserve"> </w:t>
                      </w:r>
                      <w:r>
                        <w:rPr>
                          <w:color w:val="231F20"/>
                          <w:w w:val="115"/>
                        </w:rPr>
                        <w:t>errors.</w:t>
                      </w:r>
                    </w:p>
                  </w:txbxContent>
                </v:textbox>
                <w10:wrap anchorx="page" anchory="page"/>
              </v:shape>
            </w:pict>
          </mc:Fallback>
        </mc:AlternateContent>
      </w:r>
      <w:r>
        <w:rPr>
          <w:noProof/>
        </w:rPr>
        <mc:AlternateContent>
          <mc:Choice Requires="wps">
            <w:drawing>
              <wp:anchor distT="0" distB="0" distL="114300" distR="114300" simplePos="0" relativeHeight="252089344" behindDoc="1" locked="0" layoutInCell="0" allowOverlap="1" wp14:anchorId="49CF2F2F" wp14:editId="2C51F3F2">
                <wp:simplePos x="0" y="0"/>
                <wp:positionH relativeFrom="page">
                  <wp:posOffset>8082280</wp:posOffset>
                </wp:positionH>
                <wp:positionV relativeFrom="page">
                  <wp:posOffset>3905250</wp:posOffset>
                </wp:positionV>
                <wp:extent cx="1974215" cy="3035935"/>
                <wp:effectExtent l="0" t="0" r="0" b="0"/>
                <wp:wrapNone/>
                <wp:docPr id="174"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303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39AC9"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F2F2F" id="Text Box 920" o:spid="_x0000_s1385" type="#_x0000_t202" style="position:absolute;margin-left:636.4pt;margin-top:307.5pt;width:155.45pt;height:239.05pt;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" o:allowincell="f" filled="f" stroked="f">
                <v:path arrowok="t"/>
                <v:textbox inset="0,0,0,0">
                  <w:txbxContent>
                    <w:p w14:paraId="43439AC9"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90368" behindDoc="1" locked="0" layoutInCell="0" allowOverlap="1" wp14:anchorId="5F084488" wp14:editId="5B3A0965">
                <wp:simplePos x="0" y="0"/>
                <wp:positionH relativeFrom="page">
                  <wp:posOffset>2712085</wp:posOffset>
                </wp:positionH>
                <wp:positionV relativeFrom="page">
                  <wp:posOffset>457200</wp:posOffset>
                </wp:positionV>
                <wp:extent cx="7348220" cy="633095"/>
                <wp:effectExtent l="0" t="0" r="0" b="0"/>
                <wp:wrapNone/>
                <wp:docPr id="173"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822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4EDD8" w14:textId="77777777" w:rsidR="00E35DF2" w:rsidRDefault="00E35DF2">
                            <w:pPr>
                              <w:pStyle w:val="BodyText"/>
                              <w:kinsoku w:val="0"/>
                              <w:overflowPunct w:val="0"/>
                              <w:spacing w:before="83"/>
                              <w:ind w:left="113"/>
                              <w:rPr>
                                <w:b/>
                                <w:bCs/>
                                <w:color w:val="95543F"/>
                                <w:w w:val="105"/>
                                <w:sz w:val="22"/>
                                <w:szCs w:val="22"/>
                              </w:rPr>
                            </w:pPr>
                            <w:r>
                              <w:rPr>
                                <w:b/>
                                <w:bCs/>
                                <w:color w:val="95543F"/>
                                <w:w w:val="105"/>
                                <w:sz w:val="22"/>
                                <w:szCs w:val="22"/>
                              </w:rPr>
                              <w:t>AS91897 USE ADVANCED PROCESSES TO DEVELOP A DIGITAL TECHNOLOGIES OUTCOME</w:t>
                            </w:r>
                          </w:p>
                          <w:p w14:paraId="7E558275" w14:textId="77777777" w:rsidR="00E35DF2" w:rsidRDefault="00E35DF2">
                            <w:pPr>
                              <w:pStyle w:val="BodyText"/>
                              <w:kinsoku w:val="0"/>
                              <w:overflowPunct w:val="0"/>
                              <w:spacing w:before="82" w:line="288" w:lineRule="auto"/>
                              <w:ind w:left="113" w:right="7242"/>
                              <w:rPr>
                                <w:color w:val="231F20"/>
                                <w:w w:val="105"/>
                                <w:sz w:val="20"/>
                                <w:szCs w:val="20"/>
                              </w:rPr>
                            </w:pPr>
                            <w:r>
                              <w:rPr>
                                <w:b/>
                                <w:bCs/>
                                <w:color w:val="231F20"/>
                                <w:w w:val="105"/>
                                <w:sz w:val="20"/>
                                <w:szCs w:val="20"/>
                              </w:rPr>
                              <w:t xml:space="preserve">Programme 1: Get ready. Get agile Credits: </w:t>
                            </w:r>
                            <w:r>
                              <w:rPr>
                                <w:color w:val="231F20"/>
                                <w:w w:val="105"/>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84488" id="Text Box 921" o:spid="_x0000_s1386" type="#_x0000_t202" style="position:absolute;margin-left:213.55pt;margin-top:36pt;width:578.6pt;height:49.85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" o:allowincell="f" filled="f" stroked="f">
                <v:path arrowok="t"/>
                <v:textbox inset="0,0,0,0">
                  <w:txbxContent>
                    <w:p w14:paraId="7BF4EDD8" w14:textId="77777777" w:rsidR="00E35DF2" w:rsidRDefault="00E35DF2">
                      <w:pPr>
                        <w:pStyle w:val="BodyText"/>
                        <w:kinsoku w:val="0"/>
                        <w:overflowPunct w:val="0"/>
                        <w:spacing w:before="83"/>
                        <w:ind w:left="113"/>
                        <w:rPr>
                          <w:b/>
                          <w:bCs/>
                          <w:color w:val="95543F"/>
                          <w:w w:val="105"/>
                          <w:sz w:val="22"/>
                          <w:szCs w:val="22"/>
                        </w:rPr>
                      </w:pPr>
                      <w:r>
                        <w:rPr>
                          <w:b/>
                          <w:bCs/>
                          <w:color w:val="95543F"/>
                          <w:w w:val="105"/>
                          <w:sz w:val="22"/>
                          <w:szCs w:val="22"/>
                        </w:rPr>
                        <w:t>AS91897 USE ADVANCED PROCESSES TO DEVELOP A DIGITAL TECHNOLOGIES OUTCOME</w:t>
                      </w:r>
                    </w:p>
                    <w:p w14:paraId="7E558275" w14:textId="77777777" w:rsidR="00E35DF2" w:rsidRDefault="00E35DF2">
                      <w:pPr>
                        <w:pStyle w:val="BodyText"/>
                        <w:kinsoku w:val="0"/>
                        <w:overflowPunct w:val="0"/>
                        <w:spacing w:before="82" w:line="288" w:lineRule="auto"/>
                        <w:ind w:left="113" w:right="7242"/>
                        <w:rPr>
                          <w:color w:val="231F20"/>
                          <w:w w:val="105"/>
                          <w:sz w:val="20"/>
                          <w:szCs w:val="20"/>
                        </w:rPr>
                      </w:pPr>
                      <w:r>
                        <w:rPr>
                          <w:b/>
                          <w:bCs/>
                          <w:color w:val="231F20"/>
                          <w:w w:val="105"/>
                          <w:sz w:val="20"/>
                          <w:szCs w:val="20"/>
                        </w:rPr>
                        <w:t xml:space="preserve">Programme 1: Get ready. Get agile Credits: </w:t>
                      </w:r>
                      <w:r>
                        <w:rPr>
                          <w:color w:val="231F20"/>
                          <w:w w:val="105"/>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2091392" behindDoc="1" locked="0" layoutInCell="0" allowOverlap="1" wp14:anchorId="5C87486C" wp14:editId="4CF2442E">
                <wp:simplePos x="0" y="0"/>
                <wp:positionH relativeFrom="page">
                  <wp:posOffset>640080</wp:posOffset>
                </wp:positionH>
                <wp:positionV relativeFrom="page">
                  <wp:posOffset>457200</wp:posOffset>
                </wp:positionV>
                <wp:extent cx="1966595" cy="648335"/>
                <wp:effectExtent l="0" t="0" r="0" b="0"/>
                <wp:wrapNone/>
                <wp:docPr id="17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BEF1F"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7486C" id="Text Box 922" o:spid="_x0000_s1387" type="#_x0000_t202" style="position:absolute;margin-left:50.4pt;margin-top:36pt;width:154.85pt;height:51.05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" o:allowincell="f" filled="f" stroked="f">
                <v:path arrowok="t"/>
                <v:textbox inset="0,0,0,0">
                  <w:txbxContent>
                    <w:p w14:paraId="4D3BEF1F"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2092416" behindDoc="1" locked="0" layoutInCell="0" allowOverlap="1" wp14:anchorId="052E769A" wp14:editId="628895E9">
                <wp:simplePos x="0" y="0"/>
                <wp:positionH relativeFrom="page">
                  <wp:posOffset>640080</wp:posOffset>
                </wp:positionH>
                <wp:positionV relativeFrom="page">
                  <wp:posOffset>6959600</wp:posOffset>
                </wp:positionV>
                <wp:extent cx="9420225" cy="152400"/>
                <wp:effectExtent l="0" t="0" r="0" b="0"/>
                <wp:wrapNone/>
                <wp:docPr id="171"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1559"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E769A" id="Text Box 923" o:spid="_x0000_s1388" type="#_x0000_t202" style="position:absolute;margin-left:50.4pt;margin-top:548pt;width:741.75pt;height:12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" o:allowincell="f" filled="f" stroked="f">
                <v:path arrowok="t"/>
                <v:textbox inset="0,0,0,0">
                  <w:txbxContent>
                    <w:p w14:paraId="3ECD1559"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114CB9DD" w14:textId="77777777" w:rsidR="00E35DF2" w:rsidRDefault="0067021D">
      <w:pPr>
        <w:rPr>
          <w:rFonts w:ascii="Times New Roman" w:hAnsi="Times New Roman" w:cs="Times New Roman"/>
          <w:sz w:val="24"/>
          <w:szCs w:val="24"/>
        </w:rPr>
        <w:sectPr w:rsidR="00E35DF2">
          <w:pgSz w:w="16840" w:h="11910" w:orient="landscape"/>
          <w:pgMar w:top="720" w:right="780" w:bottom="280" w:left="880" w:header="720" w:footer="720" w:gutter="0"/>
          <w:cols w:space="720"/>
          <w:noEndnote/>
        </w:sectPr>
      </w:pPr>
      <w:r>
        <w:rPr>
          <w:noProof/>
        </w:rPr>
        <w:lastRenderedPageBreak/>
        <mc:AlternateContent>
          <mc:Choice Requires="wps">
            <w:drawing>
              <wp:anchor distT="0" distB="0" distL="114300" distR="114300" simplePos="0" relativeHeight="252093440" behindDoc="1" locked="0" layoutInCell="0" allowOverlap="1" wp14:anchorId="2CEBECAE" wp14:editId="71E38B4D">
                <wp:simplePos x="0" y="0"/>
                <wp:positionH relativeFrom="page">
                  <wp:posOffset>639445</wp:posOffset>
                </wp:positionH>
                <wp:positionV relativeFrom="page">
                  <wp:posOffset>7099300</wp:posOffset>
                </wp:positionV>
                <wp:extent cx="9420225" cy="12700"/>
                <wp:effectExtent l="0" t="0" r="3175" b="0"/>
                <wp:wrapNone/>
                <wp:docPr id="170" name="Freeform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007CFE" id="Freeform 924"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2094464" behindDoc="1" locked="0" layoutInCell="0" allowOverlap="1" wp14:anchorId="4163FCBD" wp14:editId="33E3AA90">
                <wp:simplePos x="0" y="0"/>
                <wp:positionH relativeFrom="page">
                  <wp:posOffset>639445</wp:posOffset>
                </wp:positionH>
                <wp:positionV relativeFrom="page">
                  <wp:posOffset>457200</wp:posOffset>
                </wp:positionV>
                <wp:extent cx="1966595" cy="648335"/>
                <wp:effectExtent l="0" t="0" r="0" b="0"/>
                <wp:wrapNone/>
                <wp:docPr id="169" name="Freeform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9061E" id="Freeform 925" o:spid="_x0000_s1026" style="position:absolute;margin-left:50.35pt;margin-top:36pt;width:154.85pt;height:51.05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g">
            <w:drawing>
              <wp:anchor distT="0" distB="0" distL="114300" distR="114300" simplePos="0" relativeHeight="252095488" behindDoc="1" locked="0" layoutInCell="0" allowOverlap="1" wp14:anchorId="4013303A" wp14:editId="3B2DF9B6">
                <wp:simplePos x="0" y="0"/>
                <wp:positionH relativeFrom="page">
                  <wp:posOffset>639445</wp:posOffset>
                </wp:positionH>
                <wp:positionV relativeFrom="page">
                  <wp:posOffset>1266825</wp:posOffset>
                </wp:positionV>
                <wp:extent cx="9420225" cy="3098800"/>
                <wp:effectExtent l="0" t="0" r="3175" b="0"/>
                <wp:wrapNone/>
                <wp:docPr id="142"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3098800"/>
                          <a:chOff x="1007" y="1995"/>
                          <a:chExt cx="14835" cy="4880"/>
                        </a:xfrm>
                      </wpg:grpSpPr>
                      <wpg:grpSp>
                        <wpg:cNvPr id="143" name="Group 927"/>
                        <wpg:cNvGrpSpPr>
                          <a:grpSpLocks/>
                        </wpg:cNvGrpSpPr>
                        <wpg:grpSpPr bwMode="auto">
                          <a:xfrm>
                            <a:off x="1013" y="2001"/>
                            <a:ext cx="14823" cy="669"/>
                            <a:chOff x="1013" y="2001"/>
                            <a:chExt cx="14823" cy="669"/>
                          </a:xfrm>
                        </wpg:grpSpPr>
                        <wps:wsp>
                          <wps:cNvPr id="144" name="Freeform 928"/>
                          <wps:cNvSpPr>
                            <a:spLocks/>
                          </wps:cNvSpPr>
                          <wps:spPr bwMode="auto">
                            <a:xfrm>
                              <a:off x="1013" y="2001"/>
                              <a:ext cx="14823" cy="669"/>
                            </a:xfrm>
                            <a:custGeom>
                              <a:avLst/>
                              <a:gdLst>
                                <a:gd name="T0" fmla="*/ 11713 w 14823"/>
                                <a:gd name="T1" fmla="*/ 0 h 669"/>
                                <a:gd name="T2" fmla="*/ 5732 w 14823"/>
                                <a:gd name="T3" fmla="*/ 0 h 669"/>
                                <a:gd name="T4" fmla="*/ 1991 w 14823"/>
                                <a:gd name="T5" fmla="*/ 0 h 669"/>
                                <a:gd name="T6" fmla="*/ 0 w 14823"/>
                                <a:gd name="T7" fmla="*/ 0 h 669"/>
                                <a:gd name="T8" fmla="*/ 0 w 14823"/>
                                <a:gd name="T9" fmla="*/ 668 h 669"/>
                                <a:gd name="T10" fmla="*/ 1991 w 14823"/>
                                <a:gd name="T11" fmla="*/ 668 h 669"/>
                                <a:gd name="T12" fmla="*/ 5732 w 14823"/>
                                <a:gd name="T13" fmla="*/ 668 h 669"/>
                                <a:gd name="T14" fmla="*/ 11713 w 14823"/>
                                <a:gd name="T15" fmla="*/ 668 h 669"/>
                                <a:gd name="T16" fmla="*/ 11713 w 14823"/>
                                <a:gd name="T17" fmla="*/ 0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23" h="669">
                                  <a:moveTo>
                                    <a:pt x="11713" y="0"/>
                                  </a:moveTo>
                                  <a:lnTo>
                                    <a:pt x="5732" y="0"/>
                                  </a:lnTo>
                                  <a:lnTo>
                                    <a:pt x="1991" y="0"/>
                                  </a:lnTo>
                                  <a:lnTo>
                                    <a:pt x="0" y="0"/>
                                  </a:lnTo>
                                  <a:lnTo>
                                    <a:pt x="0" y="668"/>
                                  </a:lnTo>
                                  <a:lnTo>
                                    <a:pt x="1991" y="668"/>
                                  </a:lnTo>
                                  <a:lnTo>
                                    <a:pt x="5732" y="668"/>
                                  </a:lnTo>
                                  <a:lnTo>
                                    <a:pt x="11713" y="668"/>
                                  </a:lnTo>
                                  <a:lnTo>
                                    <a:pt x="11713"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29"/>
                          <wps:cNvSpPr>
                            <a:spLocks/>
                          </wps:cNvSpPr>
                          <wps:spPr bwMode="auto">
                            <a:xfrm>
                              <a:off x="1013" y="2001"/>
                              <a:ext cx="14823" cy="669"/>
                            </a:xfrm>
                            <a:custGeom>
                              <a:avLst/>
                              <a:gdLst>
                                <a:gd name="T0" fmla="*/ 14822 w 14823"/>
                                <a:gd name="T1" fmla="*/ 0 h 669"/>
                                <a:gd name="T2" fmla="*/ 11713 w 14823"/>
                                <a:gd name="T3" fmla="*/ 0 h 669"/>
                                <a:gd name="T4" fmla="*/ 11713 w 14823"/>
                                <a:gd name="T5" fmla="*/ 668 h 669"/>
                                <a:gd name="T6" fmla="*/ 14822 w 14823"/>
                                <a:gd name="T7" fmla="*/ 668 h 669"/>
                                <a:gd name="T8" fmla="*/ 14822 w 14823"/>
                                <a:gd name="T9" fmla="*/ 0 h 669"/>
                              </a:gdLst>
                              <a:ahLst/>
                              <a:cxnLst>
                                <a:cxn ang="0">
                                  <a:pos x="T0" y="T1"/>
                                </a:cxn>
                                <a:cxn ang="0">
                                  <a:pos x="T2" y="T3"/>
                                </a:cxn>
                                <a:cxn ang="0">
                                  <a:pos x="T4" y="T5"/>
                                </a:cxn>
                                <a:cxn ang="0">
                                  <a:pos x="T6" y="T7"/>
                                </a:cxn>
                                <a:cxn ang="0">
                                  <a:pos x="T8" y="T9"/>
                                </a:cxn>
                              </a:cxnLst>
                              <a:rect l="0" t="0" r="r" b="b"/>
                              <a:pathLst>
                                <a:path w="14823" h="669">
                                  <a:moveTo>
                                    <a:pt x="14822" y="0"/>
                                  </a:moveTo>
                                  <a:lnTo>
                                    <a:pt x="11713" y="0"/>
                                  </a:lnTo>
                                  <a:lnTo>
                                    <a:pt x="11713" y="668"/>
                                  </a:lnTo>
                                  <a:lnTo>
                                    <a:pt x="14822" y="668"/>
                                  </a:lnTo>
                                  <a:lnTo>
                                    <a:pt x="14822"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6" name="Freeform 930"/>
                        <wps:cNvSpPr>
                          <a:spLocks/>
                        </wps:cNvSpPr>
                        <wps:spPr bwMode="auto">
                          <a:xfrm>
                            <a:off x="1013" y="2669"/>
                            <a:ext cx="1991" cy="4200"/>
                          </a:xfrm>
                          <a:custGeom>
                            <a:avLst/>
                            <a:gdLst>
                              <a:gd name="T0" fmla="*/ 0 w 1991"/>
                              <a:gd name="T1" fmla="*/ 0 h 4200"/>
                              <a:gd name="T2" fmla="*/ 1990 w 1991"/>
                              <a:gd name="T3" fmla="*/ 0 h 4200"/>
                              <a:gd name="T4" fmla="*/ 1990 w 1991"/>
                              <a:gd name="T5" fmla="*/ 4199 h 4200"/>
                              <a:gd name="T6" fmla="*/ 0 w 1991"/>
                              <a:gd name="T7" fmla="*/ 4199 h 4200"/>
                              <a:gd name="T8" fmla="*/ 0 w 1991"/>
                              <a:gd name="T9" fmla="*/ 0 h 4200"/>
                            </a:gdLst>
                            <a:ahLst/>
                            <a:cxnLst>
                              <a:cxn ang="0">
                                <a:pos x="T0" y="T1"/>
                              </a:cxn>
                              <a:cxn ang="0">
                                <a:pos x="T2" y="T3"/>
                              </a:cxn>
                              <a:cxn ang="0">
                                <a:pos x="T4" y="T5"/>
                              </a:cxn>
                              <a:cxn ang="0">
                                <a:pos x="T6" y="T7"/>
                              </a:cxn>
                              <a:cxn ang="0">
                                <a:pos x="T8" y="T9"/>
                              </a:cxn>
                            </a:cxnLst>
                            <a:rect l="0" t="0" r="r" b="b"/>
                            <a:pathLst>
                              <a:path w="1991" h="4200">
                                <a:moveTo>
                                  <a:pt x="0" y="0"/>
                                </a:moveTo>
                                <a:lnTo>
                                  <a:pt x="1990" y="0"/>
                                </a:lnTo>
                                <a:lnTo>
                                  <a:pt x="1990" y="4199"/>
                                </a:lnTo>
                                <a:lnTo>
                                  <a:pt x="0" y="4199"/>
                                </a:lnTo>
                                <a:lnTo>
                                  <a:pt x="0"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931"/>
                        <wps:cNvSpPr>
                          <a:spLocks/>
                        </wps:cNvSpPr>
                        <wps:spPr bwMode="auto">
                          <a:xfrm>
                            <a:off x="1007" y="2001"/>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932"/>
                        <wps:cNvSpPr>
                          <a:spLocks/>
                        </wps:cNvSpPr>
                        <wps:spPr bwMode="auto">
                          <a:xfrm>
                            <a:off x="3004" y="2001"/>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933"/>
                        <wps:cNvSpPr>
                          <a:spLocks/>
                        </wps:cNvSpPr>
                        <wps:spPr bwMode="auto">
                          <a:xfrm>
                            <a:off x="6746" y="2001"/>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934"/>
                        <wps:cNvSpPr>
                          <a:spLocks/>
                        </wps:cNvSpPr>
                        <wps:spPr bwMode="auto">
                          <a:xfrm>
                            <a:off x="3004" y="2007"/>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935"/>
                        <wps:cNvSpPr>
                          <a:spLocks/>
                        </wps:cNvSpPr>
                        <wps:spPr bwMode="auto">
                          <a:xfrm>
                            <a:off x="6746" y="2007"/>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936"/>
                        <wps:cNvSpPr>
                          <a:spLocks/>
                        </wps:cNvSpPr>
                        <wps:spPr bwMode="auto">
                          <a:xfrm>
                            <a:off x="12727" y="2007"/>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937"/>
                        <wps:cNvSpPr>
                          <a:spLocks/>
                        </wps:cNvSpPr>
                        <wps:spPr bwMode="auto">
                          <a:xfrm>
                            <a:off x="12727" y="2001"/>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938"/>
                        <wps:cNvSpPr>
                          <a:spLocks/>
                        </wps:cNvSpPr>
                        <wps:spPr bwMode="auto">
                          <a:xfrm>
                            <a:off x="15836" y="2007"/>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939"/>
                        <wps:cNvSpPr>
                          <a:spLocks/>
                        </wps:cNvSpPr>
                        <wps:spPr bwMode="auto">
                          <a:xfrm>
                            <a:off x="1013" y="2007"/>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940"/>
                        <wps:cNvSpPr>
                          <a:spLocks/>
                        </wps:cNvSpPr>
                        <wps:spPr bwMode="auto">
                          <a:xfrm>
                            <a:off x="1013" y="2675"/>
                            <a:ext cx="20" cy="4188"/>
                          </a:xfrm>
                          <a:custGeom>
                            <a:avLst/>
                            <a:gdLst>
                              <a:gd name="T0" fmla="*/ 0 w 20"/>
                              <a:gd name="T1" fmla="*/ 4187 h 4188"/>
                              <a:gd name="T2" fmla="*/ 0 w 20"/>
                              <a:gd name="T3" fmla="*/ 0 h 4188"/>
                            </a:gdLst>
                            <a:ahLst/>
                            <a:cxnLst>
                              <a:cxn ang="0">
                                <a:pos x="T0" y="T1"/>
                              </a:cxn>
                              <a:cxn ang="0">
                                <a:pos x="T2" y="T3"/>
                              </a:cxn>
                            </a:cxnLst>
                            <a:rect l="0" t="0" r="r" b="b"/>
                            <a:pathLst>
                              <a:path w="20" h="4188">
                                <a:moveTo>
                                  <a:pt x="0" y="4187"/>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941"/>
                        <wps:cNvSpPr>
                          <a:spLocks/>
                        </wps:cNvSpPr>
                        <wps:spPr bwMode="auto">
                          <a:xfrm>
                            <a:off x="1007" y="2669"/>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942"/>
                        <wps:cNvSpPr>
                          <a:spLocks/>
                        </wps:cNvSpPr>
                        <wps:spPr bwMode="auto">
                          <a:xfrm>
                            <a:off x="3004" y="2669"/>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943"/>
                        <wps:cNvSpPr>
                          <a:spLocks/>
                        </wps:cNvSpPr>
                        <wps:spPr bwMode="auto">
                          <a:xfrm>
                            <a:off x="6746" y="2669"/>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944"/>
                        <wps:cNvSpPr>
                          <a:spLocks/>
                        </wps:cNvSpPr>
                        <wps:spPr bwMode="auto">
                          <a:xfrm>
                            <a:off x="12727" y="2669"/>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45"/>
                        <wps:cNvSpPr>
                          <a:spLocks/>
                        </wps:cNvSpPr>
                        <wps:spPr bwMode="auto">
                          <a:xfrm>
                            <a:off x="3004" y="2675"/>
                            <a:ext cx="20" cy="4188"/>
                          </a:xfrm>
                          <a:custGeom>
                            <a:avLst/>
                            <a:gdLst>
                              <a:gd name="T0" fmla="*/ 0 w 20"/>
                              <a:gd name="T1" fmla="*/ 4187 h 4188"/>
                              <a:gd name="T2" fmla="*/ 0 w 20"/>
                              <a:gd name="T3" fmla="*/ 0 h 4188"/>
                            </a:gdLst>
                            <a:ahLst/>
                            <a:cxnLst>
                              <a:cxn ang="0">
                                <a:pos x="T0" y="T1"/>
                              </a:cxn>
                              <a:cxn ang="0">
                                <a:pos x="T2" y="T3"/>
                              </a:cxn>
                            </a:cxnLst>
                            <a:rect l="0" t="0" r="r" b="b"/>
                            <a:pathLst>
                              <a:path w="20" h="4188">
                                <a:moveTo>
                                  <a:pt x="0" y="4187"/>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946"/>
                        <wps:cNvSpPr>
                          <a:spLocks/>
                        </wps:cNvSpPr>
                        <wps:spPr bwMode="auto">
                          <a:xfrm>
                            <a:off x="6746" y="2675"/>
                            <a:ext cx="20" cy="4188"/>
                          </a:xfrm>
                          <a:custGeom>
                            <a:avLst/>
                            <a:gdLst>
                              <a:gd name="T0" fmla="*/ 0 w 20"/>
                              <a:gd name="T1" fmla="*/ 4187 h 4188"/>
                              <a:gd name="T2" fmla="*/ 0 w 20"/>
                              <a:gd name="T3" fmla="*/ 0 h 4188"/>
                            </a:gdLst>
                            <a:ahLst/>
                            <a:cxnLst>
                              <a:cxn ang="0">
                                <a:pos x="T0" y="T1"/>
                              </a:cxn>
                              <a:cxn ang="0">
                                <a:pos x="T2" y="T3"/>
                              </a:cxn>
                            </a:cxnLst>
                            <a:rect l="0" t="0" r="r" b="b"/>
                            <a:pathLst>
                              <a:path w="20" h="4188">
                                <a:moveTo>
                                  <a:pt x="0" y="4187"/>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947"/>
                        <wps:cNvSpPr>
                          <a:spLocks/>
                        </wps:cNvSpPr>
                        <wps:spPr bwMode="auto">
                          <a:xfrm>
                            <a:off x="12727" y="2675"/>
                            <a:ext cx="20" cy="4188"/>
                          </a:xfrm>
                          <a:custGeom>
                            <a:avLst/>
                            <a:gdLst>
                              <a:gd name="T0" fmla="*/ 0 w 20"/>
                              <a:gd name="T1" fmla="*/ 4187 h 4188"/>
                              <a:gd name="T2" fmla="*/ 0 w 20"/>
                              <a:gd name="T3" fmla="*/ 0 h 4188"/>
                            </a:gdLst>
                            <a:ahLst/>
                            <a:cxnLst>
                              <a:cxn ang="0">
                                <a:pos x="T0" y="T1"/>
                              </a:cxn>
                              <a:cxn ang="0">
                                <a:pos x="T2" y="T3"/>
                              </a:cxn>
                            </a:cxnLst>
                            <a:rect l="0" t="0" r="r" b="b"/>
                            <a:pathLst>
                              <a:path w="20" h="4188">
                                <a:moveTo>
                                  <a:pt x="0" y="4187"/>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948"/>
                        <wps:cNvSpPr>
                          <a:spLocks/>
                        </wps:cNvSpPr>
                        <wps:spPr bwMode="auto">
                          <a:xfrm>
                            <a:off x="15836" y="2675"/>
                            <a:ext cx="20" cy="4188"/>
                          </a:xfrm>
                          <a:custGeom>
                            <a:avLst/>
                            <a:gdLst>
                              <a:gd name="T0" fmla="*/ 0 w 20"/>
                              <a:gd name="T1" fmla="*/ 4187 h 4188"/>
                              <a:gd name="T2" fmla="*/ 0 w 20"/>
                              <a:gd name="T3" fmla="*/ 0 h 4188"/>
                            </a:gdLst>
                            <a:ahLst/>
                            <a:cxnLst>
                              <a:cxn ang="0">
                                <a:pos x="T0" y="T1"/>
                              </a:cxn>
                              <a:cxn ang="0">
                                <a:pos x="T2" y="T3"/>
                              </a:cxn>
                            </a:cxnLst>
                            <a:rect l="0" t="0" r="r" b="b"/>
                            <a:pathLst>
                              <a:path w="20" h="4188">
                                <a:moveTo>
                                  <a:pt x="0" y="4187"/>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949"/>
                        <wps:cNvSpPr>
                          <a:spLocks/>
                        </wps:cNvSpPr>
                        <wps:spPr bwMode="auto">
                          <a:xfrm>
                            <a:off x="1007" y="6868"/>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950"/>
                        <wps:cNvSpPr>
                          <a:spLocks/>
                        </wps:cNvSpPr>
                        <wps:spPr bwMode="auto">
                          <a:xfrm>
                            <a:off x="3004" y="6868"/>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951"/>
                        <wps:cNvSpPr>
                          <a:spLocks/>
                        </wps:cNvSpPr>
                        <wps:spPr bwMode="auto">
                          <a:xfrm>
                            <a:off x="6746" y="6868"/>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952"/>
                        <wps:cNvSpPr>
                          <a:spLocks/>
                        </wps:cNvSpPr>
                        <wps:spPr bwMode="auto">
                          <a:xfrm>
                            <a:off x="12727" y="6868"/>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BBC11" id="Group 926" o:spid="_x0000_s1026" style="position:absolute;margin-left:50.35pt;margin-top:99.75pt;width:741.75pt;height:244pt;z-index:-251220992;mso-position-horizontal-relative:page;mso-position-vertical-relative:page" coordorigin="1007,1995" coordsize="14835,4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" o:allowincell="f">
                <v:group id="Group 927" o:spid="_x0000_s1027" style="position:absolute;left:1013;top:2001;width:14823;height:669" coordorigin="1013,2001" coordsize="14823,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OB2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">
                  <v:shape id="Freeform 928" o:spid="_x0000_s1028" style="position:absolute;left:1013;top:2001;width:14823;height:669;visibility:visible;mso-wrap-style:square;v-text-anchor:top" coordsize="14823,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" path="m11713,l5732,,1991,,,,,668r1991,l5732,668r5981,l11713,e" fillcolor="#196881" stroked="f">
                    <v:path arrowok="t" o:connecttype="custom" o:connectlocs="11713,0;5732,0;1991,0;0,0;0,668;1991,668;5732,668;11713,668;11713,0" o:connectangles="0,0,0,0,0,0,0,0,0"/>
                  </v:shape>
                  <v:shape id="Freeform 929" o:spid="_x0000_s1029" style="position:absolute;left:1013;top:2001;width:14823;height:669;visibility:visible;mso-wrap-style:square;v-text-anchor:top" coordsize="14823,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" path="m14822,l11713,r,668l14822,668r,-668e" fillcolor="#196881" stroked="f">
                    <v:path arrowok="t" o:connecttype="custom" o:connectlocs="14822,0;11713,0;11713,668;14822,668;14822,0" o:connectangles="0,0,0,0,0"/>
                  </v:shape>
                </v:group>
                <v:shape id="Freeform 930" o:spid="_x0000_s1030" style="position:absolute;left:1013;top:2669;width:1991;height:4200;visibility:visible;mso-wrap-style:square;v-text-anchor:top" coordsize="1991,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" path="m,l1990,r,4199l,4199,,xe" fillcolor="#dde9ef" stroked="f">
                  <v:path arrowok="t" o:connecttype="custom" o:connectlocs="0,0;1990,0;1990,4199;0,4199;0,0" o:connectangles="0,0,0,0,0"/>
                </v:shape>
                <v:shape id="Freeform 931" o:spid="_x0000_s1031" style="position:absolute;left:1007;top:2001;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" path="m,l1997,e" filled="f" strokecolor="#196881" strokeweight=".6pt">
                  <v:path arrowok="t" o:connecttype="custom" o:connectlocs="0,0;1997,0" o:connectangles="0,0"/>
                </v:shape>
                <v:shape id="Freeform 932" o:spid="_x0000_s1032" style="position:absolute;left:3004;top:2001;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" path="m,l3741,e" filled="f" strokecolor="#196881" strokeweight=".6pt">
                  <v:path arrowok="t" o:connecttype="custom" o:connectlocs="0,0;3741,0" o:connectangles="0,0"/>
                </v:shape>
                <v:shape id="Freeform 933" o:spid="_x0000_s1033" style="position:absolute;left:6746;top:2001;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" path="m,l5981,e" filled="f" strokecolor="#196881" strokeweight=".6pt">
                  <v:path arrowok="t" o:connecttype="custom" o:connectlocs="0,0;5981,0" o:connectangles="0,0"/>
                </v:shape>
                <v:shape id="Freeform 934" o:spid="_x0000_s1034" style="position:absolute;left:3004;top:2007;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" path="m,656l,e" filled="f" strokecolor="white" strokeweight=".6pt">
                  <v:path arrowok="t" o:connecttype="custom" o:connectlocs="0,656;0,0" o:connectangles="0,0"/>
                </v:shape>
                <v:shape id="Freeform 935" o:spid="_x0000_s1035" style="position:absolute;left:6746;top:2007;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" path="m,656l,e" filled="f" strokecolor="white" strokeweight=".6pt">
                  <v:path arrowok="t" o:connecttype="custom" o:connectlocs="0,656;0,0" o:connectangles="0,0"/>
                </v:shape>
                <v:shape id="Freeform 936" o:spid="_x0000_s1036" style="position:absolute;left:12727;top:2007;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" path="m,656l,e" filled="f" strokecolor="white" strokeweight=".6pt">
                  <v:path arrowok="t" o:connecttype="custom" o:connectlocs="0,656;0,0" o:connectangles="0,0"/>
                </v:shape>
                <v:shape id="Freeform 937" o:spid="_x0000_s1037" style="position:absolute;left:12727;top:2001;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" path="m,l3114,e" filled="f" strokecolor="#196881" strokeweight=".6pt">
                  <v:path arrowok="t" o:connecttype="custom" o:connectlocs="0,0;3114,0" o:connectangles="0,0"/>
                </v:shape>
                <v:shape id="Freeform 938" o:spid="_x0000_s1038" style="position:absolute;left:15836;top:2007;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" path="m,656l,e" filled="f" strokecolor="#196881" strokeweight=".6pt">
                  <v:path arrowok="t" o:connecttype="custom" o:connectlocs="0,656;0,0" o:connectangles="0,0"/>
                </v:shape>
                <v:shape id="Freeform 939" o:spid="_x0000_s1039" style="position:absolute;left:1013;top:2007;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" path="m,656l,e" filled="f" strokecolor="#95543f" strokeweight=".6pt">
                  <v:path arrowok="t" o:connecttype="custom" o:connectlocs="0,656;0,0" o:connectangles="0,0"/>
                </v:shape>
                <v:shape id="Freeform 940" o:spid="_x0000_s1040" style="position:absolute;left:1013;top:2675;width:20;height:4188;visibility:visible;mso-wrap-style:square;v-text-anchor:top" coordsize="20,4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" path="m,4187l,e" filled="f" strokecolor="#196881" strokeweight=".6pt">
                  <v:path arrowok="t" o:connecttype="custom" o:connectlocs="0,4187;0,0" o:connectangles="0,0"/>
                </v:shape>
                <v:shape id="Freeform 941" o:spid="_x0000_s1041" style="position:absolute;left:1007;top:2669;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" path="m,l1997,e" filled="f" strokecolor="#196881" strokeweight=".6pt">
                  <v:path arrowok="t" o:connecttype="custom" o:connectlocs="0,0;1997,0" o:connectangles="0,0"/>
                </v:shape>
                <v:shape id="Freeform 942" o:spid="_x0000_s1042" style="position:absolute;left:3004;top:2669;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" path="m,l3741,e" filled="f" strokecolor="#196881" strokeweight=".6pt">
                  <v:path arrowok="t" o:connecttype="custom" o:connectlocs="0,0;3741,0" o:connectangles="0,0"/>
                </v:shape>
                <v:shape id="Freeform 943" o:spid="_x0000_s1043" style="position:absolute;left:6746;top:2669;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" path="m,l5981,e" filled="f" strokecolor="#196881" strokeweight=".6pt">
                  <v:path arrowok="t" o:connecttype="custom" o:connectlocs="0,0;5981,0" o:connectangles="0,0"/>
                </v:shape>
                <v:shape id="Freeform 944" o:spid="_x0000_s1044" style="position:absolute;left:12727;top:2669;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" path="m,l3114,e" filled="f" strokecolor="#196881" strokeweight=".6pt">
                  <v:path arrowok="t" o:connecttype="custom" o:connectlocs="0,0;3114,0" o:connectangles="0,0"/>
                </v:shape>
                <v:shape id="Freeform 945" o:spid="_x0000_s1045" style="position:absolute;left:3004;top:2675;width:20;height:4188;visibility:visible;mso-wrap-style:square;v-text-anchor:top" coordsize="20,4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" path="m,4187l,e" filled="f" strokecolor="#196881" strokeweight=".6pt">
                  <v:path arrowok="t" o:connecttype="custom" o:connectlocs="0,4187;0,0" o:connectangles="0,0"/>
                </v:shape>
                <v:shape id="Freeform 946" o:spid="_x0000_s1046" style="position:absolute;left:6746;top:2675;width:20;height:4188;visibility:visible;mso-wrap-style:square;v-text-anchor:top" coordsize="20,4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" path="m,4187l,e" filled="f" strokecolor="#196881" strokeweight=".6pt">
                  <v:path arrowok="t" o:connecttype="custom" o:connectlocs="0,4187;0,0" o:connectangles="0,0"/>
                </v:shape>
                <v:shape id="Freeform 947" o:spid="_x0000_s1047" style="position:absolute;left:12727;top:2675;width:20;height:4188;visibility:visible;mso-wrap-style:square;v-text-anchor:top" coordsize="20,4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" path="m,4187l,e" filled="f" strokecolor="#196881" strokeweight=".6pt">
                  <v:path arrowok="t" o:connecttype="custom" o:connectlocs="0,4187;0,0" o:connectangles="0,0"/>
                </v:shape>
                <v:shape id="Freeform 948" o:spid="_x0000_s1048" style="position:absolute;left:15836;top:2675;width:20;height:4188;visibility:visible;mso-wrap-style:square;v-text-anchor:top" coordsize="20,4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" path="m,4187l,e" filled="f" strokecolor="#196881" strokeweight=".6pt">
                  <v:path arrowok="t" o:connecttype="custom" o:connectlocs="0,4187;0,0" o:connectangles="0,0"/>
                </v:shape>
                <v:shape id="Freeform 949" o:spid="_x0000_s1049" style="position:absolute;left:1007;top:6868;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" path="m,l1997,e" filled="f" strokecolor="#196881" strokeweight=".6pt">
                  <v:path arrowok="t" o:connecttype="custom" o:connectlocs="0,0;1997,0" o:connectangles="0,0"/>
                </v:shape>
                <v:shape id="Freeform 950" o:spid="_x0000_s1050" style="position:absolute;left:3004;top:6868;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" path="m,l3741,e" filled="f" strokecolor="#196881" strokeweight=".6pt">
                  <v:path arrowok="t" o:connecttype="custom" o:connectlocs="0,0;3741,0" o:connectangles="0,0"/>
                </v:shape>
                <v:shape id="Freeform 951" o:spid="_x0000_s1051" style="position:absolute;left:6746;top:6868;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" path="m,l5981,e" filled="f" strokecolor="#196881" strokeweight=".6pt">
                  <v:path arrowok="t" o:connecttype="custom" o:connectlocs="0,0;5981,0" o:connectangles="0,0"/>
                </v:shape>
                <v:shape id="Freeform 952" o:spid="_x0000_s1052" style="position:absolute;left:12727;top:6868;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" path="m,l3114,e" filled="f" strokecolor="#196881" strokeweight=".6pt">
                  <v:path arrowok="t" o:connecttype="custom" o:connectlocs="0,0;3114,0" o:connectangles="0,0"/>
                </v:shape>
                <w10:wrap anchorx="page" anchory="page"/>
              </v:group>
            </w:pict>
          </mc:Fallback>
        </mc:AlternateContent>
      </w:r>
      <w:r>
        <w:rPr>
          <w:noProof/>
        </w:rPr>
        <mc:AlternateContent>
          <mc:Choice Requires="wps">
            <w:drawing>
              <wp:anchor distT="0" distB="0" distL="114300" distR="114300" simplePos="0" relativeHeight="252096512" behindDoc="1" locked="0" layoutInCell="0" allowOverlap="1" wp14:anchorId="6DD19062" wp14:editId="1B9CF491">
                <wp:simplePos x="0" y="0"/>
                <wp:positionH relativeFrom="page">
                  <wp:posOffset>2711450</wp:posOffset>
                </wp:positionH>
                <wp:positionV relativeFrom="page">
                  <wp:posOffset>457200</wp:posOffset>
                </wp:positionV>
                <wp:extent cx="7348220" cy="633095"/>
                <wp:effectExtent l="0" t="0" r="0" b="0"/>
                <wp:wrapNone/>
                <wp:docPr id="141"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8220" cy="633095"/>
                        </a:xfrm>
                        <a:custGeom>
                          <a:avLst/>
                          <a:gdLst>
                            <a:gd name="T0" fmla="*/ 0 w 11572"/>
                            <a:gd name="T1" fmla="*/ 996 h 997"/>
                            <a:gd name="T2" fmla="*/ 11571 w 11572"/>
                            <a:gd name="T3" fmla="*/ 996 h 997"/>
                            <a:gd name="T4" fmla="*/ 11571 w 11572"/>
                            <a:gd name="T5" fmla="*/ 0 h 997"/>
                            <a:gd name="T6" fmla="*/ 0 w 11572"/>
                            <a:gd name="T7" fmla="*/ 0 h 997"/>
                            <a:gd name="T8" fmla="*/ 0 w 11572"/>
                            <a:gd name="T9" fmla="*/ 996 h 997"/>
                          </a:gdLst>
                          <a:ahLst/>
                          <a:cxnLst>
                            <a:cxn ang="0">
                              <a:pos x="T0" y="T1"/>
                            </a:cxn>
                            <a:cxn ang="0">
                              <a:pos x="T2" y="T3"/>
                            </a:cxn>
                            <a:cxn ang="0">
                              <a:pos x="T4" y="T5"/>
                            </a:cxn>
                            <a:cxn ang="0">
                              <a:pos x="T6" y="T7"/>
                            </a:cxn>
                            <a:cxn ang="0">
                              <a:pos x="T8" y="T9"/>
                            </a:cxn>
                          </a:cxnLst>
                          <a:rect l="0" t="0" r="r" b="b"/>
                          <a:pathLst>
                            <a:path w="11572" h="997">
                              <a:moveTo>
                                <a:pt x="0" y="996"/>
                              </a:moveTo>
                              <a:lnTo>
                                <a:pt x="11571" y="996"/>
                              </a:lnTo>
                              <a:lnTo>
                                <a:pt x="11571" y="0"/>
                              </a:lnTo>
                              <a:lnTo>
                                <a:pt x="0" y="0"/>
                              </a:lnTo>
                              <a:lnTo>
                                <a:pt x="0" y="996"/>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DEBA5" id="Freeform 953" o:spid="_x0000_s1026" style="position:absolute;margin-left:213.5pt;margin-top:36pt;width:578.6pt;height:49.85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72,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" o:allowincell="f" path="m,996r11571,l11571,,,,,996xe" fillcolor="#e9dbd3" stroked="f">
                <v:path arrowok="t" o:connecttype="custom" o:connectlocs="0,632460;7347585,632460;7347585,0;0,0;0,632460" o:connectangles="0,0,0,0,0"/>
                <w10:wrap anchorx="page" anchory="page"/>
              </v:shape>
            </w:pict>
          </mc:Fallback>
        </mc:AlternateContent>
      </w:r>
      <w:r>
        <w:rPr>
          <w:noProof/>
        </w:rPr>
        <mc:AlternateContent>
          <mc:Choice Requires="wps">
            <w:drawing>
              <wp:anchor distT="0" distB="0" distL="114300" distR="114300" simplePos="0" relativeHeight="252097536" behindDoc="1" locked="0" layoutInCell="0" allowOverlap="1" wp14:anchorId="6F5F26FB" wp14:editId="30674FE3">
                <wp:simplePos x="0" y="0"/>
                <wp:positionH relativeFrom="page">
                  <wp:posOffset>627380</wp:posOffset>
                </wp:positionH>
                <wp:positionV relativeFrom="page">
                  <wp:posOffset>7136765</wp:posOffset>
                </wp:positionV>
                <wp:extent cx="3480435" cy="135890"/>
                <wp:effectExtent l="0" t="0" r="0" b="0"/>
                <wp:wrapNone/>
                <wp:docPr id="140"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6A88F"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F26FB" id="Text Box 954" o:spid="_x0000_s1389" type="#_x0000_t202" style="position:absolute;margin-left:49.4pt;margin-top:561.95pt;width:274.05pt;height:10.7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" o:allowincell="f" filled="f" stroked="f">
                <v:path arrowok="t"/>
                <v:textbox inset="0,0,0,0">
                  <w:txbxContent>
                    <w:p w14:paraId="3A76A88F"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2098560" behindDoc="1" locked="0" layoutInCell="0" allowOverlap="1" wp14:anchorId="0670961A" wp14:editId="283B26BC">
                <wp:simplePos x="0" y="0"/>
                <wp:positionH relativeFrom="page">
                  <wp:posOffset>9925050</wp:posOffset>
                </wp:positionH>
                <wp:positionV relativeFrom="page">
                  <wp:posOffset>7134860</wp:posOffset>
                </wp:positionV>
                <wp:extent cx="149860" cy="142240"/>
                <wp:effectExtent l="0" t="0" r="0" b="0"/>
                <wp:wrapNone/>
                <wp:docPr id="139"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5D78F" w14:textId="77777777" w:rsidR="00E35DF2" w:rsidRDefault="00E35DF2">
                            <w:pPr>
                              <w:pStyle w:val="BodyText"/>
                              <w:kinsoku w:val="0"/>
                              <w:overflowPunct w:val="0"/>
                              <w:spacing w:before="31"/>
                              <w:ind w:left="20"/>
                              <w:rPr>
                                <w:b/>
                                <w:bCs/>
                                <w:color w:val="6D6E71"/>
                                <w:w w:val="120"/>
                                <w:sz w:val="14"/>
                                <w:szCs w:val="14"/>
                              </w:rPr>
                            </w:pPr>
                            <w:r>
                              <w:rPr>
                                <w:b/>
                                <w:bCs/>
                                <w:color w:val="6D6E71"/>
                                <w:w w:val="120"/>
                                <w:sz w:val="14"/>
                                <w:szCs w:val="1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0961A" id="Text Box 955" o:spid="_x0000_s1390" type="#_x0000_t202" style="position:absolute;margin-left:781.5pt;margin-top:561.8pt;width:11.8pt;height:11.2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" o:allowincell="f" filled="f" stroked="f">
                <v:path arrowok="t"/>
                <v:textbox inset="0,0,0,0">
                  <w:txbxContent>
                    <w:p w14:paraId="67F5D78F" w14:textId="77777777" w:rsidR="00E35DF2" w:rsidRDefault="00E35DF2">
                      <w:pPr>
                        <w:pStyle w:val="BodyText"/>
                        <w:kinsoku w:val="0"/>
                        <w:overflowPunct w:val="0"/>
                        <w:spacing w:before="31"/>
                        <w:ind w:left="20"/>
                        <w:rPr>
                          <w:b/>
                          <w:bCs/>
                          <w:color w:val="6D6E71"/>
                          <w:w w:val="120"/>
                          <w:sz w:val="14"/>
                          <w:szCs w:val="14"/>
                        </w:rPr>
                      </w:pPr>
                      <w:r>
                        <w:rPr>
                          <w:b/>
                          <w:bCs/>
                          <w:color w:val="6D6E71"/>
                          <w:w w:val="120"/>
                          <w:sz w:val="14"/>
                          <w:szCs w:val="14"/>
                        </w:rPr>
                        <w:t>20</w:t>
                      </w:r>
                    </w:p>
                  </w:txbxContent>
                </v:textbox>
                <w10:wrap anchorx="page" anchory="page"/>
              </v:shape>
            </w:pict>
          </mc:Fallback>
        </mc:AlternateContent>
      </w:r>
      <w:r>
        <w:rPr>
          <w:noProof/>
        </w:rPr>
        <mc:AlternateContent>
          <mc:Choice Requires="wps">
            <w:drawing>
              <wp:anchor distT="0" distB="0" distL="114300" distR="114300" simplePos="0" relativeHeight="252099584" behindDoc="1" locked="0" layoutInCell="0" allowOverlap="1" wp14:anchorId="0049B21F" wp14:editId="26430F1A">
                <wp:simplePos x="0" y="0"/>
                <wp:positionH relativeFrom="page">
                  <wp:posOffset>643890</wp:posOffset>
                </wp:positionH>
                <wp:positionV relativeFrom="page">
                  <wp:posOffset>1270635</wp:posOffset>
                </wp:positionV>
                <wp:extent cx="1264285" cy="424815"/>
                <wp:effectExtent l="0" t="0" r="0" b="0"/>
                <wp:wrapNone/>
                <wp:docPr id="138"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7476A" w14:textId="77777777" w:rsidR="00E35DF2" w:rsidRDefault="00E35DF2">
                            <w:pPr>
                              <w:pStyle w:val="BodyText"/>
                              <w:kinsoku w:val="0"/>
                              <w:overflowPunct w:val="0"/>
                              <w:spacing w:before="148"/>
                              <w:ind w:left="170"/>
                              <w:rPr>
                                <w:b/>
                                <w:bCs/>
                                <w:color w:val="FFFFFF"/>
                                <w:w w:val="105"/>
                                <w:sz w:val="16"/>
                                <w:szCs w:val="16"/>
                              </w:rPr>
                            </w:pPr>
                            <w:r>
                              <w:rPr>
                                <w:b/>
                                <w:bCs/>
                                <w:color w:val="FFFFFF"/>
                                <w:w w:val="105"/>
                                <w:sz w:val="16"/>
                                <w:szCs w:val="16"/>
                              </w:rPr>
                              <w:t>ACHIEVED</w:t>
                            </w:r>
                          </w:p>
                          <w:p w14:paraId="75CB7044" w14:textId="77777777" w:rsidR="00E35DF2" w:rsidRDefault="00E35DF2">
                            <w:pPr>
                              <w:pStyle w:val="BodyText"/>
                              <w:kinsoku w:val="0"/>
                              <w:overflowPunct w:val="0"/>
                              <w:spacing w:before="16"/>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9B21F" id="Text Box 956" o:spid="_x0000_s1391" type="#_x0000_t202" style="position:absolute;margin-left:50.7pt;margin-top:100.05pt;width:99.55pt;height:33.45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" o:allowincell="f" filled="f" stroked="f">
                <v:path arrowok="t"/>
                <v:textbox inset="0,0,0,0">
                  <w:txbxContent>
                    <w:p w14:paraId="1987476A" w14:textId="77777777" w:rsidR="00E35DF2" w:rsidRDefault="00E35DF2">
                      <w:pPr>
                        <w:pStyle w:val="BodyText"/>
                        <w:kinsoku w:val="0"/>
                        <w:overflowPunct w:val="0"/>
                        <w:spacing w:before="148"/>
                        <w:ind w:left="170"/>
                        <w:rPr>
                          <w:b/>
                          <w:bCs/>
                          <w:color w:val="FFFFFF"/>
                          <w:w w:val="105"/>
                          <w:sz w:val="16"/>
                          <w:szCs w:val="16"/>
                        </w:rPr>
                      </w:pPr>
                      <w:r>
                        <w:rPr>
                          <w:b/>
                          <w:bCs/>
                          <w:color w:val="FFFFFF"/>
                          <w:w w:val="105"/>
                          <w:sz w:val="16"/>
                          <w:szCs w:val="16"/>
                        </w:rPr>
                        <w:t>ACHIEVED</w:t>
                      </w:r>
                    </w:p>
                    <w:p w14:paraId="75CB7044" w14:textId="77777777" w:rsidR="00E35DF2" w:rsidRDefault="00E35DF2">
                      <w:pPr>
                        <w:pStyle w:val="BodyText"/>
                        <w:kinsoku w:val="0"/>
                        <w:overflowPunct w:val="0"/>
                        <w:spacing w:before="16"/>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2100608" behindDoc="1" locked="0" layoutInCell="0" allowOverlap="1" wp14:anchorId="75A728FE" wp14:editId="28DC8A9E">
                <wp:simplePos x="0" y="0"/>
                <wp:positionH relativeFrom="page">
                  <wp:posOffset>1908175</wp:posOffset>
                </wp:positionH>
                <wp:positionV relativeFrom="page">
                  <wp:posOffset>1270635</wp:posOffset>
                </wp:positionV>
                <wp:extent cx="2376170" cy="424815"/>
                <wp:effectExtent l="0" t="0" r="0" b="0"/>
                <wp:wrapNone/>
                <wp:docPr id="13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E2095"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p w14:paraId="6774A9A0"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728FE" id="Text Box 957" o:spid="_x0000_s1392" type="#_x0000_t202" style="position:absolute;margin-left:150.25pt;margin-top:100.05pt;width:187.1pt;height:33.45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" o:allowincell="f" filled="f" stroked="f">
                <v:path arrowok="t"/>
                <v:textbox inset="0,0,0,0">
                  <w:txbxContent>
                    <w:p w14:paraId="213E2095"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p w14:paraId="6774A9A0"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01632" behindDoc="1" locked="0" layoutInCell="0" allowOverlap="1" wp14:anchorId="2FBE8A12" wp14:editId="3BC390A2">
                <wp:simplePos x="0" y="0"/>
                <wp:positionH relativeFrom="page">
                  <wp:posOffset>4283710</wp:posOffset>
                </wp:positionH>
                <wp:positionV relativeFrom="page">
                  <wp:posOffset>1270635</wp:posOffset>
                </wp:positionV>
                <wp:extent cx="3798570" cy="424815"/>
                <wp:effectExtent l="0" t="0" r="0" b="0"/>
                <wp:wrapNone/>
                <wp:docPr id="136"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BBF9E"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p w14:paraId="40330F1B"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8A12" id="Text Box 958" o:spid="_x0000_s1393" type="#_x0000_t202" style="position:absolute;margin-left:337.3pt;margin-top:100.05pt;width:299.1pt;height:33.45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" o:allowincell="f" filled="f" stroked="f">
                <v:path arrowok="t"/>
                <v:textbox inset="0,0,0,0">
                  <w:txbxContent>
                    <w:p w14:paraId="653BBF9E"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p w14:paraId="40330F1B"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02656" behindDoc="1" locked="0" layoutInCell="0" allowOverlap="1" wp14:anchorId="58906440" wp14:editId="3662DD71">
                <wp:simplePos x="0" y="0"/>
                <wp:positionH relativeFrom="page">
                  <wp:posOffset>8082280</wp:posOffset>
                </wp:positionH>
                <wp:positionV relativeFrom="page">
                  <wp:posOffset>1270635</wp:posOffset>
                </wp:positionV>
                <wp:extent cx="1974215" cy="424815"/>
                <wp:effectExtent l="0" t="0" r="0" b="0"/>
                <wp:wrapNone/>
                <wp:docPr id="135"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CE30"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p w14:paraId="0931E3D5"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6440" id="Text Box 959" o:spid="_x0000_s1394" type="#_x0000_t202" style="position:absolute;margin-left:636.4pt;margin-top:100.05pt;width:155.45pt;height:33.45pt;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" o:allowincell="f" filled="f" stroked="f">
                <v:path arrowok="t"/>
                <v:textbox inset="0,0,0,0">
                  <w:txbxContent>
                    <w:p w14:paraId="3A4BCE30"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p w14:paraId="0931E3D5"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03680" behindDoc="1" locked="0" layoutInCell="0" allowOverlap="1" wp14:anchorId="09D60B00" wp14:editId="7370B565">
                <wp:simplePos x="0" y="0"/>
                <wp:positionH relativeFrom="page">
                  <wp:posOffset>643890</wp:posOffset>
                </wp:positionH>
                <wp:positionV relativeFrom="page">
                  <wp:posOffset>1694815</wp:posOffset>
                </wp:positionV>
                <wp:extent cx="1264285" cy="2667000"/>
                <wp:effectExtent l="0" t="0" r="0" b="0"/>
                <wp:wrapNone/>
                <wp:docPr id="13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6134" w14:textId="77777777" w:rsidR="00E35DF2" w:rsidRDefault="00E35DF2">
                            <w:pPr>
                              <w:pStyle w:val="BodyText"/>
                              <w:kinsoku w:val="0"/>
                              <w:overflowPunct w:val="0"/>
                              <w:spacing w:before="145" w:line="302" w:lineRule="auto"/>
                              <w:ind w:left="170" w:right="304"/>
                              <w:rPr>
                                <w:color w:val="231F20"/>
                                <w:w w:val="115"/>
                              </w:rPr>
                            </w:pPr>
                            <w:r>
                              <w:rPr>
                                <w:color w:val="231F20"/>
                                <w:w w:val="115"/>
                              </w:rPr>
                              <w:t>Use advanced processes to develop a digital technologies outcome</w:t>
                            </w:r>
                          </w:p>
                          <w:p w14:paraId="2C3EBD51"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60B00" id="Text Box 960" o:spid="_x0000_s1395" type="#_x0000_t202" style="position:absolute;margin-left:50.7pt;margin-top:133.45pt;width:99.55pt;height:210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" o:allowincell="f" filled="f" stroked="f">
                <v:path arrowok="t"/>
                <v:textbox inset="0,0,0,0">
                  <w:txbxContent>
                    <w:p w14:paraId="01156134" w14:textId="77777777" w:rsidR="00E35DF2" w:rsidRDefault="00E35DF2">
                      <w:pPr>
                        <w:pStyle w:val="BodyText"/>
                        <w:kinsoku w:val="0"/>
                        <w:overflowPunct w:val="0"/>
                        <w:spacing w:before="145" w:line="302" w:lineRule="auto"/>
                        <w:ind w:left="170" w:right="304"/>
                        <w:rPr>
                          <w:color w:val="231F20"/>
                          <w:w w:val="115"/>
                        </w:rPr>
                      </w:pPr>
                      <w:r>
                        <w:rPr>
                          <w:color w:val="231F20"/>
                          <w:w w:val="115"/>
                        </w:rPr>
                        <w:t>Use advanced processes to develop a digital technologies outcome</w:t>
                      </w:r>
                    </w:p>
                    <w:p w14:paraId="2C3EBD51"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04704" behindDoc="1" locked="0" layoutInCell="0" allowOverlap="1" wp14:anchorId="45EBDEF3" wp14:editId="04D4E27A">
                <wp:simplePos x="0" y="0"/>
                <wp:positionH relativeFrom="page">
                  <wp:posOffset>1908175</wp:posOffset>
                </wp:positionH>
                <wp:positionV relativeFrom="page">
                  <wp:posOffset>1694815</wp:posOffset>
                </wp:positionV>
                <wp:extent cx="2376170" cy="2667000"/>
                <wp:effectExtent l="0" t="0" r="0" b="0"/>
                <wp:wrapNone/>
                <wp:docPr id="133"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2DC57"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63BBB5F8" w14:textId="77777777" w:rsidR="00E35DF2" w:rsidRDefault="00E35DF2" w:rsidP="00D85F33">
                            <w:pPr>
                              <w:pStyle w:val="BodyText"/>
                              <w:numPr>
                                <w:ilvl w:val="0"/>
                                <w:numId w:val="57"/>
                              </w:numPr>
                              <w:tabs>
                                <w:tab w:val="left" w:pos="397"/>
                              </w:tabs>
                              <w:kinsoku w:val="0"/>
                              <w:overflowPunct w:val="0"/>
                              <w:spacing w:before="110"/>
                              <w:rPr>
                                <w:color w:val="231F20"/>
                                <w:w w:val="115"/>
                              </w:rPr>
                            </w:pPr>
                            <w:r>
                              <w:rPr>
                                <w:color w:val="231F20"/>
                                <w:w w:val="115"/>
                              </w:rPr>
                              <w:t>explained relevant</w:t>
                            </w:r>
                            <w:r>
                              <w:rPr>
                                <w:color w:val="231F20"/>
                                <w:spacing w:val="-12"/>
                                <w:w w:val="115"/>
                              </w:rPr>
                              <w:t xml:space="preserve"> </w:t>
                            </w:r>
                            <w:r>
                              <w:rPr>
                                <w:color w:val="231F20"/>
                                <w:w w:val="115"/>
                              </w:rPr>
                              <w:t>implications.</w:t>
                            </w:r>
                          </w:p>
                          <w:p w14:paraId="3340C60F" w14:textId="77777777" w:rsidR="00E35DF2" w:rsidRDefault="00E35DF2">
                            <w:pPr>
                              <w:pStyle w:val="BodyText"/>
                              <w:kinsoku w:val="0"/>
                              <w:overflowPunct w:val="0"/>
                              <w:spacing w:before="53"/>
                              <w:ind w:left="396"/>
                              <w:rPr>
                                <w:i/>
                                <w:iCs/>
                                <w:color w:val="231F20"/>
                                <w:w w:val="115"/>
                              </w:rPr>
                            </w:pPr>
                            <w:r>
                              <w:rPr>
                                <w:i/>
                                <w:iCs/>
                                <w:color w:val="231F20"/>
                                <w:w w:val="115"/>
                              </w:rPr>
                              <w:t>Implications identified</w:t>
                            </w:r>
                          </w:p>
                          <w:p w14:paraId="56FAF48E" w14:textId="77777777" w:rsidR="00E35DF2" w:rsidRDefault="00E35DF2">
                            <w:pPr>
                              <w:pStyle w:val="BodyText"/>
                              <w:kinsoku w:val="0"/>
                              <w:overflowPunct w:val="0"/>
                              <w:rPr>
                                <w:i/>
                                <w:iCs/>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BDEF3" id="Text Box 961" o:spid="_x0000_s1396" type="#_x0000_t202" style="position:absolute;margin-left:150.25pt;margin-top:133.45pt;width:187.1pt;height:210pt;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" o:allowincell="f" filled="f" stroked="f">
                <v:path arrowok="t"/>
                <v:textbox inset="0,0,0,0">
                  <w:txbxContent>
                    <w:p w14:paraId="37B2DC57"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63BBB5F8" w14:textId="77777777" w:rsidR="00E35DF2" w:rsidRDefault="00E35DF2" w:rsidP="00D85F33">
                      <w:pPr>
                        <w:pStyle w:val="BodyText"/>
                        <w:numPr>
                          <w:ilvl w:val="0"/>
                          <w:numId w:val="57"/>
                        </w:numPr>
                        <w:tabs>
                          <w:tab w:val="left" w:pos="397"/>
                        </w:tabs>
                        <w:kinsoku w:val="0"/>
                        <w:overflowPunct w:val="0"/>
                        <w:spacing w:before="110"/>
                        <w:rPr>
                          <w:color w:val="231F20"/>
                          <w:w w:val="115"/>
                        </w:rPr>
                      </w:pPr>
                      <w:r>
                        <w:rPr>
                          <w:color w:val="231F20"/>
                          <w:w w:val="115"/>
                        </w:rPr>
                        <w:t>explained relevant</w:t>
                      </w:r>
                      <w:r>
                        <w:rPr>
                          <w:color w:val="231F20"/>
                          <w:spacing w:val="-12"/>
                          <w:w w:val="115"/>
                        </w:rPr>
                        <w:t xml:space="preserve"> </w:t>
                      </w:r>
                      <w:r>
                        <w:rPr>
                          <w:color w:val="231F20"/>
                          <w:w w:val="115"/>
                        </w:rPr>
                        <w:t>implications.</w:t>
                      </w:r>
                    </w:p>
                    <w:p w14:paraId="3340C60F" w14:textId="77777777" w:rsidR="00E35DF2" w:rsidRDefault="00E35DF2">
                      <w:pPr>
                        <w:pStyle w:val="BodyText"/>
                        <w:kinsoku w:val="0"/>
                        <w:overflowPunct w:val="0"/>
                        <w:spacing w:before="53"/>
                        <w:ind w:left="396"/>
                        <w:rPr>
                          <w:i/>
                          <w:iCs/>
                          <w:color w:val="231F20"/>
                          <w:w w:val="115"/>
                        </w:rPr>
                      </w:pPr>
                      <w:r>
                        <w:rPr>
                          <w:i/>
                          <w:iCs/>
                          <w:color w:val="231F20"/>
                          <w:w w:val="115"/>
                        </w:rPr>
                        <w:t>Implications identified</w:t>
                      </w:r>
                    </w:p>
                    <w:p w14:paraId="56FAF48E" w14:textId="77777777" w:rsidR="00E35DF2" w:rsidRDefault="00E35DF2">
                      <w:pPr>
                        <w:pStyle w:val="BodyText"/>
                        <w:kinsoku w:val="0"/>
                        <w:overflowPunct w:val="0"/>
                        <w:rPr>
                          <w:i/>
                          <w:iCs/>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05728" behindDoc="1" locked="0" layoutInCell="0" allowOverlap="1" wp14:anchorId="76011FC2" wp14:editId="242C5395">
                <wp:simplePos x="0" y="0"/>
                <wp:positionH relativeFrom="page">
                  <wp:posOffset>4283710</wp:posOffset>
                </wp:positionH>
                <wp:positionV relativeFrom="page">
                  <wp:posOffset>1694815</wp:posOffset>
                </wp:positionV>
                <wp:extent cx="3798570" cy="2667000"/>
                <wp:effectExtent l="0" t="0" r="0" b="0"/>
                <wp:wrapNone/>
                <wp:docPr id="13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7F50"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683DDD6D" w14:textId="77777777" w:rsidR="00E35DF2" w:rsidRDefault="00E35DF2">
                            <w:pPr>
                              <w:pStyle w:val="BodyText"/>
                              <w:kinsoku w:val="0"/>
                              <w:overflowPunct w:val="0"/>
                              <w:spacing w:before="110" w:line="302" w:lineRule="auto"/>
                              <w:ind w:left="170" w:right="259"/>
                              <w:rPr>
                                <w:color w:val="231F20"/>
                                <w:w w:val="115"/>
                              </w:rPr>
                            </w:pPr>
                            <w:r>
                              <w:rPr>
                                <w:color w:val="231F20"/>
                                <w:w w:val="115"/>
                              </w:rPr>
                              <w:t>Student must explain relevant implications; this means identifying the implications and explaining the impact of the implications on the development of their outcome (</w:t>
                            </w:r>
                            <w:proofErr w:type="spellStart"/>
                            <w:r>
                              <w:rPr>
                                <w:color w:val="231F20"/>
                                <w:w w:val="115"/>
                              </w:rPr>
                              <w:t>ie</w:t>
                            </w:r>
                            <w:proofErr w:type="spellEnd"/>
                            <w:r>
                              <w:rPr>
                                <w:color w:val="231F20"/>
                                <w:w w:val="115"/>
                              </w:rPr>
                              <w:t>, they must give reasons).</w:t>
                            </w:r>
                          </w:p>
                          <w:p w14:paraId="286495BC" w14:textId="77777777" w:rsidR="00E35DF2" w:rsidRDefault="00E35DF2" w:rsidP="00D85F33">
                            <w:pPr>
                              <w:pStyle w:val="BodyText"/>
                              <w:numPr>
                                <w:ilvl w:val="0"/>
                                <w:numId w:val="58"/>
                              </w:numPr>
                              <w:tabs>
                                <w:tab w:val="left" w:pos="397"/>
                              </w:tabs>
                              <w:kinsoku w:val="0"/>
                              <w:overflowPunct w:val="0"/>
                              <w:spacing w:before="53" w:line="302" w:lineRule="auto"/>
                              <w:ind w:left="397" w:right="168" w:hanging="228"/>
                              <w:rPr>
                                <w:color w:val="231F20"/>
                                <w:w w:val="115"/>
                              </w:rPr>
                            </w:pPr>
                            <w:r>
                              <w:rPr>
                                <w:color w:val="231F20"/>
                                <w:w w:val="115"/>
                              </w:rPr>
                              <w:t>The explanation must be linked to the student outcome</w:t>
                            </w:r>
                            <w:r>
                              <w:rPr>
                                <w:color w:val="231F20"/>
                                <w:spacing w:val="-38"/>
                                <w:w w:val="115"/>
                              </w:rPr>
                              <w:t xml:space="preserve"> </w:t>
                            </w:r>
                            <w:r>
                              <w:rPr>
                                <w:color w:val="231F20"/>
                                <w:w w:val="115"/>
                              </w:rPr>
                              <w:t>and not abstract or</w:t>
                            </w:r>
                            <w:r>
                              <w:rPr>
                                <w:color w:val="231F20"/>
                                <w:spacing w:val="-11"/>
                                <w:w w:val="115"/>
                              </w:rPr>
                              <w:t xml:space="preserve"> </w:t>
                            </w:r>
                            <w:r>
                              <w:rPr>
                                <w:color w:val="231F20"/>
                                <w:w w:val="115"/>
                              </w:rPr>
                              <w:t>generalised.</w:t>
                            </w:r>
                          </w:p>
                          <w:p w14:paraId="35D11FCB" w14:textId="77777777" w:rsidR="00E35DF2" w:rsidRDefault="00E35DF2">
                            <w:pPr>
                              <w:pStyle w:val="BodyText"/>
                              <w:kinsoku w:val="0"/>
                              <w:overflowPunct w:val="0"/>
                              <w:spacing w:before="84"/>
                              <w:ind w:left="170"/>
                              <w:rPr>
                                <w:color w:val="231F20"/>
                                <w:w w:val="110"/>
                              </w:rPr>
                            </w:pPr>
                            <w:r>
                              <w:rPr>
                                <w:color w:val="231F20"/>
                                <w:w w:val="110"/>
                              </w:rPr>
                              <w:t>For example:</w:t>
                            </w:r>
                          </w:p>
                          <w:p w14:paraId="32BD8810" w14:textId="77777777" w:rsidR="00E35DF2" w:rsidRPr="00D85F33" w:rsidRDefault="00E35DF2" w:rsidP="00D85F33">
                            <w:pPr>
                              <w:pStyle w:val="BodyText"/>
                              <w:numPr>
                                <w:ilvl w:val="0"/>
                                <w:numId w:val="59"/>
                              </w:numPr>
                              <w:tabs>
                                <w:tab w:val="left" w:pos="397"/>
                              </w:tabs>
                              <w:kinsoku w:val="0"/>
                              <w:overflowPunct w:val="0"/>
                              <w:spacing w:before="109"/>
                              <w:ind w:left="397" w:hanging="228"/>
                              <w:rPr>
                                <w:color w:val="231F20"/>
                                <w:w w:val="110"/>
                              </w:rPr>
                            </w:pPr>
                            <w:r w:rsidRPr="00D85F33">
                              <w:rPr>
                                <w:color w:val="231F20"/>
                                <w:w w:val="110"/>
                              </w:rPr>
                              <w:t>easy to use</w:t>
                            </w:r>
                          </w:p>
                          <w:p w14:paraId="2C199512" w14:textId="77777777" w:rsidR="00E35DF2" w:rsidRPr="00D85F33" w:rsidRDefault="00E35DF2" w:rsidP="00D85F33">
                            <w:pPr>
                              <w:pStyle w:val="BodyText"/>
                              <w:numPr>
                                <w:ilvl w:val="0"/>
                                <w:numId w:val="59"/>
                              </w:numPr>
                              <w:tabs>
                                <w:tab w:val="left" w:pos="397"/>
                              </w:tabs>
                              <w:kinsoku w:val="0"/>
                              <w:overflowPunct w:val="0"/>
                              <w:spacing w:before="138"/>
                              <w:ind w:left="397" w:hanging="228"/>
                              <w:rPr>
                                <w:color w:val="231F20"/>
                                <w:w w:val="110"/>
                              </w:rPr>
                            </w:pPr>
                            <w:r w:rsidRPr="00D85F33">
                              <w:rPr>
                                <w:color w:val="231F20"/>
                                <w:w w:val="110"/>
                              </w:rPr>
                              <w:t>functionally as expected</w:t>
                            </w:r>
                          </w:p>
                          <w:p w14:paraId="6C78A369" w14:textId="77777777" w:rsidR="00E35DF2" w:rsidRPr="00D85F33" w:rsidRDefault="00E35DF2" w:rsidP="00D85F33">
                            <w:pPr>
                              <w:pStyle w:val="BodyText"/>
                              <w:numPr>
                                <w:ilvl w:val="0"/>
                                <w:numId w:val="59"/>
                              </w:numPr>
                              <w:tabs>
                                <w:tab w:val="left" w:pos="397"/>
                              </w:tabs>
                              <w:kinsoku w:val="0"/>
                              <w:overflowPunct w:val="0"/>
                              <w:spacing w:before="138"/>
                              <w:ind w:left="397" w:hanging="228"/>
                              <w:rPr>
                                <w:color w:val="231F20"/>
                                <w:w w:val="110"/>
                              </w:rPr>
                            </w:pPr>
                            <w:r w:rsidRPr="00D85F33">
                              <w:rPr>
                                <w:color w:val="231F20"/>
                                <w:w w:val="110"/>
                              </w:rPr>
                              <w:t>aesthetically pleasing</w:t>
                            </w:r>
                          </w:p>
                          <w:p w14:paraId="6B21E51C" w14:textId="77777777" w:rsidR="00E35DF2" w:rsidRPr="00D85F33" w:rsidRDefault="00E35DF2" w:rsidP="00D85F33">
                            <w:pPr>
                              <w:pStyle w:val="BodyText"/>
                              <w:numPr>
                                <w:ilvl w:val="0"/>
                                <w:numId w:val="59"/>
                              </w:numPr>
                              <w:tabs>
                                <w:tab w:val="left" w:pos="397"/>
                              </w:tabs>
                              <w:kinsoku w:val="0"/>
                              <w:overflowPunct w:val="0"/>
                              <w:spacing w:before="138"/>
                              <w:ind w:left="397" w:hanging="228"/>
                              <w:rPr>
                                <w:color w:val="231F20"/>
                                <w:w w:val="110"/>
                              </w:rPr>
                            </w:pPr>
                            <w:r w:rsidRPr="00D85F33">
                              <w:rPr>
                                <w:color w:val="231F20"/>
                                <w:w w:val="110"/>
                              </w:rPr>
                              <w:t>copyright compliant (or other appropriate legal obligation);</w:t>
                            </w:r>
                          </w:p>
                          <w:p w14:paraId="0E5F47A7" w14:textId="77777777" w:rsidR="00E35DF2" w:rsidRPr="00D85F33" w:rsidRDefault="00E35DF2" w:rsidP="00D85F33">
                            <w:pPr>
                              <w:pStyle w:val="BodyText"/>
                              <w:numPr>
                                <w:ilvl w:val="0"/>
                                <w:numId w:val="59"/>
                              </w:numPr>
                              <w:tabs>
                                <w:tab w:val="left" w:pos="397"/>
                              </w:tabs>
                              <w:kinsoku w:val="0"/>
                              <w:overflowPunct w:val="0"/>
                              <w:spacing w:before="139"/>
                              <w:ind w:left="397" w:hanging="228"/>
                              <w:rPr>
                                <w:color w:val="231F20"/>
                                <w:w w:val="110"/>
                              </w:rPr>
                            </w:pPr>
                            <w:r w:rsidRPr="00D85F33">
                              <w:rPr>
                                <w:color w:val="231F20"/>
                                <w:w w:val="110"/>
                              </w:rPr>
                              <w:t>and any other student identified implications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11FC2" id="Text Box 962" o:spid="_x0000_s1397" type="#_x0000_t202" style="position:absolute;margin-left:337.3pt;margin-top:133.45pt;width:299.1pt;height:210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" o:allowincell="f" filled="f" stroked="f">
                <v:path arrowok="t"/>
                <v:textbox inset="0,0,0,0">
                  <w:txbxContent>
                    <w:p w14:paraId="26C17F50"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683DDD6D" w14:textId="77777777" w:rsidR="00E35DF2" w:rsidRDefault="00E35DF2">
                      <w:pPr>
                        <w:pStyle w:val="BodyText"/>
                        <w:kinsoku w:val="0"/>
                        <w:overflowPunct w:val="0"/>
                        <w:spacing w:before="110" w:line="302" w:lineRule="auto"/>
                        <w:ind w:left="170" w:right="259"/>
                        <w:rPr>
                          <w:color w:val="231F20"/>
                          <w:w w:val="115"/>
                        </w:rPr>
                      </w:pPr>
                      <w:r>
                        <w:rPr>
                          <w:color w:val="231F20"/>
                          <w:w w:val="115"/>
                        </w:rPr>
                        <w:t>Student must explain relevant implications; this means identifying the implications and explaining the impact of the implications on the development of their outcome (</w:t>
                      </w:r>
                      <w:proofErr w:type="spellStart"/>
                      <w:r>
                        <w:rPr>
                          <w:color w:val="231F20"/>
                          <w:w w:val="115"/>
                        </w:rPr>
                        <w:t>ie</w:t>
                      </w:r>
                      <w:proofErr w:type="spellEnd"/>
                      <w:r>
                        <w:rPr>
                          <w:color w:val="231F20"/>
                          <w:w w:val="115"/>
                        </w:rPr>
                        <w:t>, they must give reasons).</w:t>
                      </w:r>
                    </w:p>
                    <w:p w14:paraId="286495BC" w14:textId="77777777" w:rsidR="00E35DF2" w:rsidRDefault="00E35DF2" w:rsidP="00D85F33">
                      <w:pPr>
                        <w:pStyle w:val="BodyText"/>
                        <w:numPr>
                          <w:ilvl w:val="0"/>
                          <w:numId w:val="58"/>
                        </w:numPr>
                        <w:tabs>
                          <w:tab w:val="left" w:pos="397"/>
                        </w:tabs>
                        <w:kinsoku w:val="0"/>
                        <w:overflowPunct w:val="0"/>
                        <w:spacing w:before="53" w:line="302" w:lineRule="auto"/>
                        <w:ind w:left="397" w:right="168" w:hanging="228"/>
                        <w:rPr>
                          <w:color w:val="231F20"/>
                          <w:w w:val="115"/>
                        </w:rPr>
                      </w:pPr>
                      <w:r>
                        <w:rPr>
                          <w:color w:val="231F20"/>
                          <w:w w:val="115"/>
                        </w:rPr>
                        <w:t>The explanation must be linked to the student outcome</w:t>
                      </w:r>
                      <w:r>
                        <w:rPr>
                          <w:color w:val="231F20"/>
                          <w:spacing w:val="-38"/>
                          <w:w w:val="115"/>
                        </w:rPr>
                        <w:t xml:space="preserve"> </w:t>
                      </w:r>
                      <w:r>
                        <w:rPr>
                          <w:color w:val="231F20"/>
                          <w:w w:val="115"/>
                        </w:rPr>
                        <w:t>and not abstract or</w:t>
                      </w:r>
                      <w:r>
                        <w:rPr>
                          <w:color w:val="231F20"/>
                          <w:spacing w:val="-11"/>
                          <w:w w:val="115"/>
                        </w:rPr>
                        <w:t xml:space="preserve"> </w:t>
                      </w:r>
                      <w:r>
                        <w:rPr>
                          <w:color w:val="231F20"/>
                          <w:w w:val="115"/>
                        </w:rPr>
                        <w:t>generalised.</w:t>
                      </w:r>
                    </w:p>
                    <w:p w14:paraId="35D11FCB" w14:textId="77777777" w:rsidR="00E35DF2" w:rsidRDefault="00E35DF2">
                      <w:pPr>
                        <w:pStyle w:val="BodyText"/>
                        <w:kinsoku w:val="0"/>
                        <w:overflowPunct w:val="0"/>
                        <w:spacing w:before="84"/>
                        <w:ind w:left="170"/>
                        <w:rPr>
                          <w:color w:val="231F20"/>
                          <w:w w:val="110"/>
                        </w:rPr>
                      </w:pPr>
                      <w:r>
                        <w:rPr>
                          <w:color w:val="231F20"/>
                          <w:w w:val="110"/>
                        </w:rPr>
                        <w:t>For example:</w:t>
                      </w:r>
                    </w:p>
                    <w:p w14:paraId="32BD8810" w14:textId="77777777" w:rsidR="00E35DF2" w:rsidRPr="00D85F33" w:rsidRDefault="00E35DF2" w:rsidP="00D85F33">
                      <w:pPr>
                        <w:pStyle w:val="BodyText"/>
                        <w:numPr>
                          <w:ilvl w:val="0"/>
                          <w:numId w:val="59"/>
                        </w:numPr>
                        <w:tabs>
                          <w:tab w:val="left" w:pos="397"/>
                        </w:tabs>
                        <w:kinsoku w:val="0"/>
                        <w:overflowPunct w:val="0"/>
                        <w:spacing w:before="109"/>
                        <w:ind w:left="397" w:hanging="228"/>
                        <w:rPr>
                          <w:color w:val="231F20"/>
                          <w:w w:val="110"/>
                        </w:rPr>
                      </w:pPr>
                      <w:r w:rsidRPr="00D85F33">
                        <w:rPr>
                          <w:color w:val="231F20"/>
                          <w:w w:val="110"/>
                        </w:rPr>
                        <w:t>easy to use</w:t>
                      </w:r>
                    </w:p>
                    <w:p w14:paraId="2C199512" w14:textId="77777777" w:rsidR="00E35DF2" w:rsidRPr="00D85F33" w:rsidRDefault="00E35DF2" w:rsidP="00D85F33">
                      <w:pPr>
                        <w:pStyle w:val="BodyText"/>
                        <w:numPr>
                          <w:ilvl w:val="0"/>
                          <w:numId w:val="59"/>
                        </w:numPr>
                        <w:tabs>
                          <w:tab w:val="left" w:pos="397"/>
                        </w:tabs>
                        <w:kinsoku w:val="0"/>
                        <w:overflowPunct w:val="0"/>
                        <w:spacing w:before="138"/>
                        <w:ind w:left="397" w:hanging="228"/>
                        <w:rPr>
                          <w:color w:val="231F20"/>
                          <w:w w:val="110"/>
                        </w:rPr>
                      </w:pPr>
                      <w:r w:rsidRPr="00D85F33">
                        <w:rPr>
                          <w:color w:val="231F20"/>
                          <w:w w:val="110"/>
                        </w:rPr>
                        <w:t>functionally as expected</w:t>
                      </w:r>
                    </w:p>
                    <w:p w14:paraId="6C78A369" w14:textId="77777777" w:rsidR="00E35DF2" w:rsidRPr="00D85F33" w:rsidRDefault="00E35DF2" w:rsidP="00D85F33">
                      <w:pPr>
                        <w:pStyle w:val="BodyText"/>
                        <w:numPr>
                          <w:ilvl w:val="0"/>
                          <w:numId w:val="59"/>
                        </w:numPr>
                        <w:tabs>
                          <w:tab w:val="left" w:pos="397"/>
                        </w:tabs>
                        <w:kinsoku w:val="0"/>
                        <w:overflowPunct w:val="0"/>
                        <w:spacing w:before="138"/>
                        <w:ind w:left="397" w:hanging="228"/>
                        <w:rPr>
                          <w:color w:val="231F20"/>
                          <w:w w:val="110"/>
                        </w:rPr>
                      </w:pPr>
                      <w:r w:rsidRPr="00D85F33">
                        <w:rPr>
                          <w:color w:val="231F20"/>
                          <w:w w:val="110"/>
                        </w:rPr>
                        <w:t>aesthetically pleasing</w:t>
                      </w:r>
                    </w:p>
                    <w:p w14:paraId="6B21E51C" w14:textId="77777777" w:rsidR="00E35DF2" w:rsidRPr="00D85F33" w:rsidRDefault="00E35DF2" w:rsidP="00D85F33">
                      <w:pPr>
                        <w:pStyle w:val="BodyText"/>
                        <w:numPr>
                          <w:ilvl w:val="0"/>
                          <w:numId w:val="59"/>
                        </w:numPr>
                        <w:tabs>
                          <w:tab w:val="left" w:pos="397"/>
                        </w:tabs>
                        <w:kinsoku w:val="0"/>
                        <w:overflowPunct w:val="0"/>
                        <w:spacing w:before="138"/>
                        <w:ind w:left="397" w:hanging="228"/>
                        <w:rPr>
                          <w:color w:val="231F20"/>
                          <w:w w:val="110"/>
                        </w:rPr>
                      </w:pPr>
                      <w:r w:rsidRPr="00D85F33">
                        <w:rPr>
                          <w:color w:val="231F20"/>
                          <w:w w:val="110"/>
                        </w:rPr>
                        <w:t>copyright compliant (or other appropriate legal obligation);</w:t>
                      </w:r>
                    </w:p>
                    <w:p w14:paraId="0E5F47A7" w14:textId="77777777" w:rsidR="00E35DF2" w:rsidRPr="00D85F33" w:rsidRDefault="00E35DF2" w:rsidP="00D85F33">
                      <w:pPr>
                        <w:pStyle w:val="BodyText"/>
                        <w:numPr>
                          <w:ilvl w:val="0"/>
                          <w:numId w:val="59"/>
                        </w:numPr>
                        <w:tabs>
                          <w:tab w:val="left" w:pos="397"/>
                        </w:tabs>
                        <w:kinsoku w:val="0"/>
                        <w:overflowPunct w:val="0"/>
                        <w:spacing w:before="139"/>
                        <w:ind w:left="397" w:hanging="228"/>
                        <w:rPr>
                          <w:color w:val="231F20"/>
                          <w:w w:val="110"/>
                        </w:rPr>
                      </w:pPr>
                      <w:r w:rsidRPr="00D85F33">
                        <w:rPr>
                          <w:color w:val="231F20"/>
                          <w:w w:val="110"/>
                        </w:rPr>
                        <w:t>and any other student identified implications</w:t>
                      </w:r>
                    </w:p>
                  </w:txbxContent>
                </v:textbox>
                <w10:wrap anchorx="page" anchory="page"/>
              </v:shape>
            </w:pict>
          </mc:Fallback>
        </mc:AlternateContent>
      </w:r>
      <w:r>
        <w:rPr>
          <w:noProof/>
        </w:rPr>
        <mc:AlternateContent>
          <mc:Choice Requires="wps">
            <w:drawing>
              <wp:anchor distT="0" distB="0" distL="114300" distR="114300" simplePos="0" relativeHeight="252106752" behindDoc="1" locked="0" layoutInCell="0" allowOverlap="1" wp14:anchorId="538F4994" wp14:editId="3B06936C">
                <wp:simplePos x="0" y="0"/>
                <wp:positionH relativeFrom="page">
                  <wp:posOffset>8082280</wp:posOffset>
                </wp:positionH>
                <wp:positionV relativeFrom="page">
                  <wp:posOffset>1694815</wp:posOffset>
                </wp:positionV>
                <wp:extent cx="1974215" cy="2667000"/>
                <wp:effectExtent l="0" t="0" r="0" b="0"/>
                <wp:wrapNone/>
                <wp:docPr id="131"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4793"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F4994" id="Text Box 963" o:spid="_x0000_s1398" type="#_x0000_t202" style="position:absolute;margin-left:636.4pt;margin-top:133.45pt;width:155.45pt;height:210pt;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" o:allowincell="f" filled="f" stroked="f">
                <v:path arrowok="t"/>
                <v:textbox inset="0,0,0,0">
                  <w:txbxContent>
                    <w:p w14:paraId="2DF54793"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07776" behindDoc="1" locked="0" layoutInCell="0" allowOverlap="1" wp14:anchorId="06527C37" wp14:editId="257405A0">
                <wp:simplePos x="0" y="0"/>
                <wp:positionH relativeFrom="page">
                  <wp:posOffset>2712085</wp:posOffset>
                </wp:positionH>
                <wp:positionV relativeFrom="page">
                  <wp:posOffset>457200</wp:posOffset>
                </wp:positionV>
                <wp:extent cx="7348220" cy="633095"/>
                <wp:effectExtent l="0" t="0" r="0" b="0"/>
                <wp:wrapNone/>
                <wp:docPr id="130"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822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19BF" w14:textId="77777777" w:rsidR="00E35DF2" w:rsidRDefault="00E35DF2">
                            <w:pPr>
                              <w:pStyle w:val="BodyText"/>
                              <w:kinsoku w:val="0"/>
                              <w:overflowPunct w:val="0"/>
                              <w:spacing w:before="83"/>
                              <w:ind w:left="113"/>
                              <w:rPr>
                                <w:b/>
                                <w:bCs/>
                                <w:color w:val="95543F"/>
                                <w:w w:val="105"/>
                                <w:sz w:val="22"/>
                                <w:szCs w:val="22"/>
                              </w:rPr>
                            </w:pPr>
                            <w:r>
                              <w:rPr>
                                <w:b/>
                                <w:bCs/>
                                <w:color w:val="95543F"/>
                                <w:w w:val="105"/>
                                <w:sz w:val="22"/>
                                <w:szCs w:val="22"/>
                              </w:rPr>
                              <w:t>AS91897 USE ADVANCED PROCESSES TO DEVELOP A DIGITAL TECHNOLOGIES OUTCOME</w:t>
                            </w:r>
                          </w:p>
                          <w:p w14:paraId="06B998DF" w14:textId="77777777" w:rsidR="00E35DF2" w:rsidRDefault="00E35DF2">
                            <w:pPr>
                              <w:pStyle w:val="BodyText"/>
                              <w:kinsoku w:val="0"/>
                              <w:overflowPunct w:val="0"/>
                              <w:spacing w:before="82" w:line="288" w:lineRule="auto"/>
                              <w:ind w:left="113" w:right="7242"/>
                              <w:rPr>
                                <w:color w:val="231F20"/>
                                <w:w w:val="110"/>
                                <w:sz w:val="20"/>
                                <w:szCs w:val="20"/>
                              </w:rPr>
                            </w:pPr>
                            <w:r>
                              <w:rPr>
                                <w:b/>
                                <w:bCs/>
                                <w:color w:val="231F20"/>
                                <w:w w:val="110"/>
                                <w:sz w:val="20"/>
                                <w:szCs w:val="20"/>
                              </w:rPr>
                              <w:t xml:space="preserve">Programme 2: Get ready. Get agile Credits: </w:t>
                            </w:r>
                            <w:r>
                              <w:rPr>
                                <w:color w:val="231F20"/>
                                <w:w w:val="110"/>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27C37" id="Text Box 964" o:spid="_x0000_s1399" type="#_x0000_t202" style="position:absolute;margin-left:213.55pt;margin-top:36pt;width:578.6pt;height:49.85pt;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" o:allowincell="f" filled="f" stroked="f">
                <v:path arrowok="t"/>
                <v:textbox inset="0,0,0,0">
                  <w:txbxContent>
                    <w:p w14:paraId="480519BF" w14:textId="77777777" w:rsidR="00E35DF2" w:rsidRDefault="00E35DF2">
                      <w:pPr>
                        <w:pStyle w:val="BodyText"/>
                        <w:kinsoku w:val="0"/>
                        <w:overflowPunct w:val="0"/>
                        <w:spacing w:before="83"/>
                        <w:ind w:left="113"/>
                        <w:rPr>
                          <w:b/>
                          <w:bCs/>
                          <w:color w:val="95543F"/>
                          <w:w w:val="105"/>
                          <w:sz w:val="22"/>
                          <w:szCs w:val="22"/>
                        </w:rPr>
                      </w:pPr>
                      <w:r>
                        <w:rPr>
                          <w:b/>
                          <w:bCs/>
                          <w:color w:val="95543F"/>
                          <w:w w:val="105"/>
                          <w:sz w:val="22"/>
                          <w:szCs w:val="22"/>
                        </w:rPr>
                        <w:t>AS91897 USE ADVANCED PROCESSES TO DEVELOP A DIGITAL TECHNOLOGIES OUTCOME</w:t>
                      </w:r>
                    </w:p>
                    <w:p w14:paraId="06B998DF" w14:textId="77777777" w:rsidR="00E35DF2" w:rsidRDefault="00E35DF2">
                      <w:pPr>
                        <w:pStyle w:val="BodyText"/>
                        <w:kinsoku w:val="0"/>
                        <w:overflowPunct w:val="0"/>
                        <w:spacing w:before="82" w:line="288" w:lineRule="auto"/>
                        <w:ind w:left="113" w:right="7242"/>
                        <w:rPr>
                          <w:color w:val="231F20"/>
                          <w:w w:val="110"/>
                          <w:sz w:val="20"/>
                          <w:szCs w:val="20"/>
                        </w:rPr>
                      </w:pPr>
                      <w:r>
                        <w:rPr>
                          <w:b/>
                          <w:bCs/>
                          <w:color w:val="231F20"/>
                          <w:w w:val="110"/>
                          <w:sz w:val="20"/>
                          <w:szCs w:val="20"/>
                        </w:rPr>
                        <w:t xml:space="preserve">Programme 2: Get ready. Get agile Credits: </w:t>
                      </w:r>
                      <w:r>
                        <w:rPr>
                          <w:color w:val="231F20"/>
                          <w:w w:val="110"/>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2108800" behindDoc="1" locked="0" layoutInCell="0" allowOverlap="1" wp14:anchorId="6F089514" wp14:editId="374C04D2">
                <wp:simplePos x="0" y="0"/>
                <wp:positionH relativeFrom="page">
                  <wp:posOffset>640080</wp:posOffset>
                </wp:positionH>
                <wp:positionV relativeFrom="page">
                  <wp:posOffset>457200</wp:posOffset>
                </wp:positionV>
                <wp:extent cx="1966595" cy="648335"/>
                <wp:effectExtent l="0" t="0" r="0" b="0"/>
                <wp:wrapNone/>
                <wp:docPr id="129"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AC6E4"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89514" id="Text Box 965" o:spid="_x0000_s1400" type="#_x0000_t202" style="position:absolute;margin-left:50.4pt;margin-top:36pt;width:154.85pt;height:51.05pt;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" o:allowincell="f" filled="f" stroked="f">
                <v:path arrowok="t"/>
                <v:textbox inset="0,0,0,0">
                  <w:txbxContent>
                    <w:p w14:paraId="05DAC6E4"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2109824" behindDoc="1" locked="0" layoutInCell="0" allowOverlap="1" wp14:anchorId="7A61BD22" wp14:editId="12A1C12F">
                <wp:simplePos x="0" y="0"/>
                <wp:positionH relativeFrom="page">
                  <wp:posOffset>640080</wp:posOffset>
                </wp:positionH>
                <wp:positionV relativeFrom="page">
                  <wp:posOffset>6959600</wp:posOffset>
                </wp:positionV>
                <wp:extent cx="9420225" cy="152400"/>
                <wp:effectExtent l="0" t="0" r="0" b="0"/>
                <wp:wrapNone/>
                <wp:docPr id="128"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3872"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BD22" id="Text Box 966" o:spid="_x0000_s1401" type="#_x0000_t202" style="position:absolute;margin-left:50.4pt;margin-top:548pt;width:741.75pt;height:12pt;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nimanuEBAACsAwAADgAAAAAAAAAAAAAAAAAuAgAAZHJzL2Uyb0RvYy54bWxQ&#13;&#10;SwECLQAUAAYACAAAACEAmJ1EVeQAAAATAQAADwAAAAAAAAAAAAAAAAA7BAAAZHJzL2Rvd25yZXYu&#13;&#10;eG1sUEsFBgAAAAAEAAQA8wAAAEwFAAAAAA==&#13;&#10;" o:allowincell="f" filled="f" stroked="f">
                <v:path arrowok="t"/>
                <v:textbox inset="0,0,0,0">
                  <w:txbxContent>
                    <w:p w14:paraId="47823872"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4782FAFF" w14:textId="77777777" w:rsidR="00E35DF2" w:rsidRDefault="0067021D">
      <w:pPr>
        <w:rPr>
          <w:rFonts w:ascii="Times New Roman" w:hAnsi="Times New Roman" w:cs="Times New Roman"/>
          <w:sz w:val="24"/>
          <w:szCs w:val="24"/>
        </w:rPr>
        <w:sectPr w:rsidR="00E35DF2">
          <w:pgSz w:w="16840" w:h="11910" w:orient="landscape"/>
          <w:pgMar w:top="720" w:right="780" w:bottom="280" w:left="880" w:header="720" w:footer="720" w:gutter="0"/>
          <w:cols w:space="720"/>
          <w:noEndnote/>
        </w:sectPr>
      </w:pPr>
      <w:r>
        <w:rPr>
          <w:noProof/>
        </w:rPr>
        <w:lastRenderedPageBreak/>
        <mc:AlternateContent>
          <mc:Choice Requires="wps">
            <w:drawing>
              <wp:anchor distT="0" distB="0" distL="114300" distR="114300" simplePos="0" relativeHeight="252110848" behindDoc="1" locked="0" layoutInCell="0" allowOverlap="1" wp14:anchorId="627CD70D" wp14:editId="6A5309A7">
                <wp:simplePos x="0" y="0"/>
                <wp:positionH relativeFrom="page">
                  <wp:posOffset>639445</wp:posOffset>
                </wp:positionH>
                <wp:positionV relativeFrom="page">
                  <wp:posOffset>7099300</wp:posOffset>
                </wp:positionV>
                <wp:extent cx="9420225" cy="12700"/>
                <wp:effectExtent l="0" t="0" r="3175" b="0"/>
                <wp:wrapNone/>
                <wp:docPr id="127"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365FD0" id="Freeform 967"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2111872" behindDoc="1" locked="0" layoutInCell="0" allowOverlap="1" wp14:anchorId="0EA63625" wp14:editId="1977E131">
                <wp:simplePos x="0" y="0"/>
                <wp:positionH relativeFrom="page">
                  <wp:posOffset>639445</wp:posOffset>
                </wp:positionH>
                <wp:positionV relativeFrom="page">
                  <wp:posOffset>457200</wp:posOffset>
                </wp:positionV>
                <wp:extent cx="1966595" cy="648335"/>
                <wp:effectExtent l="0" t="0" r="0" b="0"/>
                <wp:wrapNone/>
                <wp:docPr id="126"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A9728" id="Freeform 968" o:spid="_x0000_s1026" style="position:absolute;margin-left:50.35pt;margin-top:36pt;width:154.85pt;height:51.05pt;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s">
            <w:drawing>
              <wp:anchor distT="0" distB="0" distL="114300" distR="114300" simplePos="0" relativeHeight="252112896" behindDoc="1" locked="0" layoutInCell="0" allowOverlap="1" wp14:anchorId="2706CDAC" wp14:editId="4B0D1427">
                <wp:simplePos x="0" y="0"/>
                <wp:positionH relativeFrom="page">
                  <wp:posOffset>2711450</wp:posOffset>
                </wp:positionH>
                <wp:positionV relativeFrom="page">
                  <wp:posOffset>457200</wp:posOffset>
                </wp:positionV>
                <wp:extent cx="7348220" cy="633095"/>
                <wp:effectExtent l="0" t="0" r="0" b="0"/>
                <wp:wrapNone/>
                <wp:docPr id="125" name="Freeform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8220" cy="633095"/>
                        </a:xfrm>
                        <a:custGeom>
                          <a:avLst/>
                          <a:gdLst>
                            <a:gd name="T0" fmla="*/ 0 w 11572"/>
                            <a:gd name="T1" fmla="*/ 996 h 997"/>
                            <a:gd name="T2" fmla="*/ 11571 w 11572"/>
                            <a:gd name="T3" fmla="*/ 996 h 997"/>
                            <a:gd name="T4" fmla="*/ 11571 w 11572"/>
                            <a:gd name="T5" fmla="*/ 0 h 997"/>
                            <a:gd name="T6" fmla="*/ 0 w 11572"/>
                            <a:gd name="T7" fmla="*/ 0 h 997"/>
                            <a:gd name="T8" fmla="*/ 0 w 11572"/>
                            <a:gd name="T9" fmla="*/ 996 h 997"/>
                          </a:gdLst>
                          <a:ahLst/>
                          <a:cxnLst>
                            <a:cxn ang="0">
                              <a:pos x="T0" y="T1"/>
                            </a:cxn>
                            <a:cxn ang="0">
                              <a:pos x="T2" y="T3"/>
                            </a:cxn>
                            <a:cxn ang="0">
                              <a:pos x="T4" y="T5"/>
                            </a:cxn>
                            <a:cxn ang="0">
                              <a:pos x="T6" y="T7"/>
                            </a:cxn>
                            <a:cxn ang="0">
                              <a:pos x="T8" y="T9"/>
                            </a:cxn>
                          </a:cxnLst>
                          <a:rect l="0" t="0" r="r" b="b"/>
                          <a:pathLst>
                            <a:path w="11572" h="997">
                              <a:moveTo>
                                <a:pt x="0" y="996"/>
                              </a:moveTo>
                              <a:lnTo>
                                <a:pt x="11571" y="996"/>
                              </a:lnTo>
                              <a:lnTo>
                                <a:pt x="11571" y="0"/>
                              </a:lnTo>
                              <a:lnTo>
                                <a:pt x="0" y="0"/>
                              </a:lnTo>
                              <a:lnTo>
                                <a:pt x="0" y="996"/>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13C79" id="Freeform 969" o:spid="_x0000_s1026" style="position:absolute;margin-left:213.5pt;margin-top:36pt;width:578.6pt;height:49.85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72,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" o:allowincell="f" path="m,996r11571,l11571,,,,,996xe" fillcolor="#e9dbd3" stroked="f">
                <v:path arrowok="t" o:connecttype="custom" o:connectlocs="0,632460;7347585,632460;7347585,0;0,0;0,632460" o:connectangles="0,0,0,0,0"/>
                <w10:wrap anchorx="page" anchory="page"/>
              </v:shape>
            </w:pict>
          </mc:Fallback>
        </mc:AlternateContent>
      </w:r>
      <w:r>
        <w:rPr>
          <w:noProof/>
        </w:rPr>
        <mc:AlternateContent>
          <mc:Choice Requires="wpg">
            <w:drawing>
              <wp:anchor distT="0" distB="0" distL="114300" distR="114300" simplePos="0" relativeHeight="252113920" behindDoc="1" locked="0" layoutInCell="0" allowOverlap="1" wp14:anchorId="4FCAFFBF" wp14:editId="39C22B96">
                <wp:simplePos x="0" y="0"/>
                <wp:positionH relativeFrom="page">
                  <wp:posOffset>639445</wp:posOffset>
                </wp:positionH>
                <wp:positionV relativeFrom="page">
                  <wp:posOffset>1349375</wp:posOffset>
                </wp:positionV>
                <wp:extent cx="9420225" cy="5133340"/>
                <wp:effectExtent l="0" t="0" r="3175" b="0"/>
                <wp:wrapNone/>
                <wp:docPr id="98"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5133340"/>
                          <a:chOff x="1007" y="2125"/>
                          <a:chExt cx="14835" cy="8084"/>
                        </a:xfrm>
                      </wpg:grpSpPr>
                      <wpg:grpSp>
                        <wpg:cNvPr id="99" name="Group 971"/>
                        <wpg:cNvGrpSpPr>
                          <a:grpSpLocks/>
                        </wpg:cNvGrpSpPr>
                        <wpg:grpSpPr bwMode="auto">
                          <a:xfrm>
                            <a:off x="1013" y="2131"/>
                            <a:ext cx="14823" cy="469"/>
                            <a:chOff x="1013" y="2131"/>
                            <a:chExt cx="14823" cy="469"/>
                          </a:xfrm>
                        </wpg:grpSpPr>
                        <wps:wsp>
                          <wps:cNvPr id="100" name="Freeform 972"/>
                          <wps:cNvSpPr>
                            <a:spLocks/>
                          </wps:cNvSpPr>
                          <wps:spPr bwMode="auto">
                            <a:xfrm>
                              <a:off x="1013" y="2131"/>
                              <a:ext cx="14823" cy="469"/>
                            </a:xfrm>
                            <a:custGeom>
                              <a:avLst/>
                              <a:gdLst>
                                <a:gd name="T0" fmla="*/ 11713 w 14823"/>
                                <a:gd name="T1" fmla="*/ 0 h 469"/>
                                <a:gd name="T2" fmla="*/ 5732 w 14823"/>
                                <a:gd name="T3" fmla="*/ 0 h 469"/>
                                <a:gd name="T4" fmla="*/ 1991 w 14823"/>
                                <a:gd name="T5" fmla="*/ 0 h 469"/>
                                <a:gd name="T6" fmla="*/ 0 w 14823"/>
                                <a:gd name="T7" fmla="*/ 0 h 469"/>
                                <a:gd name="T8" fmla="*/ 0 w 14823"/>
                                <a:gd name="T9" fmla="*/ 468 h 469"/>
                                <a:gd name="T10" fmla="*/ 1991 w 14823"/>
                                <a:gd name="T11" fmla="*/ 468 h 469"/>
                                <a:gd name="T12" fmla="*/ 5732 w 14823"/>
                                <a:gd name="T13" fmla="*/ 468 h 469"/>
                                <a:gd name="T14" fmla="*/ 11713 w 14823"/>
                                <a:gd name="T15" fmla="*/ 468 h 469"/>
                                <a:gd name="T16" fmla="*/ 11713 w 14823"/>
                                <a:gd name="T1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23" h="469">
                                  <a:moveTo>
                                    <a:pt x="11713" y="0"/>
                                  </a:moveTo>
                                  <a:lnTo>
                                    <a:pt x="5732" y="0"/>
                                  </a:lnTo>
                                  <a:lnTo>
                                    <a:pt x="1991" y="0"/>
                                  </a:lnTo>
                                  <a:lnTo>
                                    <a:pt x="0" y="0"/>
                                  </a:lnTo>
                                  <a:lnTo>
                                    <a:pt x="0" y="468"/>
                                  </a:lnTo>
                                  <a:lnTo>
                                    <a:pt x="1991" y="468"/>
                                  </a:lnTo>
                                  <a:lnTo>
                                    <a:pt x="5732" y="468"/>
                                  </a:lnTo>
                                  <a:lnTo>
                                    <a:pt x="11713" y="468"/>
                                  </a:lnTo>
                                  <a:lnTo>
                                    <a:pt x="11713"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73"/>
                          <wps:cNvSpPr>
                            <a:spLocks/>
                          </wps:cNvSpPr>
                          <wps:spPr bwMode="auto">
                            <a:xfrm>
                              <a:off x="1013" y="2131"/>
                              <a:ext cx="14823" cy="469"/>
                            </a:xfrm>
                            <a:custGeom>
                              <a:avLst/>
                              <a:gdLst>
                                <a:gd name="T0" fmla="*/ 14822 w 14823"/>
                                <a:gd name="T1" fmla="*/ 0 h 469"/>
                                <a:gd name="T2" fmla="*/ 11713 w 14823"/>
                                <a:gd name="T3" fmla="*/ 0 h 469"/>
                                <a:gd name="T4" fmla="*/ 11713 w 14823"/>
                                <a:gd name="T5" fmla="*/ 468 h 469"/>
                                <a:gd name="T6" fmla="*/ 14822 w 14823"/>
                                <a:gd name="T7" fmla="*/ 468 h 469"/>
                                <a:gd name="T8" fmla="*/ 14822 w 14823"/>
                                <a:gd name="T9" fmla="*/ 0 h 469"/>
                              </a:gdLst>
                              <a:ahLst/>
                              <a:cxnLst>
                                <a:cxn ang="0">
                                  <a:pos x="T0" y="T1"/>
                                </a:cxn>
                                <a:cxn ang="0">
                                  <a:pos x="T2" y="T3"/>
                                </a:cxn>
                                <a:cxn ang="0">
                                  <a:pos x="T4" y="T5"/>
                                </a:cxn>
                                <a:cxn ang="0">
                                  <a:pos x="T6" y="T7"/>
                                </a:cxn>
                                <a:cxn ang="0">
                                  <a:pos x="T8" y="T9"/>
                                </a:cxn>
                              </a:cxnLst>
                              <a:rect l="0" t="0" r="r" b="b"/>
                              <a:pathLst>
                                <a:path w="14823" h="469">
                                  <a:moveTo>
                                    <a:pt x="14822" y="0"/>
                                  </a:moveTo>
                                  <a:lnTo>
                                    <a:pt x="11713" y="0"/>
                                  </a:lnTo>
                                  <a:lnTo>
                                    <a:pt x="11713" y="468"/>
                                  </a:lnTo>
                                  <a:lnTo>
                                    <a:pt x="14822" y="468"/>
                                  </a:lnTo>
                                  <a:lnTo>
                                    <a:pt x="14822"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2" name="Freeform 974"/>
                        <wps:cNvSpPr>
                          <a:spLocks/>
                        </wps:cNvSpPr>
                        <wps:spPr bwMode="auto">
                          <a:xfrm>
                            <a:off x="1013" y="2600"/>
                            <a:ext cx="1991" cy="7603"/>
                          </a:xfrm>
                          <a:custGeom>
                            <a:avLst/>
                            <a:gdLst>
                              <a:gd name="T0" fmla="*/ 0 w 1991"/>
                              <a:gd name="T1" fmla="*/ 0 h 7603"/>
                              <a:gd name="T2" fmla="*/ 1990 w 1991"/>
                              <a:gd name="T3" fmla="*/ 0 h 7603"/>
                              <a:gd name="T4" fmla="*/ 1990 w 1991"/>
                              <a:gd name="T5" fmla="*/ 7602 h 7603"/>
                              <a:gd name="T6" fmla="*/ 0 w 1991"/>
                              <a:gd name="T7" fmla="*/ 7602 h 7603"/>
                              <a:gd name="T8" fmla="*/ 0 w 1991"/>
                              <a:gd name="T9" fmla="*/ 0 h 7603"/>
                            </a:gdLst>
                            <a:ahLst/>
                            <a:cxnLst>
                              <a:cxn ang="0">
                                <a:pos x="T0" y="T1"/>
                              </a:cxn>
                              <a:cxn ang="0">
                                <a:pos x="T2" y="T3"/>
                              </a:cxn>
                              <a:cxn ang="0">
                                <a:pos x="T4" y="T5"/>
                              </a:cxn>
                              <a:cxn ang="0">
                                <a:pos x="T6" y="T7"/>
                              </a:cxn>
                              <a:cxn ang="0">
                                <a:pos x="T8" y="T9"/>
                              </a:cxn>
                            </a:cxnLst>
                            <a:rect l="0" t="0" r="r" b="b"/>
                            <a:pathLst>
                              <a:path w="1991" h="7603">
                                <a:moveTo>
                                  <a:pt x="0" y="0"/>
                                </a:moveTo>
                                <a:lnTo>
                                  <a:pt x="1990" y="0"/>
                                </a:lnTo>
                                <a:lnTo>
                                  <a:pt x="1990" y="7602"/>
                                </a:lnTo>
                                <a:lnTo>
                                  <a:pt x="0" y="7602"/>
                                </a:lnTo>
                                <a:lnTo>
                                  <a:pt x="0"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75"/>
                        <wps:cNvSpPr>
                          <a:spLocks/>
                        </wps:cNvSpPr>
                        <wps:spPr bwMode="auto">
                          <a:xfrm>
                            <a:off x="3004" y="21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976"/>
                        <wps:cNvSpPr>
                          <a:spLocks/>
                        </wps:cNvSpPr>
                        <wps:spPr bwMode="auto">
                          <a:xfrm>
                            <a:off x="6746" y="21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977"/>
                        <wps:cNvSpPr>
                          <a:spLocks/>
                        </wps:cNvSpPr>
                        <wps:spPr bwMode="auto">
                          <a:xfrm>
                            <a:off x="12727" y="21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978"/>
                        <wps:cNvSpPr>
                          <a:spLocks/>
                        </wps:cNvSpPr>
                        <wps:spPr bwMode="auto">
                          <a:xfrm>
                            <a:off x="1013" y="21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979"/>
                        <wps:cNvSpPr>
                          <a:spLocks/>
                        </wps:cNvSpPr>
                        <wps:spPr bwMode="auto">
                          <a:xfrm>
                            <a:off x="1007" y="2131"/>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980"/>
                        <wps:cNvSpPr>
                          <a:spLocks/>
                        </wps:cNvSpPr>
                        <wps:spPr bwMode="auto">
                          <a:xfrm>
                            <a:off x="3004" y="2131"/>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981"/>
                        <wps:cNvSpPr>
                          <a:spLocks/>
                        </wps:cNvSpPr>
                        <wps:spPr bwMode="auto">
                          <a:xfrm>
                            <a:off x="6746" y="2131"/>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982"/>
                        <wps:cNvSpPr>
                          <a:spLocks/>
                        </wps:cNvSpPr>
                        <wps:spPr bwMode="auto">
                          <a:xfrm>
                            <a:off x="12727" y="2131"/>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983"/>
                        <wps:cNvSpPr>
                          <a:spLocks/>
                        </wps:cNvSpPr>
                        <wps:spPr bwMode="auto">
                          <a:xfrm>
                            <a:off x="15836" y="21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984"/>
                        <wps:cNvSpPr>
                          <a:spLocks/>
                        </wps:cNvSpPr>
                        <wps:spPr bwMode="auto">
                          <a:xfrm>
                            <a:off x="1013" y="2606"/>
                            <a:ext cx="20" cy="7591"/>
                          </a:xfrm>
                          <a:custGeom>
                            <a:avLst/>
                            <a:gdLst>
                              <a:gd name="T0" fmla="*/ 0 w 20"/>
                              <a:gd name="T1" fmla="*/ 7590 h 7591"/>
                              <a:gd name="T2" fmla="*/ 0 w 20"/>
                              <a:gd name="T3" fmla="*/ 0 h 7591"/>
                            </a:gdLst>
                            <a:ahLst/>
                            <a:cxnLst>
                              <a:cxn ang="0">
                                <a:pos x="T0" y="T1"/>
                              </a:cxn>
                              <a:cxn ang="0">
                                <a:pos x="T2" y="T3"/>
                              </a:cxn>
                            </a:cxnLst>
                            <a:rect l="0" t="0" r="r" b="b"/>
                            <a:pathLst>
                              <a:path w="20" h="7591">
                                <a:moveTo>
                                  <a:pt x="0" y="75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985"/>
                        <wps:cNvSpPr>
                          <a:spLocks/>
                        </wps:cNvSpPr>
                        <wps:spPr bwMode="auto">
                          <a:xfrm>
                            <a:off x="1007" y="2600"/>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986"/>
                        <wps:cNvSpPr>
                          <a:spLocks/>
                        </wps:cNvSpPr>
                        <wps:spPr bwMode="auto">
                          <a:xfrm>
                            <a:off x="3004" y="2600"/>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987"/>
                        <wps:cNvSpPr>
                          <a:spLocks/>
                        </wps:cNvSpPr>
                        <wps:spPr bwMode="auto">
                          <a:xfrm>
                            <a:off x="6746" y="2600"/>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988"/>
                        <wps:cNvSpPr>
                          <a:spLocks/>
                        </wps:cNvSpPr>
                        <wps:spPr bwMode="auto">
                          <a:xfrm>
                            <a:off x="12727" y="2600"/>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989"/>
                        <wps:cNvSpPr>
                          <a:spLocks/>
                        </wps:cNvSpPr>
                        <wps:spPr bwMode="auto">
                          <a:xfrm>
                            <a:off x="3004" y="2606"/>
                            <a:ext cx="20" cy="7591"/>
                          </a:xfrm>
                          <a:custGeom>
                            <a:avLst/>
                            <a:gdLst>
                              <a:gd name="T0" fmla="*/ 0 w 20"/>
                              <a:gd name="T1" fmla="*/ 7590 h 7591"/>
                              <a:gd name="T2" fmla="*/ 0 w 20"/>
                              <a:gd name="T3" fmla="*/ 0 h 7591"/>
                            </a:gdLst>
                            <a:ahLst/>
                            <a:cxnLst>
                              <a:cxn ang="0">
                                <a:pos x="T0" y="T1"/>
                              </a:cxn>
                              <a:cxn ang="0">
                                <a:pos x="T2" y="T3"/>
                              </a:cxn>
                            </a:cxnLst>
                            <a:rect l="0" t="0" r="r" b="b"/>
                            <a:pathLst>
                              <a:path w="20" h="7591">
                                <a:moveTo>
                                  <a:pt x="0" y="75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990"/>
                        <wps:cNvSpPr>
                          <a:spLocks/>
                        </wps:cNvSpPr>
                        <wps:spPr bwMode="auto">
                          <a:xfrm>
                            <a:off x="6746" y="2606"/>
                            <a:ext cx="20" cy="7591"/>
                          </a:xfrm>
                          <a:custGeom>
                            <a:avLst/>
                            <a:gdLst>
                              <a:gd name="T0" fmla="*/ 0 w 20"/>
                              <a:gd name="T1" fmla="*/ 7590 h 7591"/>
                              <a:gd name="T2" fmla="*/ 0 w 20"/>
                              <a:gd name="T3" fmla="*/ 0 h 7591"/>
                            </a:gdLst>
                            <a:ahLst/>
                            <a:cxnLst>
                              <a:cxn ang="0">
                                <a:pos x="T0" y="T1"/>
                              </a:cxn>
                              <a:cxn ang="0">
                                <a:pos x="T2" y="T3"/>
                              </a:cxn>
                            </a:cxnLst>
                            <a:rect l="0" t="0" r="r" b="b"/>
                            <a:pathLst>
                              <a:path w="20" h="7591">
                                <a:moveTo>
                                  <a:pt x="0" y="75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991"/>
                        <wps:cNvSpPr>
                          <a:spLocks/>
                        </wps:cNvSpPr>
                        <wps:spPr bwMode="auto">
                          <a:xfrm>
                            <a:off x="12727" y="2606"/>
                            <a:ext cx="20" cy="7591"/>
                          </a:xfrm>
                          <a:custGeom>
                            <a:avLst/>
                            <a:gdLst>
                              <a:gd name="T0" fmla="*/ 0 w 20"/>
                              <a:gd name="T1" fmla="*/ 7590 h 7591"/>
                              <a:gd name="T2" fmla="*/ 0 w 20"/>
                              <a:gd name="T3" fmla="*/ 0 h 7591"/>
                            </a:gdLst>
                            <a:ahLst/>
                            <a:cxnLst>
                              <a:cxn ang="0">
                                <a:pos x="T0" y="T1"/>
                              </a:cxn>
                              <a:cxn ang="0">
                                <a:pos x="T2" y="T3"/>
                              </a:cxn>
                            </a:cxnLst>
                            <a:rect l="0" t="0" r="r" b="b"/>
                            <a:pathLst>
                              <a:path w="20" h="7591">
                                <a:moveTo>
                                  <a:pt x="0" y="75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992"/>
                        <wps:cNvSpPr>
                          <a:spLocks/>
                        </wps:cNvSpPr>
                        <wps:spPr bwMode="auto">
                          <a:xfrm>
                            <a:off x="15836" y="2606"/>
                            <a:ext cx="20" cy="7591"/>
                          </a:xfrm>
                          <a:custGeom>
                            <a:avLst/>
                            <a:gdLst>
                              <a:gd name="T0" fmla="*/ 0 w 20"/>
                              <a:gd name="T1" fmla="*/ 7590 h 7591"/>
                              <a:gd name="T2" fmla="*/ 0 w 20"/>
                              <a:gd name="T3" fmla="*/ 0 h 7591"/>
                            </a:gdLst>
                            <a:ahLst/>
                            <a:cxnLst>
                              <a:cxn ang="0">
                                <a:pos x="T0" y="T1"/>
                              </a:cxn>
                              <a:cxn ang="0">
                                <a:pos x="T2" y="T3"/>
                              </a:cxn>
                            </a:cxnLst>
                            <a:rect l="0" t="0" r="r" b="b"/>
                            <a:pathLst>
                              <a:path w="20" h="7591">
                                <a:moveTo>
                                  <a:pt x="0" y="75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993"/>
                        <wps:cNvSpPr>
                          <a:spLocks/>
                        </wps:cNvSpPr>
                        <wps:spPr bwMode="auto">
                          <a:xfrm>
                            <a:off x="1007" y="10203"/>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994"/>
                        <wps:cNvSpPr>
                          <a:spLocks/>
                        </wps:cNvSpPr>
                        <wps:spPr bwMode="auto">
                          <a:xfrm>
                            <a:off x="3004" y="10203"/>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995"/>
                        <wps:cNvSpPr>
                          <a:spLocks/>
                        </wps:cNvSpPr>
                        <wps:spPr bwMode="auto">
                          <a:xfrm>
                            <a:off x="6746" y="10203"/>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996"/>
                        <wps:cNvSpPr>
                          <a:spLocks/>
                        </wps:cNvSpPr>
                        <wps:spPr bwMode="auto">
                          <a:xfrm>
                            <a:off x="12727" y="10203"/>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B3FE4" id="Group 970" o:spid="_x0000_s1026" style="position:absolute;margin-left:50.35pt;margin-top:106.25pt;width:741.75pt;height:404.2pt;z-index:-251202560;mso-position-horizontal-relative:page;mso-position-vertical-relative:page" coordorigin="1007,2125" coordsize="14835,80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" o:allowincell="f">
                <v:group id="Group 971" o:spid="_x0000_s1027" style="position:absolute;left:1013;top:2131;width:14823;height:469" coordorigin="1013,2131" coordsize="148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0NS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">
                  <v:shape id="Freeform 972" o:spid="_x0000_s1028" style="position:absolute;left:1013;top:2131;width:14823;height:469;visibility:visible;mso-wrap-style:square;v-text-anchor:top" coordsize="148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" path="m11713,l5732,,1991,,,,,468r1991,l5732,468r5981,l11713,e" fillcolor="#196881" stroked="f">
                    <v:path arrowok="t" o:connecttype="custom" o:connectlocs="11713,0;5732,0;1991,0;0,0;0,468;1991,468;5732,468;11713,468;11713,0" o:connectangles="0,0,0,0,0,0,0,0,0"/>
                  </v:shape>
                  <v:shape id="Freeform 973" o:spid="_x0000_s1029" style="position:absolute;left:1013;top:2131;width:14823;height:469;visibility:visible;mso-wrap-style:square;v-text-anchor:top" coordsize="148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" path="m14822,l11713,r,468l14822,468r,-468e" fillcolor="#196881" stroked="f">
                    <v:path arrowok="t" o:connecttype="custom" o:connectlocs="14822,0;11713,0;11713,468;14822,468;14822,0" o:connectangles="0,0,0,0,0"/>
                  </v:shape>
                </v:group>
                <v:shape id="Freeform 974" o:spid="_x0000_s1030" style="position:absolute;left:1013;top:2600;width:1991;height:7603;visibility:visible;mso-wrap-style:square;v-text-anchor:top" coordsize="1991,7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" path="m,l1990,r,7602l,7602,,xe" fillcolor="#dde9ef" stroked="f">
                  <v:path arrowok="t" o:connecttype="custom" o:connectlocs="0,0;1990,0;1990,7602;0,7602;0,0" o:connectangles="0,0,0,0,0"/>
                </v:shape>
                <v:shape id="Freeform 975" o:spid="_x0000_s1031" style="position:absolute;left:3004;top:21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" path="m,456l,e" filled="f" strokecolor="white" strokeweight=".6pt">
                  <v:path arrowok="t" o:connecttype="custom" o:connectlocs="0,456;0,0" o:connectangles="0,0"/>
                </v:shape>
                <v:shape id="Freeform 976" o:spid="_x0000_s1032" style="position:absolute;left:6746;top:21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" path="m,456l,e" filled="f" strokecolor="white" strokeweight=".6pt">
                  <v:path arrowok="t" o:connecttype="custom" o:connectlocs="0,456;0,0" o:connectangles="0,0"/>
                </v:shape>
                <v:shape id="Freeform 977" o:spid="_x0000_s1033" style="position:absolute;left:12727;top:21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" path="m,456l,e" filled="f" strokecolor="white" strokeweight=".6pt">
                  <v:path arrowok="t" o:connecttype="custom" o:connectlocs="0,456;0,0" o:connectangles="0,0"/>
                </v:shape>
                <v:shape id="Freeform 978" o:spid="_x0000_s1034" style="position:absolute;left:1013;top:21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" path="m,456l,e" filled="f" strokecolor="#95543f" strokeweight=".6pt">
                  <v:path arrowok="t" o:connecttype="custom" o:connectlocs="0,456;0,0" o:connectangles="0,0"/>
                </v:shape>
                <v:shape id="Freeform 979" o:spid="_x0000_s1035" style="position:absolute;left:1007;top:2131;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" path="m,l1997,e" filled="f" strokecolor="#196881" strokeweight=".6pt">
                  <v:path arrowok="t" o:connecttype="custom" o:connectlocs="0,0;1997,0" o:connectangles="0,0"/>
                </v:shape>
                <v:shape id="Freeform 980" o:spid="_x0000_s1036" style="position:absolute;left:3004;top:2131;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" path="m,l3741,e" filled="f" strokecolor="#196881" strokeweight=".6pt">
                  <v:path arrowok="t" o:connecttype="custom" o:connectlocs="0,0;3741,0" o:connectangles="0,0"/>
                </v:shape>
                <v:shape id="Freeform 981" o:spid="_x0000_s1037" style="position:absolute;left:6746;top:2131;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" path="m,l5981,e" filled="f" strokecolor="#196881" strokeweight=".6pt">
                  <v:path arrowok="t" o:connecttype="custom" o:connectlocs="0,0;5981,0" o:connectangles="0,0"/>
                </v:shape>
                <v:shape id="Freeform 982" o:spid="_x0000_s1038" style="position:absolute;left:12727;top:2131;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" path="m,l3114,e" filled="f" strokecolor="#196881" strokeweight=".6pt">
                  <v:path arrowok="t" o:connecttype="custom" o:connectlocs="0,0;3114,0" o:connectangles="0,0"/>
                </v:shape>
                <v:shape id="Freeform 983" o:spid="_x0000_s1039" style="position:absolute;left:15836;top:21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" path="m,456l,e" filled="f" strokecolor="#196881" strokeweight=".6pt">
                  <v:path arrowok="t" o:connecttype="custom" o:connectlocs="0,456;0,0" o:connectangles="0,0"/>
                </v:shape>
                <v:shape id="Freeform 984" o:spid="_x0000_s1040" style="position:absolute;left:1013;top:2606;width:20;height:7591;visibility:visible;mso-wrap-style:square;v-text-anchor:top" coordsize="20,7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" path="m,7590l,e" filled="f" strokecolor="#196881" strokeweight=".6pt">
                  <v:path arrowok="t" o:connecttype="custom" o:connectlocs="0,7590;0,0" o:connectangles="0,0"/>
                </v:shape>
                <v:shape id="Freeform 985" o:spid="_x0000_s1041" style="position:absolute;left:1007;top:2600;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" path="m,l1997,e" filled="f" strokecolor="#196881" strokeweight=".6pt">
                  <v:path arrowok="t" o:connecttype="custom" o:connectlocs="0,0;1997,0" o:connectangles="0,0"/>
                </v:shape>
                <v:shape id="Freeform 986" o:spid="_x0000_s1042" style="position:absolute;left:3004;top:2600;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" path="m,l3741,e" filled="f" strokecolor="#196881" strokeweight=".6pt">
                  <v:path arrowok="t" o:connecttype="custom" o:connectlocs="0,0;3741,0" o:connectangles="0,0"/>
                </v:shape>
                <v:shape id="Freeform 987" o:spid="_x0000_s1043" style="position:absolute;left:6746;top:2600;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" path="m,l5981,e" filled="f" strokecolor="#196881" strokeweight=".6pt">
                  <v:path arrowok="t" o:connecttype="custom" o:connectlocs="0,0;5981,0" o:connectangles="0,0"/>
                </v:shape>
                <v:shape id="Freeform 988" o:spid="_x0000_s1044" style="position:absolute;left:12727;top:2600;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" path="m,l3114,e" filled="f" strokecolor="#196881" strokeweight=".6pt">
                  <v:path arrowok="t" o:connecttype="custom" o:connectlocs="0,0;3114,0" o:connectangles="0,0"/>
                </v:shape>
                <v:shape id="Freeform 989" o:spid="_x0000_s1045" style="position:absolute;left:3004;top:2606;width:20;height:7591;visibility:visible;mso-wrap-style:square;v-text-anchor:top" coordsize="20,7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" path="m,7590l,e" filled="f" strokecolor="#196881" strokeweight=".6pt">
                  <v:path arrowok="t" o:connecttype="custom" o:connectlocs="0,7590;0,0" o:connectangles="0,0"/>
                </v:shape>
                <v:shape id="Freeform 990" o:spid="_x0000_s1046" style="position:absolute;left:6746;top:2606;width:20;height:7591;visibility:visible;mso-wrap-style:square;v-text-anchor:top" coordsize="20,7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" path="m,7590l,e" filled="f" strokecolor="#196881" strokeweight=".6pt">
                  <v:path arrowok="t" o:connecttype="custom" o:connectlocs="0,7590;0,0" o:connectangles="0,0"/>
                </v:shape>
                <v:shape id="Freeform 991" o:spid="_x0000_s1047" style="position:absolute;left:12727;top:2606;width:20;height:7591;visibility:visible;mso-wrap-style:square;v-text-anchor:top" coordsize="20,7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" path="m,7590l,e" filled="f" strokecolor="#196881" strokeweight=".6pt">
                  <v:path arrowok="t" o:connecttype="custom" o:connectlocs="0,7590;0,0" o:connectangles="0,0"/>
                </v:shape>
                <v:shape id="Freeform 992" o:spid="_x0000_s1048" style="position:absolute;left:15836;top:2606;width:20;height:7591;visibility:visible;mso-wrap-style:square;v-text-anchor:top" coordsize="20,7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" path="m,7590l,e" filled="f" strokecolor="#196881" strokeweight=".6pt">
                  <v:path arrowok="t" o:connecttype="custom" o:connectlocs="0,7590;0,0" o:connectangles="0,0"/>
                </v:shape>
                <v:shape id="Freeform 993" o:spid="_x0000_s1049" style="position:absolute;left:1007;top:10203;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" path="m,l1997,e" filled="f" strokecolor="#196881" strokeweight=".6pt">
                  <v:path arrowok="t" o:connecttype="custom" o:connectlocs="0,0;1997,0" o:connectangles="0,0"/>
                </v:shape>
                <v:shape id="Freeform 994" o:spid="_x0000_s1050" style="position:absolute;left:3004;top:10203;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" path="m,l3741,e" filled="f" strokecolor="#196881" strokeweight=".6pt">
                  <v:path arrowok="t" o:connecttype="custom" o:connectlocs="0,0;3741,0" o:connectangles="0,0"/>
                </v:shape>
                <v:shape id="Freeform 995" o:spid="_x0000_s1051" style="position:absolute;left:6746;top:10203;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" path="m,l5981,e" filled="f" strokecolor="#196881" strokeweight=".6pt">
                  <v:path arrowok="t" o:connecttype="custom" o:connectlocs="0,0;5981,0" o:connectangles="0,0"/>
                </v:shape>
                <v:shape id="Freeform 996" o:spid="_x0000_s1052" style="position:absolute;left:12727;top:10203;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" path="m,l3114,e" filled="f" strokecolor="#196881" strokeweight=".6pt">
                  <v:path arrowok="t" o:connecttype="custom" o:connectlocs="0,0;3114,0" o:connectangles="0,0"/>
                </v:shape>
                <w10:wrap anchorx="page" anchory="page"/>
              </v:group>
            </w:pict>
          </mc:Fallback>
        </mc:AlternateContent>
      </w:r>
      <w:r>
        <w:rPr>
          <w:noProof/>
        </w:rPr>
        <mc:AlternateContent>
          <mc:Choice Requires="wps">
            <w:drawing>
              <wp:anchor distT="0" distB="0" distL="114300" distR="114300" simplePos="0" relativeHeight="252114944" behindDoc="1" locked="0" layoutInCell="0" allowOverlap="1" wp14:anchorId="690EF43A" wp14:editId="7DBC53FF">
                <wp:simplePos x="0" y="0"/>
                <wp:positionH relativeFrom="page">
                  <wp:posOffset>627380</wp:posOffset>
                </wp:positionH>
                <wp:positionV relativeFrom="page">
                  <wp:posOffset>7136765</wp:posOffset>
                </wp:positionV>
                <wp:extent cx="3480435" cy="135890"/>
                <wp:effectExtent l="0" t="0" r="0" b="0"/>
                <wp:wrapNone/>
                <wp:docPr id="9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A1D7"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EF43A" id="Text Box 997" o:spid="_x0000_s1402" type="#_x0000_t202" style="position:absolute;margin-left:49.4pt;margin-top:561.95pt;width:274.05pt;height:10.7pt;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" o:allowincell="f" filled="f" stroked="f">
                <v:path arrowok="t"/>
                <v:textbox inset="0,0,0,0">
                  <w:txbxContent>
                    <w:p w14:paraId="7925A1D7"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2115968" behindDoc="1" locked="0" layoutInCell="0" allowOverlap="1" wp14:anchorId="3CEF524D" wp14:editId="443526C5">
                <wp:simplePos x="0" y="0"/>
                <wp:positionH relativeFrom="page">
                  <wp:posOffset>9952355</wp:posOffset>
                </wp:positionH>
                <wp:positionV relativeFrom="page">
                  <wp:posOffset>7134860</wp:posOffset>
                </wp:positionV>
                <wp:extent cx="121285" cy="142240"/>
                <wp:effectExtent l="0" t="0" r="0" b="0"/>
                <wp:wrapNone/>
                <wp:docPr id="96"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F9E58"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F524D" id="Text Box 998" o:spid="_x0000_s1403" type="#_x0000_t202" style="position:absolute;margin-left:783.65pt;margin-top:561.8pt;width:9.55pt;height:11.2pt;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" o:allowincell="f" filled="f" stroked="f">
                <v:path arrowok="t"/>
                <v:textbox inset="0,0,0,0">
                  <w:txbxContent>
                    <w:p w14:paraId="346F9E58" w14:textId="77777777" w:rsidR="00E35DF2" w:rsidRDefault="00E35DF2">
                      <w:pPr>
                        <w:pStyle w:val="BodyText"/>
                        <w:kinsoku w:val="0"/>
                        <w:overflowPunct w:val="0"/>
                        <w:spacing w:before="31"/>
                        <w:ind w:left="20"/>
                        <w:rPr>
                          <w:b/>
                          <w:bCs/>
                          <w:color w:val="6D6E71"/>
                          <w:sz w:val="14"/>
                          <w:szCs w:val="14"/>
                        </w:rPr>
                      </w:pPr>
                      <w:r>
                        <w:rPr>
                          <w:b/>
                          <w:bCs/>
                          <w:color w:val="6D6E71"/>
                          <w:sz w:val="14"/>
                          <w:szCs w:val="14"/>
                        </w:rPr>
                        <w:t>21</w:t>
                      </w:r>
                    </w:p>
                  </w:txbxContent>
                </v:textbox>
                <w10:wrap anchorx="page" anchory="page"/>
              </v:shape>
            </w:pict>
          </mc:Fallback>
        </mc:AlternateContent>
      </w:r>
      <w:r>
        <w:rPr>
          <w:noProof/>
        </w:rPr>
        <mc:AlternateContent>
          <mc:Choice Requires="wps">
            <w:drawing>
              <wp:anchor distT="0" distB="0" distL="114300" distR="114300" simplePos="0" relativeHeight="252116992" behindDoc="1" locked="0" layoutInCell="0" allowOverlap="1" wp14:anchorId="461D2264" wp14:editId="66BD3376">
                <wp:simplePos x="0" y="0"/>
                <wp:positionH relativeFrom="page">
                  <wp:posOffset>643890</wp:posOffset>
                </wp:positionH>
                <wp:positionV relativeFrom="page">
                  <wp:posOffset>1353820</wp:posOffset>
                </wp:positionV>
                <wp:extent cx="1264285" cy="297815"/>
                <wp:effectExtent l="0" t="0" r="0" b="0"/>
                <wp:wrapNone/>
                <wp:docPr id="95"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7E147" w14:textId="77777777" w:rsidR="00E35DF2" w:rsidRDefault="00E35DF2">
                            <w:pPr>
                              <w:pStyle w:val="BodyText"/>
                              <w:kinsoku w:val="0"/>
                              <w:overflowPunct w:val="0"/>
                              <w:spacing w:before="148"/>
                              <w:ind w:left="170"/>
                              <w:rPr>
                                <w:color w:val="FFFFFF"/>
                                <w:w w:val="105"/>
                                <w:sz w:val="16"/>
                                <w:szCs w:val="16"/>
                              </w:rPr>
                            </w:pPr>
                            <w:r>
                              <w:rPr>
                                <w:b/>
                                <w:bCs/>
                                <w:color w:val="FFFFFF"/>
                                <w:w w:val="105"/>
                                <w:sz w:val="16"/>
                                <w:szCs w:val="16"/>
                              </w:rPr>
                              <w:t xml:space="preserve">MERIT </w:t>
                            </w: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D2264" id="Text Box 999" o:spid="_x0000_s1404" type="#_x0000_t202" style="position:absolute;margin-left:50.7pt;margin-top:106.6pt;width:99.55pt;height:23.45pt;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" o:allowincell="f" filled="f" stroked="f">
                <v:path arrowok="t"/>
                <v:textbox inset="0,0,0,0">
                  <w:txbxContent>
                    <w:p w14:paraId="4437E147" w14:textId="77777777" w:rsidR="00E35DF2" w:rsidRDefault="00E35DF2">
                      <w:pPr>
                        <w:pStyle w:val="BodyText"/>
                        <w:kinsoku w:val="0"/>
                        <w:overflowPunct w:val="0"/>
                        <w:spacing w:before="148"/>
                        <w:ind w:left="170"/>
                        <w:rPr>
                          <w:color w:val="FFFFFF"/>
                          <w:w w:val="105"/>
                          <w:sz w:val="16"/>
                          <w:szCs w:val="16"/>
                        </w:rPr>
                      </w:pPr>
                      <w:r>
                        <w:rPr>
                          <w:b/>
                          <w:bCs/>
                          <w:color w:val="FFFFFF"/>
                          <w:w w:val="105"/>
                          <w:sz w:val="16"/>
                          <w:szCs w:val="16"/>
                        </w:rPr>
                        <w:t xml:space="preserve">MERIT </w:t>
                      </w: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2118016" behindDoc="1" locked="0" layoutInCell="0" allowOverlap="1" wp14:anchorId="036C2D9B" wp14:editId="681E50D3">
                <wp:simplePos x="0" y="0"/>
                <wp:positionH relativeFrom="page">
                  <wp:posOffset>1908175</wp:posOffset>
                </wp:positionH>
                <wp:positionV relativeFrom="page">
                  <wp:posOffset>1353820</wp:posOffset>
                </wp:positionV>
                <wp:extent cx="2376170" cy="297815"/>
                <wp:effectExtent l="0" t="0" r="0" b="0"/>
                <wp:wrapNone/>
                <wp:docPr id="94"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36DF2"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C2D9B" id="Text Box 1000" o:spid="_x0000_s1405" type="#_x0000_t202" style="position:absolute;margin-left:150.25pt;margin-top:106.6pt;width:187.1pt;height:23.45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" o:allowincell="f" filled="f" stroked="f">
                <v:path arrowok="t"/>
                <v:textbox inset="0,0,0,0">
                  <w:txbxContent>
                    <w:p w14:paraId="21B36DF2"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v:textbox>
                <w10:wrap anchorx="page" anchory="page"/>
              </v:shape>
            </w:pict>
          </mc:Fallback>
        </mc:AlternateContent>
      </w:r>
      <w:r>
        <w:rPr>
          <w:noProof/>
        </w:rPr>
        <mc:AlternateContent>
          <mc:Choice Requires="wps">
            <w:drawing>
              <wp:anchor distT="0" distB="0" distL="114300" distR="114300" simplePos="0" relativeHeight="252119040" behindDoc="1" locked="0" layoutInCell="0" allowOverlap="1" wp14:anchorId="6E0F8D5C" wp14:editId="65AEF30A">
                <wp:simplePos x="0" y="0"/>
                <wp:positionH relativeFrom="page">
                  <wp:posOffset>4283710</wp:posOffset>
                </wp:positionH>
                <wp:positionV relativeFrom="page">
                  <wp:posOffset>1353820</wp:posOffset>
                </wp:positionV>
                <wp:extent cx="3798570" cy="297815"/>
                <wp:effectExtent l="0" t="0" r="0" b="0"/>
                <wp:wrapNone/>
                <wp:docPr id="93"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2D94"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8D5C" id="Text Box 1001" o:spid="_x0000_s1406" type="#_x0000_t202" style="position:absolute;margin-left:337.3pt;margin-top:106.6pt;width:299.1pt;height:23.45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" o:allowincell="f" filled="f" stroked="f">
                <v:path arrowok="t"/>
                <v:textbox inset="0,0,0,0">
                  <w:txbxContent>
                    <w:p w14:paraId="02562D94"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2120064" behindDoc="1" locked="0" layoutInCell="0" allowOverlap="1" wp14:anchorId="03AEA0C7" wp14:editId="5D5A931C">
                <wp:simplePos x="0" y="0"/>
                <wp:positionH relativeFrom="page">
                  <wp:posOffset>8082280</wp:posOffset>
                </wp:positionH>
                <wp:positionV relativeFrom="page">
                  <wp:posOffset>1353820</wp:posOffset>
                </wp:positionV>
                <wp:extent cx="1974215" cy="297815"/>
                <wp:effectExtent l="0" t="0" r="0" b="0"/>
                <wp:wrapNone/>
                <wp:docPr id="9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D72E"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EA0C7" id="Text Box 1002" o:spid="_x0000_s1407" type="#_x0000_t202" style="position:absolute;margin-left:636.4pt;margin-top:106.6pt;width:155.45pt;height:23.45pt;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" o:allowincell="f" filled="f" stroked="f">
                <v:path arrowok="t"/>
                <v:textbox inset="0,0,0,0">
                  <w:txbxContent>
                    <w:p w14:paraId="2E09D72E"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2121088" behindDoc="1" locked="0" layoutInCell="0" allowOverlap="1" wp14:anchorId="76CA8870" wp14:editId="52E126C6">
                <wp:simplePos x="0" y="0"/>
                <wp:positionH relativeFrom="page">
                  <wp:posOffset>643890</wp:posOffset>
                </wp:positionH>
                <wp:positionV relativeFrom="page">
                  <wp:posOffset>1651000</wp:posOffset>
                </wp:positionV>
                <wp:extent cx="1264285" cy="4827905"/>
                <wp:effectExtent l="0" t="0" r="0" b="0"/>
                <wp:wrapNone/>
                <wp:docPr id="91"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482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60B34" w14:textId="77777777" w:rsidR="00E35DF2" w:rsidRDefault="00E35DF2">
                            <w:pPr>
                              <w:pStyle w:val="BodyText"/>
                              <w:kinsoku w:val="0"/>
                              <w:overflowPunct w:val="0"/>
                              <w:spacing w:before="145" w:line="302" w:lineRule="auto"/>
                              <w:ind w:left="170" w:right="328"/>
                              <w:rPr>
                                <w:color w:val="231F20"/>
                                <w:w w:val="115"/>
                              </w:rPr>
                            </w:pPr>
                            <w:r>
                              <w:rPr>
                                <w:color w:val="231F20"/>
                                <w:w w:val="115"/>
                              </w:rPr>
                              <w:t>Use advanced processes to develop an informed digital technologies outcome</w:t>
                            </w:r>
                          </w:p>
                          <w:p w14:paraId="4A48896E"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A8870" id="Text Box 1003" o:spid="_x0000_s1408" type="#_x0000_t202" style="position:absolute;margin-left:50.7pt;margin-top:130pt;width:99.55pt;height:380.15pt;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" o:allowincell="f" filled="f" stroked="f">
                <v:path arrowok="t"/>
                <v:textbox inset="0,0,0,0">
                  <w:txbxContent>
                    <w:p w14:paraId="2EE60B34" w14:textId="77777777" w:rsidR="00E35DF2" w:rsidRDefault="00E35DF2">
                      <w:pPr>
                        <w:pStyle w:val="BodyText"/>
                        <w:kinsoku w:val="0"/>
                        <w:overflowPunct w:val="0"/>
                        <w:spacing w:before="145" w:line="302" w:lineRule="auto"/>
                        <w:ind w:left="170" w:right="328"/>
                        <w:rPr>
                          <w:color w:val="231F20"/>
                          <w:w w:val="115"/>
                        </w:rPr>
                      </w:pPr>
                      <w:r>
                        <w:rPr>
                          <w:color w:val="231F20"/>
                          <w:w w:val="115"/>
                        </w:rPr>
                        <w:t>Use advanced processes to develop an informed digital technologies outcome</w:t>
                      </w:r>
                    </w:p>
                    <w:p w14:paraId="4A48896E"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22112" behindDoc="1" locked="0" layoutInCell="0" allowOverlap="1" wp14:anchorId="22995DF6" wp14:editId="70B66CA6">
                <wp:simplePos x="0" y="0"/>
                <wp:positionH relativeFrom="page">
                  <wp:posOffset>1908175</wp:posOffset>
                </wp:positionH>
                <wp:positionV relativeFrom="page">
                  <wp:posOffset>1651000</wp:posOffset>
                </wp:positionV>
                <wp:extent cx="2376170" cy="4827905"/>
                <wp:effectExtent l="0" t="0" r="0" b="0"/>
                <wp:wrapNone/>
                <wp:docPr id="90"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482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FA13"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3B018F15" w14:textId="77777777" w:rsidR="00E35DF2" w:rsidRDefault="00E35DF2" w:rsidP="00D85F33">
                            <w:pPr>
                              <w:pStyle w:val="BodyText"/>
                              <w:numPr>
                                <w:ilvl w:val="0"/>
                                <w:numId w:val="60"/>
                              </w:numPr>
                              <w:tabs>
                                <w:tab w:val="left" w:pos="397"/>
                              </w:tabs>
                              <w:kinsoku w:val="0"/>
                              <w:overflowPunct w:val="0"/>
                              <w:spacing w:before="110" w:line="302" w:lineRule="auto"/>
                              <w:ind w:left="397" w:right="343" w:hanging="228"/>
                              <w:rPr>
                                <w:color w:val="231F20"/>
                                <w:w w:val="115"/>
                              </w:rPr>
                            </w:pPr>
                            <w:r>
                              <w:rPr>
                                <w:color w:val="231F20"/>
                                <w:w w:val="115"/>
                              </w:rPr>
                              <w:t>effectively used project management and version</w:t>
                            </w:r>
                            <w:r>
                              <w:rPr>
                                <w:color w:val="231F20"/>
                                <w:spacing w:val="-26"/>
                                <w:w w:val="115"/>
                              </w:rPr>
                              <w:t xml:space="preserve"> </w:t>
                            </w:r>
                            <w:r>
                              <w:rPr>
                                <w:color w:val="231F20"/>
                                <w:w w:val="115"/>
                              </w:rPr>
                              <w:t xml:space="preserve">control tools and techniques to manage the development of a digital </w:t>
                            </w:r>
                            <w:proofErr w:type="gramStart"/>
                            <w:r>
                              <w:rPr>
                                <w:color w:val="231F20"/>
                                <w:w w:val="115"/>
                              </w:rPr>
                              <w:t>technologies</w:t>
                            </w:r>
                            <w:proofErr w:type="gramEnd"/>
                            <w:r>
                              <w:rPr>
                                <w:color w:val="231F20"/>
                                <w:spacing w:val="-4"/>
                                <w:w w:val="115"/>
                              </w:rPr>
                              <w:t xml:space="preserve"> </w:t>
                            </w:r>
                            <w:r>
                              <w:rPr>
                                <w:color w:val="231F20"/>
                                <w:w w:val="115"/>
                              </w:rPr>
                              <w:t>outcome</w:t>
                            </w:r>
                          </w:p>
                          <w:p w14:paraId="45DAECD9" w14:textId="77777777" w:rsidR="00E35DF2" w:rsidRDefault="00E35DF2" w:rsidP="00D85F33">
                            <w:pPr>
                              <w:pStyle w:val="BodyText"/>
                              <w:numPr>
                                <w:ilvl w:val="0"/>
                                <w:numId w:val="60"/>
                              </w:numPr>
                              <w:tabs>
                                <w:tab w:val="left" w:pos="397"/>
                              </w:tabs>
                              <w:kinsoku w:val="0"/>
                              <w:overflowPunct w:val="0"/>
                              <w:spacing w:before="81" w:line="302" w:lineRule="auto"/>
                              <w:ind w:left="397" w:right="251" w:hanging="228"/>
                              <w:rPr>
                                <w:color w:val="231F20"/>
                                <w:w w:val="115"/>
                              </w:rPr>
                            </w:pPr>
                            <w:r>
                              <w:rPr>
                                <w:color w:val="231F20"/>
                                <w:w w:val="115"/>
                              </w:rPr>
                              <w:t>trialled multiple components and/ or techniques and selected those which are most</w:t>
                            </w:r>
                            <w:r>
                              <w:rPr>
                                <w:color w:val="231F20"/>
                                <w:spacing w:val="-13"/>
                                <w:w w:val="115"/>
                              </w:rPr>
                              <w:t xml:space="preserve"> </w:t>
                            </w:r>
                            <w:r>
                              <w:rPr>
                                <w:color w:val="231F20"/>
                                <w:w w:val="115"/>
                              </w:rPr>
                              <w:t>suitable</w:t>
                            </w:r>
                          </w:p>
                          <w:p w14:paraId="7ABD20F6" w14:textId="77777777" w:rsidR="00E35DF2" w:rsidRDefault="00E35DF2">
                            <w:pPr>
                              <w:pStyle w:val="BodyText"/>
                              <w:kinsoku w:val="0"/>
                              <w:overflowPunct w:val="0"/>
                              <w:spacing w:before="82"/>
                              <w:ind w:left="170"/>
                              <w:rPr>
                                <w:i/>
                                <w:iCs/>
                                <w:color w:val="231F20"/>
                                <w:w w:val="115"/>
                              </w:rPr>
                            </w:pPr>
                            <w:r>
                              <w:rPr>
                                <w:i/>
                                <w:iCs/>
                                <w:color w:val="231F20"/>
                                <w:w w:val="115"/>
                              </w:rPr>
                              <w:t>Project</w:t>
                            </w:r>
                            <w:r>
                              <w:rPr>
                                <w:i/>
                                <w:iCs/>
                                <w:color w:val="231F20"/>
                                <w:spacing w:val="-24"/>
                                <w:w w:val="115"/>
                              </w:rPr>
                              <w:t xml:space="preserve"> </w:t>
                            </w:r>
                            <w:r>
                              <w:rPr>
                                <w:i/>
                                <w:iCs/>
                                <w:color w:val="231F20"/>
                                <w:w w:val="115"/>
                              </w:rPr>
                              <w:t>management</w:t>
                            </w:r>
                            <w:r>
                              <w:rPr>
                                <w:i/>
                                <w:iCs/>
                                <w:color w:val="231F20"/>
                                <w:spacing w:val="-23"/>
                                <w:w w:val="115"/>
                              </w:rPr>
                              <w:t xml:space="preserve"> </w:t>
                            </w:r>
                            <w:r>
                              <w:rPr>
                                <w:i/>
                                <w:iCs/>
                                <w:color w:val="231F20"/>
                                <w:w w:val="115"/>
                              </w:rPr>
                              <w:t>tools</w:t>
                            </w:r>
                            <w:r>
                              <w:rPr>
                                <w:i/>
                                <w:iCs/>
                                <w:color w:val="231F20"/>
                                <w:spacing w:val="-23"/>
                                <w:w w:val="115"/>
                              </w:rPr>
                              <w:t xml:space="preserve"> </w:t>
                            </w:r>
                            <w:r>
                              <w:rPr>
                                <w:i/>
                                <w:iCs/>
                                <w:color w:val="231F20"/>
                                <w:w w:val="115"/>
                              </w:rPr>
                              <w:t>used.</w:t>
                            </w:r>
                          </w:p>
                          <w:p w14:paraId="44A67F4B" w14:textId="77777777" w:rsidR="00E35DF2" w:rsidRDefault="00E35DF2">
                            <w:pPr>
                              <w:pStyle w:val="BodyText"/>
                              <w:kinsoku w:val="0"/>
                              <w:overflowPunct w:val="0"/>
                              <w:rPr>
                                <w:i/>
                                <w:iCs/>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5DF6" id="Text Box 1004" o:spid="_x0000_s1409" type="#_x0000_t202" style="position:absolute;margin-left:150.25pt;margin-top:130pt;width:187.1pt;height:380.15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" o:allowincell="f" filled="f" stroked="f">
                <v:path arrowok="t"/>
                <v:textbox inset="0,0,0,0">
                  <w:txbxContent>
                    <w:p w14:paraId="66B7FA13"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3B018F15" w14:textId="77777777" w:rsidR="00E35DF2" w:rsidRDefault="00E35DF2" w:rsidP="00D85F33">
                      <w:pPr>
                        <w:pStyle w:val="BodyText"/>
                        <w:numPr>
                          <w:ilvl w:val="0"/>
                          <w:numId w:val="60"/>
                        </w:numPr>
                        <w:tabs>
                          <w:tab w:val="left" w:pos="397"/>
                        </w:tabs>
                        <w:kinsoku w:val="0"/>
                        <w:overflowPunct w:val="0"/>
                        <w:spacing w:before="110" w:line="302" w:lineRule="auto"/>
                        <w:ind w:left="397" w:right="343" w:hanging="228"/>
                        <w:rPr>
                          <w:color w:val="231F20"/>
                          <w:w w:val="115"/>
                        </w:rPr>
                      </w:pPr>
                      <w:r>
                        <w:rPr>
                          <w:color w:val="231F20"/>
                          <w:w w:val="115"/>
                        </w:rPr>
                        <w:t>effectively used project management and version</w:t>
                      </w:r>
                      <w:r>
                        <w:rPr>
                          <w:color w:val="231F20"/>
                          <w:spacing w:val="-26"/>
                          <w:w w:val="115"/>
                        </w:rPr>
                        <w:t xml:space="preserve"> </w:t>
                      </w:r>
                      <w:r>
                        <w:rPr>
                          <w:color w:val="231F20"/>
                          <w:w w:val="115"/>
                        </w:rPr>
                        <w:t xml:space="preserve">control tools and techniques to manage the development of a digital </w:t>
                      </w:r>
                      <w:proofErr w:type="gramStart"/>
                      <w:r>
                        <w:rPr>
                          <w:color w:val="231F20"/>
                          <w:w w:val="115"/>
                        </w:rPr>
                        <w:t>technologies</w:t>
                      </w:r>
                      <w:proofErr w:type="gramEnd"/>
                      <w:r>
                        <w:rPr>
                          <w:color w:val="231F20"/>
                          <w:spacing w:val="-4"/>
                          <w:w w:val="115"/>
                        </w:rPr>
                        <w:t xml:space="preserve"> </w:t>
                      </w:r>
                      <w:r>
                        <w:rPr>
                          <w:color w:val="231F20"/>
                          <w:w w:val="115"/>
                        </w:rPr>
                        <w:t>outcome</w:t>
                      </w:r>
                    </w:p>
                    <w:p w14:paraId="45DAECD9" w14:textId="77777777" w:rsidR="00E35DF2" w:rsidRDefault="00E35DF2" w:rsidP="00D85F33">
                      <w:pPr>
                        <w:pStyle w:val="BodyText"/>
                        <w:numPr>
                          <w:ilvl w:val="0"/>
                          <w:numId w:val="60"/>
                        </w:numPr>
                        <w:tabs>
                          <w:tab w:val="left" w:pos="397"/>
                        </w:tabs>
                        <w:kinsoku w:val="0"/>
                        <w:overflowPunct w:val="0"/>
                        <w:spacing w:before="81" w:line="302" w:lineRule="auto"/>
                        <w:ind w:left="397" w:right="251" w:hanging="228"/>
                        <w:rPr>
                          <w:color w:val="231F20"/>
                          <w:w w:val="115"/>
                        </w:rPr>
                      </w:pPr>
                      <w:r>
                        <w:rPr>
                          <w:color w:val="231F20"/>
                          <w:w w:val="115"/>
                        </w:rPr>
                        <w:t>trialled multiple components and/ or techniques and selected those which are most</w:t>
                      </w:r>
                      <w:r>
                        <w:rPr>
                          <w:color w:val="231F20"/>
                          <w:spacing w:val="-13"/>
                          <w:w w:val="115"/>
                        </w:rPr>
                        <w:t xml:space="preserve"> </w:t>
                      </w:r>
                      <w:r>
                        <w:rPr>
                          <w:color w:val="231F20"/>
                          <w:w w:val="115"/>
                        </w:rPr>
                        <w:t>suitable</w:t>
                      </w:r>
                    </w:p>
                    <w:p w14:paraId="7ABD20F6" w14:textId="77777777" w:rsidR="00E35DF2" w:rsidRDefault="00E35DF2">
                      <w:pPr>
                        <w:pStyle w:val="BodyText"/>
                        <w:kinsoku w:val="0"/>
                        <w:overflowPunct w:val="0"/>
                        <w:spacing w:before="82"/>
                        <w:ind w:left="170"/>
                        <w:rPr>
                          <w:i/>
                          <w:iCs/>
                          <w:color w:val="231F20"/>
                          <w:w w:val="115"/>
                        </w:rPr>
                      </w:pPr>
                      <w:r>
                        <w:rPr>
                          <w:i/>
                          <w:iCs/>
                          <w:color w:val="231F20"/>
                          <w:w w:val="115"/>
                        </w:rPr>
                        <w:t>Project</w:t>
                      </w:r>
                      <w:r>
                        <w:rPr>
                          <w:i/>
                          <w:iCs/>
                          <w:color w:val="231F20"/>
                          <w:spacing w:val="-24"/>
                          <w:w w:val="115"/>
                        </w:rPr>
                        <w:t xml:space="preserve"> </w:t>
                      </w:r>
                      <w:r>
                        <w:rPr>
                          <w:i/>
                          <w:iCs/>
                          <w:color w:val="231F20"/>
                          <w:w w:val="115"/>
                        </w:rPr>
                        <w:t>management</w:t>
                      </w:r>
                      <w:r>
                        <w:rPr>
                          <w:i/>
                          <w:iCs/>
                          <w:color w:val="231F20"/>
                          <w:spacing w:val="-23"/>
                          <w:w w:val="115"/>
                        </w:rPr>
                        <w:t xml:space="preserve"> </w:t>
                      </w:r>
                      <w:r>
                        <w:rPr>
                          <w:i/>
                          <w:iCs/>
                          <w:color w:val="231F20"/>
                          <w:w w:val="115"/>
                        </w:rPr>
                        <w:t>tools</w:t>
                      </w:r>
                      <w:r>
                        <w:rPr>
                          <w:i/>
                          <w:iCs/>
                          <w:color w:val="231F20"/>
                          <w:spacing w:val="-23"/>
                          <w:w w:val="115"/>
                        </w:rPr>
                        <w:t xml:space="preserve"> </w:t>
                      </w:r>
                      <w:r>
                        <w:rPr>
                          <w:i/>
                          <w:iCs/>
                          <w:color w:val="231F20"/>
                          <w:w w:val="115"/>
                        </w:rPr>
                        <w:t>used.</w:t>
                      </w:r>
                    </w:p>
                    <w:p w14:paraId="44A67F4B" w14:textId="77777777" w:rsidR="00E35DF2" w:rsidRDefault="00E35DF2">
                      <w:pPr>
                        <w:pStyle w:val="BodyText"/>
                        <w:kinsoku w:val="0"/>
                        <w:overflowPunct w:val="0"/>
                        <w:rPr>
                          <w:i/>
                          <w:iCs/>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23136" behindDoc="1" locked="0" layoutInCell="0" allowOverlap="1" wp14:anchorId="217304AF" wp14:editId="54876219">
                <wp:simplePos x="0" y="0"/>
                <wp:positionH relativeFrom="page">
                  <wp:posOffset>4283710</wp:posOffset>
                </wp:positionH>
                <wp:positionV relativeFrom="page">
                  <wp:posOffset>1651000</wp:posOffset>
                </wp:positionV>
                <wp:extent cx="3798570" cy="4827905"/>
                <wp:effectExtent l="0" t="0" r="0" b="0"/>
                <wp:wrapNone/>
                <wp:docPr id="89"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482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931BC"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3F45C7E6" w14:textId="77777777" w:rsidR="00E35DF2" w:rsidRDefault="00E35DF2">
                            <w:pPr>
                              <w:pStyle w:val="BodyText"/>
                              <w:kinsoku w:val="0"/>
                              <w:overflowPunct w:val="0"/>
                              <w:spacing w:before="110" w:line="302" w:lineRule="auto"/>
                              <w:ind w:left="170" w:right="533"/>
                              <w:rPr>
                                <w:color w:val="231F20"/>
                                <w:w w:val="115"/>
                              </w:rPr>
                            </w:pPr>
                            <w:r>
                              <w:rPr>
                                <w:color w:val="231F20"/>
                                <w:w w:val="115"/>
                              </w:rPr>
                              <w:t>The student provides evidence of effectively using project management and version control tools and techniques:</w:t>
                            </w:r>
                          </w:p>
                          <w:p w14:paraId="73128AC8" w14:textId="77777777" w:rsidR="00E35DF2" w:rsidRDefault="00E35DF2" w:rsidP="00D85F33">
                            <w:pPr>
                              <w:pStyle w:val="BodyText"/>
                              <w:numPr>
                                <w:ilvl w:val="0"/>
                                <w:numId w:val="3"/>
                              </w:numPr>
                              <w:tabs>
                                <w:tab w:val="left" w:pos="397"/>
                              </w:tabs>
                              <w:kinsoku w:val="0"/>
                              <w:overflowPunct w:val="0"/>
                              <w:spacing w:before="83" w:line="302" w:lineRule="auto"/>
                              <w:ind w:left="397" w:right="410" w:hanging="228"/>
                              <w:rPr>
                                <w:color w:val="231F20"/>
                                <w:w w:val="115"/>
                              </w:rPr>
                            </w:pPr>
                            <w:r>
                              <w:rPr>
                                <w:color w:val="231F20"/>
                                <w:w w:val="115"/>
                              </w:rPr>
                              <w:t>file structures use depth to divide sections (folders in folders) with logical file naming that follows a recognised convention.</w:t>
                            </w:r>
                          </w:p>
                          <w:p w14:paraId="29631EC2" w14:textId="77777777" w:rsidR="00E35DF2" w:rsidRDefault="00E35DF2">
                            <w:pPr>
                              <w:pStyle w:val="BodyText"/>
                              <w:kinsoku w:val="0"/>
                              <w:overflowPunct w:val="0"/>
                              <w:spacing w:before="83" w:line="302" w:lineRule="auto"/>
                              <w:ind w:left="410" w:right="580"/>
                              <w:rPr>
                                <w:color w:val="231F20"/>
                                <w:w w:val="115"/>
                              </w:rPr>
                            </w:pPr>
                            <w:proofErr w:type="spellStart"/>
                            <w:r>
                              <w:rPr>
                                <w:color w:val="231F20"/>
                                <w:w w:val="115"/>
                              </w:rPr>
                              <w:t>ie</w:t>
                            </w:r>
                            <w:proofErr w:type="spellEnd"/>
                            <w:r>
                              <w:rPr>
                                <w:color w:val="231F20"/>
                                <w:w w:val="115"/>
                              </w:rPr>
                              <w:t>, keeps file names short, but meaningful, avoid unnecessary repetition or redundancy, and use capital letters to delimit words, not spaces or underscores</w:t>
                            </w:r>
                          </w:p>
                          <w:p w14:paraId="5A9FB4F1" w14:textId="77777777" w:rsidR="00E35DF2" w:rsidRDefault="00E35DF2" w:rsidP="00D85F33">
                            <w:pPr>
                              <w:pStyle w:val="BodyText"/>
                              <w:numPr>
                                <w:ilvl w:val="0"/>
                                <w:numId w:val="3"/>
                              </w:numPr>
                              <w:tabs>
                                <w:tab w:val="left" w:pos="397"/>
                              </w:tabs>
                              <w:kinsoku w:val="0"/>
                              <w:overflowPunct w:val="0"/>
                              <w:spacing w:before="82" w:line="302" w:lineRule="auto"/>
                              <w:ind w:left="397" w:right="314" w:hanging="228"/>
                              <w:rPr>
                                <w:color w:val="231F20"/>
                                <w:w w:val="115"/>
                              </w:rPr>
                            </w:pPr>
                            <w:r>
                              <w:rPr>
                                <w:color w:val="231F20"/>
                                <w:w w:val="115"/>
                              </w:rPr>
                              <w:t>versioning</w:t>
                            </w:r>
                            <w:r>
                              <w:rPr>
                                <w:color w:val="231F20"/>
                                <w:spacing w:val="-8"/>
                                <w:w w:val="115"/>
                              </w:rPr>
                              <w:t xml:space="preserve"> </w:t>
                            </w:r>
                            <w:r>
                              <w:rPr>
                                <w:color w:val="231F20"/>
                                <w:w w:val="115"/>
                              </w:rPr>
                              <w:t>the</w:t>
                            </w:r>
                            <w:r>
                              <w:rPr>
                                <w:color w:val="231F20"/>
                                <w:spacing w:val="-7"/>
                                <w:w w:val="115"/>
                              </w:rPr>
                              <w:t xml:space="preserve"> </w:t>
                            </w:r>
                            <w:r>
                              <w:rPr>
                                <w:color w:val="231F20"/>
                                <w:w w:val="115"/>
                              </w:rPr>
                              <w:t>outcome</w:t>
                            </w:r>
                            <w:r>
                              <w:rPr>
                                <w:color w:val="231F20"/>
                                <w:spacing w:val="-8"/>
                                <w:w w:val="115"/>
                              </w:rPr>
                              <w:t xml:space="preserve"> </w:t>
                            </w:r>
                            <w:r>
                              <w:rPr>
                                <w:color w:val="231F20"/>
                                <w:w w:val="115"/>
                              </w:rPr>
                              <w:t>development</w:t>
                            </w:r>
                            <w:r>
                              <w:rPr>
                                <w:color w:val="231F20"/>
                                <w:spacing w:val="-7"/>
                                <w:w w:val="115"/>
                              </w:rPr>
                              <w:t xml:space="preserve"> </w:t>
                            </w:r>
                            <w:r>
                              <w:rPr>
                                <w:color w:val="231F20"/>
                                <w:w w:val="115"/>
                              </w:rPr>
                              <w:t>where</w:t>
                            </w:r>
                            <w:r>
                              <w:rPr>
                                <w:color w:val="231F20"/>
                                <w:spacing w:val="-8"/>
                                <w:w w:val="115"/>
                              </w:rPr>
                              <w:t xml:space="preserve"> </w:t>
                            </w:r>
                            <w:r>
                              <w:rPr>
                                <w:color w:val="231F20"/>
                                <w:w w:val="115"/>
                              </w:rPr>
                              <w:t>later</w:t>
                            </w:r>
                            <w:r>
                              <w:rPr>
                                <w:color w:val="231F20"/>
                                <w:spacing w:val="-7"/>
                                <w:w w:val="115"/>
                              </w:rPr>
                              <w:t xml:space="preserve"> </w:t>
                            </w:r>
                            <w:r>
                              <w:rPr>
                                <w:color w:val="231F20"/>
                                <w:w w:val="115"/>
                              </w:rPr>
                              <w:t>versions have improved</w:t>
                            </w:r>
                            <w:r>
                              <w:rPr>
                                <w:color w:val="231F20"/>
                                <w:spacing w:val="-7"/>
                                <w:w w:val="115"/>
                              </w:rPr>
                              <w:t xml:space="preserve"> </w:t>
                            </w:r>
                            <w:r>
                              <w:rPr>
                                <w:color w:val="231F20"/>
                                <w:w w:val="115"/>
                              </w:rPr>
                              <w:t>functionality</w:t>
                            </w:r>
                          </w:p>
                          <w:p w14:paraId="3BED71CB" w14:textId="77777777" w:rsidR="00E35DF2" w:rsidRDefault="00E35DF2" w:rsidP="00D85F33">
                            <w:pPr>
                              <w:pStyle w:val="BodyText"/>
                              <w:numPr>
                                <w:ilvl w:val="0"/>
                                <w:numId w:val="3"/>
                              </w:numPr>
                              <w:tabs>
                                <w:tab w:val="left" w:pos="397"/>
                              </w:tabs>
                              <w:kinsoku w:val="0"/>
                              <w:overflowPunct w:val="0"/>
                              <w:spacing w:before="84" w:line="302" w:lineRule="auto"/>
                              <w:ind w:left="397" w:right="753" w:hanging="228"/>
                              <w:rPr>
                                <w:color w:val="231F20"/>
                                <w:w w:val="115"/>
                              </w:rPr>
                            </w:pPr>
                            <w:r>
                              <w:rPr>
                                <w:color w:val="231F20"/>
                                <w:w w:val="115"/>
                              </w:rPr>
                              <w:t>documents and/or data is shared, and feedback</w:t>
                            </w:r>
                            <w:r>
                              <w:rPr>
                                <w:color w:val="231F20"/>
                                <w:spacing w:val="-31"/>
                                <w:w w:val="115"/>
                              </w:rPr>
                              <w:t xml:space="preserve"> </w:t>
                            </w:r>
                            <w:r>
                              <w:rPr>
                                <w:color w:val="231F20"/>
                                <w:w w:val="115"/>
                              </w:rPr>
                              <w:t>from trialling is</w:t>
                            </w:r>
                            <w:r>
                              <w:rPr>
                                <w:color w:val="231F20"/>
                                <w:spacing w:val="-8"/>
                                <w:w w:val="115"/>
                              </w:rPr>
                              <w:t xml:space="preserve"> </w:t>
                            </w:r>
                            <w:r>
                              <w:rPr>
                                <w:color w:val="231F20"/>
                                <w:w w:val="115"/>
                              </w:rPr>
                              <w:t>managed</w:t>
                            </w:r>
                          </w:p>
                          <w:p w14:paraId="1F335655" w14:textId="77777777" w:rsidR="00E35DF2" w:rsidRDefault="00E35DF2">
                            <w:pPr>
                              <w:pStyle w:val="BodyText"/>
                              <w:kinsoku w:val="0"/>
                              <w:overflowPunct w:val="0"/>
                              <w:spacing w:before="83" w:line="302" w:lineRule="auto"/>
                              <w:ind w:left="410" w:right="201"/>
                              <w:rPr>
                                <w:color w:val="231F20"/>
                                <w:w w:val="115"/>
                              </w:rPr>
                            </w:pPr>
                            <w:proofErr w:type="spellStart"/>
                            <w:r>
                              <w:rPr>
                                <w:color w:val="231F20"/>
                                <w:w w:val="115"/>
                              </w:rPr>
                              <w:t>eg</w:t>
                            </w:r>
                            <w:proofErr w:type="spellEnd"/>
                            <w:r>
                              <w:rPr>
                                <w:color w:val="231F20"/>
                                <w:w w:val="115"/>
                              </w:rPr>
                              <w:t>, by using Google Drive or Microsoft OneNote is used to share versions.</w:t>
                            </w:r>
                          </w:p>
                          <w:p w14:paraId="0F83CFB3" w14:textId="77777777" w:rsidR="00E35DF2" w:rsidRDefault="00E35DF2" w:rsidP="00D85F33">
                            <w:pPr>
                              <w:pStyle w:val="BodyText"/>
                              <w:numPr>
                                <w:ilvl w:val="0"/>
                                <w:numId w:val="3"/>
                              </w:numPr>
                              <w:tabs>
                                <w:tab w:val="left" w:pos="397"/>
                              </w:tabs>
                              <w:kinsoku w:val="0"/>
                              <w:overflowPunct w:val="0"/>
                              <w:spacing w:before="84" w:line="302" w:lineRule="auto"/>
                              <w:ind w:left="397" w:right="381" w:hanging="228"/>
                              <w:rPr>
                                <w:color w:val="231F20"/>
                                <w:w w:val="115"/>
                              </w:rPr>
                            </w:pPr>
                            <w:r>
                              <w:rPr>
                                <w:color w:val="231F20"/>
                                <w:w w:val="115"/>
                              </w:rPr>
                              <w:t>student</w:t>
                            </w:r>
                            <w:r>
                              <w:rPr>
                                <w:color w:val="231F20"/>
                                <w:spacing w:val="-7"/>
                                <w:w w:val="115"/>
                              </w:rPr>
                              <w:t xml:space="preserve"> </w:t>
                            </w:r>
                            <w:proofErr w:type="gramStart"/>
                            <w:r>
                              <w:rPr>
                                <w:color w:val="231F20"/>
                                <w:w w:val="115"/>
                              </w:rPr>
                              <w:t>work-flow</w:t>
                            </w:r>
                            <w:proofErr w:type="gramEnd"/>
                            <w:r>
                              <w:rPr>
                                <w:color w:val="231F20"/>
                                <w:spacing w:val="-6"/>
                                <w:w w:val="115"/>
                              </w:rPr>
                              <w:t xml:space="preserve"> </w:t>
                            </w:r>
                            <w:r>
                              <w:rPr>
                                <w:color w:val="231F20"/>
                                <w:w w:val="115"/>
                              </w:rPr>
                              <w:t>is</w:t>
                            </w:r>
                            <w:r>
                              <w:rPr>
                                <w:color w:val="231F20"/>
                                <w:spacing w:val="-6"/>
                                <w:w w:val="115"/>
                              </w:rPr>
                              <w:t xml:space="preserve"> </w:t>
                            </w:r>
                            <w:r>
                              <w:rPr>
                                <w:color w:val="231F20"/>
                                <w:w w:val="115"/>
                              </w:rPr>
                              <w:t>managed</w:t>
                            </w:r>
                            <w:r>
                              <w:rPr>
                                <w:color w:val="231F20"/>
                                <w:spacing w:val="-7"/>
                                <w:w w:val="115"/>
                              </w:rPr>
                              <w:t xml:space="preserve"> </w:t>
                            </w:r>
                            <w:r>
                              <w:rPr>
                                <w:color w:val="231F20"/>
                                <w:w w:val="115"/>
                              </w:rPr>
                              <w:t>where</w:t>
                            </w:r>
                            <w:r>
                              <w:rPr>
                                <w:color w:val="231F20"/>
                                <w:spacing w:val="-6"/>
                                <w:w w:val="115"/>
                              </w:rPr>
                              <w:t xml:space="preserve"> </w:t>
                            </w:r>
                            <w:r>
                              <w:rPr>
                                <w:color w:val="231F20"/>
                                <w:w w:val="115"/>
                              </w:rPr>
                              <w:t>key</w:t>
                            </w:r>
                            <w:r>
                              <w:rPr>
                                <w:color w:val="231F20"/>
                                <w:spacing w:val="-6"/>
                                <w:w w:val="115"/>
                              </w:rPr>
                              <w:t xml:space="preserve"> </w:t>
                            </w:r>
                            <w:r>
                              <w:rPr>
                                <w:color w:val="231F20"/>
                                <w:w w:val="115"/>
                              </w:rPr>
                              <w:t>actions</w:t>
                            </w:r>
                            <w:r>
                              <w:rPr>
                                <w:color w:val="231F20"/>
                                <w:spacing w:val="-7"/>
                                <w:w w:val="115"/>
                              </w:rPr>
                              <w:t xml:space="preserve"> </w:t>
                            </w:r>
                            <w:r>
                              <w:rPr>
                                <w:color w:val="231F20"/>
                                <w:w w:val="115"/>
                              </w:rPr>
                              <w:t>or</w:t>
                            </w:r>
                            <w:r>
                              <w:rPr>
                                <w:color w:val="231F20"/>
                                <w:spacing w:val="-6"/>
                                <w:w w:val="115"/>
                              </w:rPr>
                              <w:t xml:space="preserve"> </w:t>
                            </w:r>
                            <w:r>
                              <w:rPr>
                                <w:color w:val="231F20"/>
                                <w:w w:val="115"/>
                              </w:rPr>
                              <w:t>tasks are adjusted for timing or</w:t>
                            </w:r>
                            <w:r>
                              <w:rPr>
                                <w:color w:val="231F20"/>
                                <w:spacing w:val="-14"/>
                                <w:w w:val="115"/>
                              </w:rPr>
                              <w:t xml:space="preserve"> </w:t>
                            </w:r>
                            <w:r>
                              <w:rPr>
                                <w:color w:val="231F20"/>
                                <w:w w:val="115"/>
                              </w:rPr>
                              <w:t>duration</w:t>
                            </w:r>
                          </w:p>
                          <w:p w14:paraId="4EC3D12E" w14:textId="77777777" w:rsidR="00E35DF2" w:rsidRDefault="00E35DF2">
                            <w:pPr>
                              <w:pStyle w:val="BodyText"/>
                              <w:kinsoku w:val="0"/>
                              <w:overflowPunct w:val="0"/>
                              <w:spacing w:before="83" w:line="302" w:lineRule="auto"/>
                              <w:ind w:left="410" w:right="259"/>
                              <w:rPr>
                                <w:color w:val="231F20"/>
                                <w:w w:val="115"/>
                              </w:rPr>
                            </w:pPr>
                            <w:proofErr w:type="spellStart"/>
                            <w:r>
                              <w:rPr>
                                <w:color w:val="231F20"/>
                                <w:w w:val="115"/>
                              </w:rPr>
                              <w:t>eg</w:t>
                            </w:r>
                            <w:proofErr w:type="spellEnd"/>
                            <w:r>
                              <w:rPr>
                                <w:color w:val="231F20"/>
                                <w:w w:val="115"/>
                              </w:rPr>
                              <w:t>, illustrated with annotations of screen captures of a project Trello board, Kanban board or any other valid planning tool.</w:t>
                            </w:r>
                          </w:p>
                          <w:p w14:paraId="493CB2AB" w14:textId="77777777" w:rsidR="00E35DF2" w:rsidRDefault="00E35DF2" w:rsidP="00D85F33">
                            <w:pPr>
                              <w:pStyle w:val="BodyText"/>
                              <w:numPr>
                                <w:ilvl w:val="0"/>
                                <w:numId w:val="3"/>
                              </w:numPr>
                              <w:tabs>
                                <w:tab w:val="left" w:pos="397"/>
                              </w:tabs>
                              <w:kinsoku w:val="0"/>
                              <w:overflowPunct w:val="0"/>
                              <w:spacing w:before="140" w:line="302" w:lineRule="auto"/>
                              <w:ind w:left="397" w:right="583" w:hanging="228"/>
                              <w:rPr>
                                <w:color w:val="231F20"/>
                                <w:w w:val="115"/>
                              </w:rPr>
                            </w:pPr>
                            <w:r>
                              <w:rPr>
                                <w:color w:val="231F20"/>
                                <w:w w:val="115"/>
                              </w:rPr>
                              <w:t>evidence to show multiple components of the outcome have been trialled and</w:t>
                            </w:r>
                            <w:r>
                              <w:rPr>
                                <w:color w:val="231F20"/>
                                <w:spacing w:val="-18"/>
                                <w:w w:val="115"/>
                              </w:rPr>
                              <w:t xml:space="preserve"> </w:t>
                            </w:r>
                            <w:r>
                              <w:rPr>
                                <w:color w:val="231F20"/>
                                <w:w w:val="115"/>
                              </w:rPr>
                              <w:t>implemented.</w:t>
                            </w:r>
                          </w:p>
                          <w:p w14:paraId="389F259C" w14:textId="77777777" w:rsidR="00E35DF2" w:rsidRDefault="00E35DF2">
                            <w:pPr>
                              <w:pStyle w:val="BodyText"/>
                              <w:kinsoku w:val="0"/>
                              <w:overflowPunct w:val="0"/>
                              <w:spacing w:before="83" w:line="302" w:lineRule="auto"/>
                              <w:ind w:left="170" w:right="259"/>
                              <w:rPr>
                                <w:color w:val="231F20"/>
                                <w:w w:val="115"/>
                              </w:rPr>
                            </w:pPr>
                            <w:r>
                              <w:rPr>
                                <w:color w:val="231F20"/>
                                <w:w w:val="115"/>
                              </w:rPr>
                              <w:t>Evidence is seen in project management tools (</w:t>
                            </w:r>
                            <w:proofErr w:type="spellStart"/>
                            <w:r>
                              <w:rPr>
                                <w:color w:val="231F20"/>
                                <w:w w:val="115"/>
                              </w:rPr>
                              <w:t>eg</w:t>
                            </w:r>
                            <w:proofErr w:type="spellEnd"/>
                            <w:r>
                              <w:rPr>
                                <w:color w:val="231F20"/>
                                <w:w w:val="115"/>
                              </w:rPr>
                              <w:t xml:space="preserve"> project logs) annotations of multiple trialled components and/or techniques, with indications of the components selected.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304AF" id="Text Box 1005" o:spid="_x0000_s1410" type="#_x0000_t202" style="position:absolute;margin-left:337.3pt;margin-top:130pt;width:299.1pt;height:380.15pt;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" o:allowincell="f" filled="f" stroked="f">
                <v:path arrowok="t"/>
                <v:textbox inset="0,0,0,0">
                  <w:txbxContent>
                    <w:p w14:paraId="198931BC"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3F45C7E6" w14:textId="77777777" w:rsidR="00E35DF2" w:rsidRDefault="00E35DF2">
                      <w:pPr>
                        <w:pStyle w:val="BodyText"/>
                        <w:kinsoku w:val="0"/>
                        <w:overflowPunct w:val="0"/>
                        <w:spacing w:before="110" w:line="302" w:lineRule="auto"/>
                        <w:ind w:left="170" w:right="533"/>
                        <w:rPr>
                          <w:color w:val="231F20"/>
                          <w:w w:val="115"/>
                        </w:rPr>
                      </w:pPr>
                      <w:r>
                        <w:rPr>
                          <w:color w:val="231F20"/>
                          <w:w w:val="115"/>
                        </w:rPr>
                        <w:t>The student provides evidence of effectively using project management and version control tools and techniques:</w:t>
                      </w:r>
                    </w:p>
                    <w:p w14:paraId="73128AC8" w14:textId="77777777" w:rsidR="00E35DF2" w:rsidRDefault="00E35DF2" w:rsidP="00D85F33">
                      <w:pPr>
                        <w:pStyle w:val="BodyText"/>
                        <w:numPr>
                          <w:ilvl w:val="0"/>
                          <w:numId w:val="3"/>
                        </w:numPr>
                        <w:tabs>
                          <w:tab w:val="left" w:pos="397"/>
                        </w:tabs>
                        <w:kinsoku w:val="0"/>
                        <w:overflowPunct w:val="0"/>
                        <w:spacing w:before="83" w:line="302" w:lineRule="auto"/>
                        <w:ind w:left="397" w:right="410" w:hanging="228"/>
                        <w:rPr>
                          <w:color w:val="231F20"/>
                          <w:w w:val="115"/>
                        </w:rPr>
                      </w:pPr>
                      <w:r>
                        <w:rPr>
                          <w:color w:val="231F20"/>
                          <w:w w:val="115"/>
                        </w:rPr>
                        <w:t>file structures use depth to divide sections (folders in folders) with logical file naming that follows a recognised convention.</w:t>
                      </w:r>
                    </w:p>
                    <w:p w14:paraId="29631EC2" w14:textId="77777777" w:rsidR="00E35DF2" w:rsidRDefault="00E35DF2">
                      <w:pPr>
                        <w:pStyle w:val="BodyText"/>
                        <w:kinsoku w:val="0"/>
                        <w:overflowPunct w:val="0"/>
                        <w:spacing w:before="83" w:line="302" w:lineRule="auto"/>
                        <w:ind w:left="410" w:right="580"/>
                        <w:rPr>
                          <w:color w:val="231F20"/>
                          <w:w w:val="115"/>
                        </w:rPr>
                      </w:pPr>
                      <w:proofErr w:type="spellStart"/>
                      <w:r>
                        <w:rPr>
                          <w:color w:val="231F20"/>
                          <w:w w:val="115"/>
                        </w:rPr>
                        <w:t>ie</w:t>
                      </w:r>
                      <w:proofErr w:type="spellEnd"/>
                      <w:r>
                        <w:rPr>
                          <w:color w:val="231F20"/>
                          <w:w w:val="115"/>
                        </w:rPr>
                        <w:t>, keeps file names short, but meaningful, avoid unnecessary repetition or redundancy, and use capital letters to delimit words, not spaces or underscores</w:t>
                      </w:r>
                    </w:p>
                    <w:p w14:paraId="5A9FB4F1" w14:textId="77777777" w:rsidR="00E35DF2" w:rsidRDefault="00E35DF2" w:rsidP="00D85F33">
                      <w:pPr>
                        <w:pStyle w:val="BodyText"/>
                        <w:numPr>
                          <w:ilvl w:val="0"/>
                          <w:numId w:val="3"/>
                        </w:numPr>
                        <w:tabs>
                          <w:tab w:val="left" w:pos="397"/>
                        </w:tabs>
                        <w:kinsoku w:val="0"/>
                        <w:overflowPunct w:val="0"/>
                        <w:spacing w:before="82" w:line="302" w:lineRule="auto"/>
                        <w:ind w:left="397" w:right="314" w:hanging="228"/>
                        <w:rPr>
                          <w:color w:val="231F20"/>
                          <w:w w:val="115"/>
                        </w:rPr>
                      </w:pPr>
                      <w:r>
                        <w:rPr>
                          <w:color w:val="231F20"/>
                          <w:w w:val="115"/>
                        </w:rPr>
                        <w:t>versioning</w:t>
                      </w:r>
                      <w:r>
                        <w:rPr>
                          <w:color w:val="231F20"/>
                          <w:spacing w:val="-8"/>
                          <w:w w:val="115"/>
                        </w:rPr>
                        <w:t xml:space="preserve"> </w:t>
                      </w:r>
                      <w:r>
                        <w:rPr>
                          <w:color w:val="231F20"/>
                          <w:w w:val="115"/>
                        </w:rPr>
                        <w:t>the</w:t>
                      </w:r>
                      <w:r>
                        <w:rPr>
                          <w:color w:val="231F20"/>
                          <w:spacing w:val="-7"/>
                          <w:w w:val="115"/>
                        </w:rPr>
                        <w:t xml:space="preserve"> </w:t>
                      </w:r>
                      <w:r>
                        <w:rPr>
                          <w:color w:val="231F20"/>
                          <w:w w:val="115"/>
                        </w:rPr>
                        <w:t>outcome</w:t>
                      </w:r>
                      <w:r>
                        <w:rPr>
                          <w:color w:val="231F20"/>
                          <w:spacing w:val="-8"/>
                          <w:w w:val="115"/>
                        </w:rPr>
                        <w:t xml:space="preserve"> </w:t>
                      </w:r>
                      <w:r>
                        <w:rPr>
                          <w:color w:val="231F20"/>
                          <w:w w:val="115"/>
                        </w:rPr>
                        <w:t>development</w:t>
                      </w:r>
                      <w:r>
                        <w:rPr>
                          <w:color w:val="231F20"/>
                          <w:spacing w:val="-7"/>
                          <w:w w:val="115"/>
                        </w:rPr>
                        <w:t xml:space="preserve"> </w:t>
                      </w:r>
                      <w:r>
                        <w:rPr>
                          <w:color w:val="231F20"/>
                          <w:w w:val="115"/>
                        </w:rPr>
                        <w:t>where</w:t>
                      </w:r>
                      <w:r>
                        <w:rPr>
                          <w:color w:val="231F20"/>
                          <w:spacing w:val="-8"/>
                          <w:w w:val="115"/>
                        </w:rPr>
                        <w:t xml:space="preserve"> </w:t>
                      </w:r>
                      <w:r>
                        <w:rPr>
                          <w:color w:val="231F20"/>
                          <w:w w:val="115"/>
                        </w:rPr>
                        <w:t>later</w:t>
                      </w:r>
                      <w:r>
                        <w:rPr>
                          <w:color w:val="231F20"/>
                          <w:spacing w:val="-7"/>
                          <w:w w:val="115"/>
                        </w:rPr>
                        <w:t xml:space="preserve"> </w:t>
                      </w:r>
                      <w:r>
                        <w:rPr>
                          <w:color w:val="231F20"/>
                          <w:w w:val="115"/>
                        </w:rPr>
                        <w:t>versions have improved</w:t>
                      </w:r>
                      <w:r>
                        <w:rPr>
                          <w:color w:val="231F20"/>
                          <w:spacing w:val="-7"/>
                          <w:w w:val="115"/>
                        </w:rPr>
                        <w:t xml:space="preserve"> </w:t>
                      </w:r>
                      <w:r>
                        <w:rPr>
                          <w:color w:val="231F20"/>
                          <w:w w:val="115"/>
                        </w:rPr>
                        <w:t>functionality</w:t>
                      </w:r>
                    </w:p>
                    <w:p w14:paraId="3BED71CB" w14:textId="77777777" w:rsidR="00E35DF2" w:rsidRDefault="00E35DF2" w:rsidP="00D85F33">
                      <w:pPr>
                        <w:pStyle w:val="BodyText"/>
                        <w:numPr>
                          <w:ilvl w:val="0"/>
                          <w:numId w:val="3"/>
                        </w:numPr>
                        <w:tabs>
                          <w:tab w:val="left" w:pos="397"/>
                        </w:tabs>
                        <w:kinsoku w:val="0"/>
                        <w:overflowPunct w:val="0"/>
                        <w:spacing w:before="84" w:line="302" w:lineRule="auto"/>
                        <w:ind w:left="397" w:right="753" w:hanging="228"/>
                        <w:rPr>
                          <w:color w:val="231F20"/>
                          <w:w w:val="115"/>
                        </w:rPr>
                      </w:pPr>
                      <w:r>
                        <w:rPr>
                          <w:color w:val="231F20"/>
                          <w:w w:val="115"/>
                        </w:rPr>
                        <w:t>documents and/or data is shared, and feedback</w:t>
                      </w:r>
                      <w:r>
                        <w:rPr>
                          <w:color w:val="231F20"/>
                          <w:spacing w:val="-31"/>
                          <w:w w:val="115"/>
                        </w:rPr>
                        <w:t xml:space="preserve"> </w:t>
                      </w:r>
                      <w:r>
                        <w:rPr>
                          <w:color w:val="231F20"/>
                          <w:w w:val="115"/>
                        </w:rPr>
                        <w:t>from trialling is</w:t>
                      </w:r>
                      <w:r>
                        <w:rPr>
                          <w:color w:val="231F20"/>
                          <w:spacing w:val="-8"/>
                          <w:w w:val="115"/>
                        </w:rPr>
                        <w:t xml:space="preserve"> </w:t>
                      </w:r>
                      <w:r>
                        <w:rPr>
                          <w:color w:val="231F20"/>
                          <w:w w:val="115"/>
                        </w:rPr>
                        <w:t>managed</w:t>
                      </w:r>
                    </w:p>
                    <w:p w14:paraId="1F335655" w14:textId="77777777" w:rsidR="00E35DF2" w:rsidRDefault="00E35DF2">
                      <w:pPr>
                        <w:pStyle w:val="BodyText"/>
                        <w:kinsoku w:val="0"/>
                        <w:overflowPunct w:val="0"/>
                        <w:spacing w:before="83" w:line="302" w:lineRule="auto"/>
                        <w:ind w:left="410" w:right="201"/>
                        <w:rPr>
                          <w:color w:val="231F20"/>
                          <w:w w:val="115"/>
                        </w:rPr>
                      </w:pPr>
                      <w:proofErr w:type="spellStart"/>
                      <w:r>
                        <w:rPr>
                          <w:color w:val="231F20"/>
                          <w:w w:val="115"/>
                        </w:rPr>
                        <w:t>eg</w:t>
                      </w:r>
                      <w:proofErr w:type="spellEnd"/>
                      <w:r>
                        <w:rPr>
                          <w:color w:val="231F20"/>
                          <w:w w:val="115"/>
                        </w:rPr>
                        <w:t>, by using Google Drive or Microsoft OneNote is used to share versions.</w:t>
                      </w:r>
                    </w:p>
                    <w:p w14:paraId="0F83CFB3" w14:textId="77777777" w:rsidR="00E35DF2" w:rsidRDefault="00E35DF2" w:rsidP="00D85F33">
                      <w:pPr>
                        <w:pStyle w:val="BodyText"/>
                        <w:numPr>
                          <w:ilvl w:val="0"/>
                          <w:numId w:val="3"/>
                        </w:numPr>
                        <w:tabs>
                          <w:tab w:val="left" w:pos="397"/>
                        </w:tabs>
                        <w:kinsoku w:val="0"/>
                        <w:overflowPunct w:val="0"/>
                        <w:spacing w:before="84" w:line="302" w:lineRule="auto"/>
                        <w:ind w:left="397" w:right="381" w:hanging="228"/>
                        <w:rPr>
                          <w:color w:val="231F20"/>
                          <w:w w:val="115"/>
                        </w:rPr>
                      </w:pPr>
                      <w:r>
                        <w:rPr>
                          <w:color w:val="231F20"/>
                          <w:w w:val="115"/>
                        </w:rPr>
                        <w:t>student</w:t>
                      </w:r>
                      <w:r>
                        <w:rPr>
                          <w:color w:val="231F20"/>
                          <w:spacing w:val="-7"/>
                          <w:w w:val="115"/>
                        </w:rPr>
                        <w:t xml:space="preserve"> </w:t>
                      </w:r>
                      <w:proofErr w:type="gramStart"/>
                      <w:r>
                        <w:rPr>
                          <w:color w:val="231F20"/>
                          <w:w w:val="115"/>
                        </w:rPr>
                        <w:t>work-flow</w:t>
                      </w:r>
                      <w:proofErr w:type="gramEnd"/>
                      <w:r>
                        <w:rPr>
                          <w:color w:val="231F20"/>
                          <w:spacing w:val="-6"/>
                          <w:w w:val="115"/>
                        </w:rPr>
                        <w:t xml:space="preserve"> </w:t>
                      </w:r>
                      <w:r>
                        <w:rPr>
                          <w:color w:val="231F20"/>
                          <w:w w:val="115"/>
                        </w:rPr>
                        <w:t>is</w:t>
                      </w:r>
                      <w:r>
                        <w:rPr>
                          <w:color w:val="231F20"/>
                          <w:spacing w:val="-6"/>
                          <w:w w:val="115"/>
                        </w:rPr>
                        <w:t xml:space="preserve"> </w:t>
                      </w:r>
                      <w:r>
                        <w:rPr>
                          <w:color w:val="231F20"/>
                          <w:w w:val="115"/>
                        </w:rPr>
                        <w:t>managed</w:t>
                      </w:r>
                      <w:r>
                        <w:rPr>
                          <w:color w:val="231F20"/>
                          <w:spacing w:val="-7"/>
                          <w:w w:val="115"/>
                        </w:rPr>
                        <w:t xml:space="preserve"> </w:t>
                      </w:r>
                      <w:r>
                        <w:rPr>
                          <w:color w:val="231F20"/>
                          <w:w w:val="115"/>
                        </w:rPr>
                        <w:t>where</w:t>
                      </w:r>
                      <w:r>
                        <w:rPr>
                          <w:color w:val="231F20"/>
                          <w:spacing w:val="-6"/>
                          <w:w w:val="115"/>
                        </w:rPr>
                        <w:t xml:space="preserve"> </w:t>
                      </w:r>
                      <w:r>
                        <w:rPr>
                          <w:color w:val="231F20"/>
                          <w:w w:val="115"/>
                        </w:rPr>
                        <w:t>key</w:t>
                      </w:r>
                      <w:r>
                        <w:rPr>
                          <w:color w:val="231F20"/>
                          <w:spacing w:val="-6"/>
                          <w:w w:val="115"/>
                        </w:rPr>
                        <w:t xml:space="preserve"> </w:t>
                      </w:r>
                      <w:r>
                        <w:rPr>
                          <w:color w:val="231F20"/>
                          <w:w w:val="115"/>
                        </w:rPr>
                        <w:t>actions</w:t>
                      </w:r>
                      <w:r>
                        <w:rPr>
                          <w:color w:val="231F20"/>
                          <w:spacing w:val="-7"/>
                          <w:w w:val="115"/>
                        </w:rPr>
                        <w:t xml:space="preserve"> </w:t>
                      </w:r>
                      <w:r>
                        <w:rPr>
                          <w:color w:val="231F20"/>
                          <w:w w:val="115"/>
                        </w:rPr>
                        <w:t>or</w:t>
                      </w:r>
                      <w:r>
                        <w:rPr>
                          <w:color w:val="231F20"/>
                          <w:spacing w:val="-6"/>
                          <w:w w:val="115"/>
                        </w:rPr>
                        <w:t xml:space="preserve"> </w:t>
                      </w:r>
                      <w:r>
                        <w:rPr>
                          <w:color w:val="231F20"/>
                          <w:w w:val="115"/>
                        </w:rPr>
                        <w:t>tasks are adjusted for timing or</w:t>
                      </w:r>
                      <w:r>
                        <w:rPr>
                          <w:color w:val="231F20"/>
                          <w:spacing w:val="-14"/>
                          <w:w w:val="115"/>
                        </w:rPr>
                        <w:t xml:space="preserve"> </w:t>
                      </w:r>
                      <w:r>
                        <w:rPr>
                          <w:color w:val="231F20"/>
                          <w:w w:val="115"/>
                        </w:rPr>
                        <w:t>duration</w:t>
                      </w:r>
                    </w:p>
                    <w:p w14:paraId="4EC3D12E" w14:textId="77777777" w:rsidR="00E35DF2" w:rsidRDefault="00E35DF2">
                      <w:pPr>
                        <w:pStyle w:val="BodyText"/>
                        <w:kinsoku w:val="0"/>
                        <w:overflowPunct w:val="0"/>
                        <w:spacing w:before="83" w:line="302" w:lineRule="auto"/>
                        <w:ind w:left="410" w:right="259"/>
                        <w:rPr>
                          <w:color w:val="231F20"/>
                          <w:w w:val="115"/>
                        </w:rPr>
                      </w:pPr>
                      <w:proofErr w:type="spellStart"/>
                      <w:r>
                        <w:rPr>
                          <w:color w:val="231F20"/>
                          <w:w w:val="115"/>
                        </w:rPr>
                        <w:t>eg</w:t>
                      </w:r>
                      <w:proofErr w:type="spellEnd"/>
                      <w:r>
                        <w:rPr>
                          <w:color w:val="231F20"/>
                          <w:w w:val="115"/>
                        </w:rPr>
                        <w:t>, illustrated with annotations of screen captures of a project Trello board, Kanban board or any other valid planning tool.</w:t>
                      </w:r>
                    </w:p>
                    <w:p w14:paraId="493CB2AB" w14:textId="77777777" w:rsidR="00E35DF2" w:rsidRDefault="00E35DF2" w:rsidP="00D85F33">
                      <w:pPr>
                        <w:pStyle w:val="BodyText"/>
                        <w:numPr>
                          <w:ilvl w:val="0"/>
                          <w:numId w:val="3"/>
                        </w:numPr>
                        <w:tabs>
                          <w:tab w:val="left" w:pos="397"/>
                        </w:tabs>
                        <w:kinsoku w:val="0"/>
                        <w:overflowPunct w:val="0"/>
                        <w:spacing w:before="140" w:line="302" w:lineRule="auto"/>
                        <w:ind w:left="397" w:right="583" w:hanging="228"/>
                        <w:rPr>
                          <w:color w:val="231F20"/>
                          <w:w w:val="115"/>
                        </w:rPr>
                      </w:pPr>
                      <w:r>
                        <w:rPr>
                          <w:color w:val="231F20"/>
                          <w:w w:val="115"/>
                        </w:rPr>
                        <w:t>evidence to show multiple components of the outcome have been trialled and</w:t>
                      </w:r>
                      <w:r>
                        <w:rPr>
                          <w:color w:val="231F20"/>
                          <w:spacing w:val="-18"/>
                          <w:w w:val="115"/>
                        </w:rPr>
                        <w:t xml:space="preserve"> </w:t>
                      </w:r>
                      <w:r>
                        <w:rPr>
                          <w:color w:val="231F20"/>
                          <w:w w:val="115"/>
                        </w:rPr>
                        <w:t>implemented.</w:t>
                      </w:r>
                    </w:p>
                    <w:p w14:paraId="389F259C" w14:textId="77777777" w:rsidR="00E35DF2" w:rsidRDefault="00E35DF2">
                      <w:pPr>
                        <w:pStyle w:val="BodyText"/>
                        <w:kinsoku w:val="0"/>
                        <w:overflowPunct w:val="0"/>
                        <w:spacing w:before="83" w:line="302" w:lineRule="auto"/>
                        <w:ind w:left="170" w:right="259"/>
                        <w:rPr>
                          <w:color w:val="231F20"/>
                          <w:w w:val="115"/>
                        </w:rPr>
                      </w:pPr>
                      <w:r>
                        <w:rPr>
                          <w:color w:val="231F20"/>
                          <w:w w:val="115"/>
                        </w:rPr>
                        <w:t>Evidence is seen in project management tools (</w:t>
                      </w:r>
                      <w:proofErr w:type="spellStart"/>
                      <w:r>
                        <w:rPr>
                          <w:color w:val="231F20"/>
                          <w:w w:val="115"/>
                        </w:rPr>
                        <w:t>eg</w:t>
                      </w:r>
                      <w:proofErr w:type="spellEnd"/>
                      <w:r>
                        <w:rPr>
                          <w:color w:val="231F20"/>
                          <w:w w:val="115"/>
                        </w:rPr>
                        <w:t xml:space="preserve"> project logs) annotations of multiple trialled components and/or techniques, with indications of the components selected.</w:t>
                      </w:r>
                    </w:p>
                  </w:txbxContent>
                </v:textbox>
                <w10:wrap anchorx="page" anchory="page"/>
              </v:shape>
            </w:pict>
          </mc:Fallback>
        </mc:AlternateContent>
      </w:r>
      <w:r>
        <w:rPr>
          <w:noProof/>
        </w:rPr>
        <mc:AlternateContent>
          <mc:Choice Requires="wps">
            <w:drawing>
              <wp:anchor distT="0" distB="0" distL="114300" distR="114300" simplePos="0" relativeHeight="252124160" behindDoc="1" locked="0" layoutInCell="0" allowOverlap="1" wp14:anchorId="68CB3F95" wp14:editId="5853238D">
                <wp:simplePos x="0" y="0"/>
                <wp:positionH relativeFrom="page">
                  <wp:posOffset>8082280</wp:posOffset>
                </wp:positionH>
                <wp:positionV relativeFrom="page">
                  <wp:posOffset>1651000</wp:posOffset>
                </wp:positionV>
                <wp:extent cx="1974215" cy="4827905"/>
                <wp:effectExtent l="0" t="0" r="0" b="0"/>
                <wp:wrapNone/>
                <wp:docPr id="88"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482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B809D"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3F95" id="Text Box 1006" o:spid="_x0000_s1411" type="#_x0000_t202" style="position:absolute;margin-left:636.4pt;margin-top:130pt;width:155.45pt;height:380.15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" o:allowincell="f" filled="f" stroked="f">
                <v:path arrowok="t"/>
                <v:textbox inset="0,0,0,0">
                  <w:txbxContent>
                    <w:p w14:paraId="64EB809D"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25184" behindDoc="1" locked="0" layoutInCell="0" allowOverlap="1" wp14:anchorId="0887ABB2" wp14:editId="57D28C7A">
                <wp:simplePos x="0" y="0"/>
                <wp:positionH relativeFrom="page">
                  <wp:posOffset>2712085</wp:posOffset>
                </wp:positionH>
                <wp:positionV relativeFrom="page">
                  <wp:posOffset>457200</wp:posOffset>
                </wp:positionV>
                <wp:extent cx="7348220" cy="633095"/>
                <wp:effectExtent l="0" t="0" r="0" b="0"/>
                <wp:wrapNone/>
                <wp:docPr id="87"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822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B26A6" w14:textId="77777777" w:rsidR="00E35DF2" w:rsidRDefault="00E35DF2">
                            <w:pPr>
                              <w:pStyle w:val="BodyText"/>
                              <w:kinsoku w:val="0"/>
                              <w:overflowPunct w:val="0"/>
                              <w:spacing w:before="83"/>
                              <w:ind w:left="113"/>
                              <w:rPr>
                                <w:b/>
                                <w:bCs/>
                                <w:color w:val="95543F"/>
                                <w:w w:val="105"/>
                                <w:sz w:val="22"/>
                                <w:szCs w:val="22"/>
                              </w:rPr>
                            </w:pPr>
                            <w:r>
                              <w:rPr>
                                <w:b/>
                                <w:bCs/>
                                <w:color w:val="95543F"/>
                                <w:w w:val="105"/>
                                <w:sz w:val="22"/>
                                <w:szCs w:val="22"/>
                              </w:rPr>
                              <w:t>AS91897 USE ADVANCED PROCESSES TO DEVELOP A DIGITAL TECHNOLOGIES OUTCOME</w:t>
                            </w:r>
                          </w:p>
                          <w:p w14:paraId="4716A7B0" w14:textId="77777777" w:rsidR="00E35DF2" w:rsidRDefault="00E35DF2">
                            <w:pPr>
                              <w:pStyle w:val="BodyText"/>
                              <w:kinsoku w:val="0"/>
                              <w:overflowPunct w:val="0"/>
                              <w:spacing w:before="82" w:line="288" w:lineRule="auto"/>
                              <w:ind w:left="113" w:right="7242"/>
                              <w:rPr>
                                <w:color w:val="231F20"/>
                                <w:w w:val="110"/>
                                <w:sz w:val="20"/>
                                <w:szCs w:val="20"/>
                              </w:rPr>
                            </w:pPr>
                            <w:r>
                              <w:rPr>
                                <w:b/>
                                <w:bCs/>
                                <w:color w:val="231F20"/>
                                <w:w w:val="110"/>
                                <w:sz w:val="20"/>
                                <w:szCs w:val="20"/>
                              </w:rPr>
                              <w:t xml:space="preserve">Programme 2: Get ready. Get agile Credits: </w:t>
                            </w:r>
                            <w:r>
                              <w:rPr>
                                <w:color w:val="231F20"/>
                                <w:w w:val="110"/>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7ABB2" id="Text Box 1007" o:spid="_x0000_s1412" type="#_x0000_t202" style="position:absolute;margin-left:213.55pt;margin-top:36pt;width:578.6pt;height:49.85pt;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" o:allowincell="f" filled="f" stroked="f">
                <v:path arrowok="t"/>
                <v:textbox inset="0,0,0,0">
                  <w:txbxContent>
                    <w:p w14:paraId="7D4B26A6" w14:textId="77777777" w:rsidR="00E35DF2" w:rsidRDefault="00E35DF2">
                      <w:pPr>
                        <w:pStyle w:val="BodyText"/>
                        <w:kinsoku w:val="0"/>
                        <w:overflowPunct w:val="0"/>
                        <w:spacing w:before="83"/>
                        <w:ind w:left="113"/>
                        <w:rPr>
                          <w:b/>
                          <w:bCs/>
                          <w:color w:val="95543F"/>
                          <w:w w:val="105"/>
                          <w:sz w:val="22"/>
                          <w:szCs w:val="22"/>
                        </w:rPr>
                      </w:pPr>
                      <w:r>
                        <w:rPr>
                          <w:b/>
                          <w:bCs/>
                          <w:color w:val="95543F"/>
                          <w:w w:val="105"/>
                          <w:sz w:val="22"/>
                          <w:szCs w:val="22"/>
                        </w:rPr>
                        <w:t>AS91897 USE ADVANCED PROCESSES TO DEVELOP A DIGITAL TECHNOLOGIES OUTCOME</w:t>
                      </w:r>
                    </w:p>
                    <w:p w14:paraId="4716A7B0" w14:textId="77777777" w:rsidR="00E35DF2" w:rsidRDefault="00E35DF2">
                      <w:pPr>
                        <w:pStyle w:val="BodyText"/>
                        <w:kinsoku w:val="0"/>
                        <w:overflowPunct w:val="0"/>
                        <w:spacing w:before="82" w:line="288" w:lineRule="auto"/>
                        <w:ind w:left="113" w:right="7242"/>
                        <w:rPr>
                          <w:color w:val="231F20"/>
                          <w:w w:val="110"/>
                          <w:sz w:val="20"/>
                          <w:szCs w:val="20"/>
                        </w:rPr>
                      </w:pPr>
                      <w:r>
                        <w:rPr>
                          <w:b/>
                          <w:bCs/>
                          <w:color w:val="231F20"/>
                          <w:w w:val="110"/>
                          <w:sz w:val="20"/>
                          <w:szCs w:val="20"/>
                        </w:rPr>
                        <w:t xml:space="preserve">Programme 2: Get ready. Get agile Credits: </w:t>
                      </w:r>
                      <w:r>
                        <w:rPr>
                          <w:color w:val="231F20"/>
                          <w:w w:val="110"/>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2126208" behindDoc="1" locked="0" layoutInCell="0" allowOverlap="1" wp14:anchorId="436402BB" wp14:editId="6EC994AD">
                <wp:simplePos x="0" y="0"/>
                <wp:positionH relativeFrom="page">
                  <wp:posOffset>640080</wp:posOffset>
                </wp:positionH>
                <wp:positionV relativeFrom="page">
                  <wp:posOffset>457200</wp:posOffset>
                </wp:positionV>
                <wp:extent cx="1966595" cy="648335"/>
                <wp:effectExtent l="0" t="0" r="0" b="0"/>
                <wp:wrapNone/>
                <wp:docPr id="86"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FE6E4"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402BB" id="Text Box 1008" o:spid="_x0000_s1413" type="#_x0000_t202" style="position:absolute;margin-left:50.4pt;margin-top:36pt;width:154.85pt;height:51.05pt;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" o:allowincell="f" filled="f" stroked="f">
                <v:path arrowok="t"/>
                <v:textbox inset="0,0,0,0">
                  <w:txbxContent>
                    <w:p w14:paraId="6F6FE6E4"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2127232" behindDoc="1" locked="0" layoutInCell="0" allowOverlap="1" wp14:anchorId="46599B65" wp14:editId="76AB56EB">
                <wp:simplePos x="0" y="0"/>
                <wp:positionH relativeFrom="page">
                  <wp:posOffset>640080</wp:posOffset>
                </wp:positionH>
                <wp:positionV relativeFrom="page">
                  <wp:posOffset>6959600</wp:posOffset>
                </wp:positionV>
                <wp:extent cx="9420225" cy="152400"/>
                <wp:effectExtent l="0" t="0" r="0" b="0"/>
                <wp:wrapNone/>
                <wp:docPr id="85"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28654"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99B65" id="Text Box 1009" o:spid="_x0000_s1414" type="#_x0000_t202" style="position:absolute;margin-left:50.4pt;margin-top:548pt;width:741.75pt;height:12pt;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QKvk/uEBAACsAwAADgAAAAAAAAAAAAAAAAAuAgAAZHJzL2Uyb0RvYy54bWxQ&#13;&#10;SwECLQAUAAYACAAAACEAmJ1EVeQAAAATAQAADwAAAAAAAAAAAAAAAAA7BAAAZHJzL2Rvd25yZXYu&#13;&#10;eG1sUEsFBgAAAAAEAAQA8wAAAEwFAAAAAA==&#13;&#10;" o:allowincell="f" filled="f" stroked="f">
                <v:path arrowok="t"/>
                <v:textbox inset="0,0,0,0">
                  <w:txbxContent>
                    <w:p w14:paraId="30228654"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p w14:paraId="06E3ECD2" w14:textId="77777777" w:rsidR="00E35DF2" w:rsidRDefault="0067021D">
      <w:r>
        <w:rPr>
          <w:noProof/>
        </w:rPr>
        <w:lastRenderedPageBreak/>
        <mc:AlternateContent>
          <mc:Choice Requires="wps">
            <w:drawing>
              <wp:anchor distT="0" distB="0" distL="114300" distR="114300" simplePos="0" relativeHeight="252128256" behindDoc="1" locked="0" layoutInCell="0" allowOverlap="1" wp14:anchorId="26325E6C" wp14:editId="755D222F">
                <wp:simplePos x="0" y="0"/>
                <wp:positionH relativeFrom="page">
                  <wp:posOffset>639445</wp:posOffset>
                </wp:positionH>
                <wp:positionV relativeFrom="page">
                  <wp:posOffset>7099300</wp:posOffset>
                </wp:positionV>
                <wp:extent cx="9420225" cy="12700"/>
                <wp:effectExtent l="0" t="0" r="3175" b="0"/>
                <wp:wrapNone/>
                <wp:docPr id="84" name="Freeform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C80F50" id="Freeform 1010"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" o:allowincell="f" filled="f" strokecolor="#196881"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2129280" behindDoc="1" locked="0" layoutInCell="0" allowOverlap="1" wp14:anchorId="10F553D2" wp14:editId="2E9D64C0">
                <wp:simplePos x="0" y="0"/>
                <wp:positionH relativeFrom="page">
                  <wp:posOffset>639445</wp:posOffset>
                </wp:positionH>
                <wp:positionV relativeFrom="page">
                  <wp:posOffset>457200</wp:posOffset>
                </wp:positionV>
                <wp:extent cx="1966595" cy="648335"/>
                <wp:effectExtent l="0" t="0" r="0" b="0"/>
                <wp:wrapNone/>
                <wp:docPr id="83" name="Free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7C317" id="Freeform 1011" o:spid="_x0000_s1026" style="position:absolute;margin-left:50.35pt;margin-top:36pt;width:154.85pt;height:51.05pt;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s">
            <w:drawing>
              <wp:anchor distT="0" distB="0" distL="114300" distR="114300" simplePos="0" relativeHeight="252130304" behindDoc="1" locked="0" layoutInCell="0" allowOverlap="1" wp14:anchorId="672EDBD6" wp14:editId="0BB48287">
                <wp:simplePos x="0" y="0"/>
                <wp:positionH relativeFrom="page">
                  <wp:posOffset>2711450</wp:posOffset>
                </wp:positionH>
                <wp:positionV relativeFrom="page">
                  <wp:posOffset>457200</wp:posOffset>
                </wp:positionV>
                <wp:extent cx="7348220" cy="659765"/>
                <wp:effectExtent l="0" t="0" r="0" b="0"/>
                <wp:wrapNone/>
                <wp:docPr id="82" name="Freeform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8220" cy="659765"/>
                        </a:xfrm>
                        <a:custGeom>
                          <a:avLst/>
                          <a:gdLst>
                            <a:gd name="T0" fmla="*/ 0 w 11572"/>
                            <a:gd name="T1" fmla="*/ 1038 h 1039"/>
                            <a:gd name="T2" fmla="*/ 11571 w 11572"/>
                            <a:gd name="T3" fmla="*/ 1038 h 1039"/>
                            <a:gd name="T4" fmla="*/ 11571 w 11572"/>
                            <a:gd name="T5" fmla="*/ 0 h 1039"/>
                            <a:gd name="T6" fmla="*/ 0 w 11572"/>
                            <a:gd name="T7" fmla="*/ 0 h 1039"/>
                            <a:gd name="T8" fmla="*/ 0 w 11572"/>
                            <a:gd name="T9" fmla="*/ 1038 h 1039"/>
                          </a:gdLst>
                          <a:ahLst/>
                          <a:cxnLst>
                            <a:cxn ang="0">
                              <a:pos x="T0" y="T1"/>
                            </a:cxn>
                            <a:cxn ang="0">
                              <a:pos x="T2" y="T3"/>
                            </a:cxn>
                            <a:cxn ang="0">
                              <a:pos x="T4" y="T5"/>
                            </a:cxn>
                            <a:cxn ang="0">
                              <a:pos x="T6" y="T7"/>
                            </a:cxn>
                            <a:cxn ang="0">
                              <a:pos x="T8" y="T9"/>
                            </a:cxn>
                          </a:cxnLst>
                          <a:rect l="0" t="0" r="r" b="b"/>
                          <a:pathLst>
                            <a:path w="11572" h="1039">
                              <a:moveTo>
                                <a:pt x="0" y="1038"/>
                              </a:moveTo>
                              <a:lnTo>
                                <a:pt x="11571" y="1038"/>
                              </a:lnTo>
                              <a:lnTo>
                                <a:pt x="11571" y="0"/>
                              </a:lnTo>
                              <a:lnTo>
                                <a:pt x="0" y="0"/>
                              </a:lnTo>
                              <a:lnTo>
                                <a:pt x="0" y="1038"/>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52CF0" id="Freeform 1012" o:spid="_x0000_s1026" style="position:absolute;margin-left:213.5pt;margin-top:36pt;width:578.6pt;height:51.95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72,10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" o:allowincell="f" path="m,1038r11571,l11571,,,,,1038xe" fillcolor="#e9dbd3" stroked="f">
                <v:path arrowok="t" o:connecttype="custom" o:connectlocs="0,659130;7347585,659130;7347585,0;0,0;0,659130" o:connectangles="0,0,0,0,0"/>
                <w10:wrap anchorx="page" anchory="page"/>
              </v:shape>
            </w:pict>
          </mc:Fallback>
        </mc:AlternateContent>
      </w:r>
      <w:r>
        <w:rPr>
          <w:noProof/>
        </w:rPr>
        <mc:AlternateContent>
          <mc:Choice Requires="wpg">
            <w:drawing>
              <wp:anchor distT="0" distB="0" distL="114300" distR="114300" simplePos="0" relativeHeight="252131328" behindDoc="1" locked="0" layoutInCell="0" allowOverlap="1" wp14:anchorId="27002A18" wp14:editId="4C5BA546">
                <wp:simplePos x="0" y="0"/>
                <wp:positionH relativeFrom="page">
                  <wp:posOffset>639445</wp:posOffset>
                </wp:positionH>
                <wp:positionV relativeFrom="page">
                  <wp:posOffset>1349375</wp:posOffset>
                </wp:positionV>
                <wp:extent cx="9420225" cy="5643880"/>
                <wp:effectExtent l="0" t="0" r="3175" b="0"/>
                <wp:wrapNone/>
                <wp:docPr id="25"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5643880"/>
                          <a:chOff x="1007" y="2125"/>
                          <a:chExt cx="14835" cy="8888"/>
                        </a:xfrm>
                      </wpg:grpSpPr>
                      <wpg:grpSp>
                        <wpg:cNvPr id="26" name="Group 1014"/>
                        <wpg:cNvGrpSpPr>
                          <a:grpSpLocks/>
                        </wpg:cNvGrpSpPr>
                        <wpg:grpSpPr bwMode="auto">
                          <a:xfrm>
                            <a:off x="1013" y="2131"/>
                            <a:ext cx="14823" cy="6374"/>
                            <a:chOff x="1013" y="2131"/>
                            <a:chExt cx="14823" cy="6374"/>
                          </a:xfrm>
                        </wpg:grpSpPr>
                        <wps:wsp>
                          <wps:cNvPr id="27" name="Freeform 1015"/>
                          <wps:cNvSpPr>
                            <a:spLocks/>
                          </wps:cNvSpPr>
                          <wps:spPr bwMode="auto">
                            <a:xfrm>
                              <a:off x="1013" y="2131"/>
                              <a:ext cx="14823" cy="6374"/>
                            </a:xfrm>
                            <a:custGeom>
                              <a:avLst/>
                              <a:gdLst>
                                <a:gd name="T0" fmla="*/ 11713 w 14823"/>
                                <a:gd name="T1" fmla="*/ 5704 h 6374"/>
                                <a:gd name="T2" fmla="*/ 5732 w 14823"/>
                                <a:gd name="T3" fmla="*/ 5704 h 6374"/>
                                <a:gd name="T4" fmla="*/ 1991 w 14823"/>
                                <a:gd name="T5" fmla="*/ 5704 h 6374"/>
                                <a:gd name="T6" fmla="*/ 0 w 14823"/>
                                <a:gd name="T7" fmla="*/ 5704 h 6374"/>
                                <a:gd name="T8" fmla="*/ 0 w 14823"/>
                                <a:gd name="T9" fmla="*/ 6373 h 6374"/>
                                <a:gd name="T10" fmla="*/ 1991 w 14823"/>
                                <a:gd name="T11" fmla="*/ 6373 h 6374"/>
                                <a:gd name="T12" fmla="*/ 5732 w 14823"/>
                                <a:gd name="T13" fmla="*/ 6373 h 6374"/>
                                <a:gd name="T14" fmla="*/ 11713 w 14823"/>
                                <a:gd name="T15" fmla="*/ 6373 h 6374"/>
                                <a:gd name="T16" fmla="*/ 11713 w 14823"/>
                                <a:gd name="T17" fmla="*/ 5704 h 6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23" h="6374">
                                  <a:moveTo>
                                    <a:pt x="11713" y="5704"/>
                                  </a:moveTo>
                                  <a:lnTo>
                                    <a:pt x="5732" y="5704"/>
                                  </a:lnTo>
                                  <a:lnTo>
                                    <a:pt x="1991" y="5704"/>
                                  </a:lnTo>
                                  <a:lnTo>
                                    <a:pt x="0" y="5704"/>
                                  </a:lnTo>
                                  <a:lnTo>
                                    <a:pt x="0" y="6373"/>
                                  </a:lnTo>
                                  <a:lnTo>
                                    <a:pt x="1991" y="6373"/>
                                  </a:lnTo>
                                  <a:lnTo>
                                    <a:pt x="5732" y="6373"/>
                                  </a:lnTo>
                                  <a:lnTo>
                                    <a:pt x="11713" y="6373"/>
                                  </a:lnTo>
                                  <a:lnTo>
                                    <a:pt x="11713" y="5704"/>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16"/>
                          <wps:cNvSpPr>
                            <a:spLocks/>
                          </wps:cNvSpPr>
                          <wps:spPr bwMode="auto">
                            <a:xfrm>
                              <a:off x="1013" y="2131"/>
                              <a:ext cx="14823" cy="6374"/>
                            </a:xfrm>
                            <a:custGeom>
                              <a:avLst/>
                              <a:gdLst>
                                <a:gd name="T0" fmla="*/ 11713 w 14823"/>
                                <a:gd name="T1" fmla="*/ 0 h 6374"/>
                                <a:gd name="T2" fmla="*/ 5732 w 14823"/>
                                <a:gd name="T3" fmla="*/ 0 h 6374"/>
                                <a:gd name="T4" fmla="*/ 1991 w 14823"/>
                                <a:gd name="T5" fmla="*/ 0 h 6374"/>
                                <a:gd name="T6" fmla="*/ 0 w 14823"/>
                                <a:gd name="T7" fmla="*/ 0 h 6374"/>
                                <a:gd name="T8" fmla="*/ 0 w 14823"/>
                                <a:gd name="T9" fmla="*/ 468 h 6374"/>
                                <a:gd name="T10" fmla="*/ 1991 w 14823"/>
                                <a:gd name="T11" fmla="*/ 468 h 6374"/>
                                <a:gd name="T12" fmla="*/ 5732 w 14823"/>
                                <a:gd name="T13" fmla="*/ 468 h 6374"/>
                                <a:gd name="T14" fmla="*/ 11713 w 14823"/>
                                <a:gd name="T15" fmla="*/ 468 h 6374"/>
                                <a:gd name="T16" fmla="*/ 11713 w 14823"/>
                                <a:gd name="T17" fmla="*/ 0 h 6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23" h="6374">
                                  <a:moveTo>
                                    <a:pt x="11713" y="0"/>
                                  </a:moveTo>
                                  <a:lnTo>
                                    <a:pt x="5732" y="0"/>
                                  </a:lnTo>
                                  <a:lnTo>
                                    <a:pt x="1991" y="0"/>
                                  </a:lnTo>
                                  <a:lnTo>
                                    <a:pt x="0" y="0"/>
                                  </a:lnTo>
                                  <a:lnTo>
                                    <a:pt x="0" y="468"/>
                                  </a:lnTo>
                                  <a:lnTo>
                                    <a:pt x="1991" y="468"/>
                                  </a:lnTo>
                                  <a:lnTo>
                                    <a:pt x="5732" y="468"/>
                                  </a:lnTo>
                                  <a:lnTo>
                                    <a:pt x="11713" y="468"/>
                                  </a:lnTo>
                                  <a:lnTo>
                                    <a:pt x="11713"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017"/>
                          <wps:cNvSpPr>
                            <a:spLocks/>
                          </wps:cNvSpPr>
                          <wps:spPr bwMode="auto">
                            <a:xfrm>
                              <a:off x="1013" y="2131"/>
                              <a:ext cx="14823" cy="6374"/>
                            </a:xfrm>
                            <a:custGeom>
                              <a:avLst/>
                              <a:gdLst>
                                <a:gd name="T0" fmla="*/ 14822 w 14823"/>
                                <a:gd name="T1" fmla="*/ 5704 h 6374"/>
                                <a:gd name="T2" fmla="*/ 11713 w 14823"/>
                                <a:gd name="T3" fmla="*/ 5704 h 6374"/>
                                <a:gd name="T4" fmla="*/ 11713 w 14823"/>
                                <a:gd name="T5" fmla="*/ 6373 h 6374"/>
                                <a:gd name="T6" fmla="*/ 14822 w 14823"/>
                                <a:gd name="T7" fmla="*/ 6373 h 6374"/>
                                <a:gd name="T8" fmla="*/ 14822 w 14823"/>
                                <a:gd name="T9" fmla="*/ 5704 h 6374"/>
                              </a:gdLst>
                              <a:ahLst/>
                              <a:cxnLst>
                                <a:cxn ang="0">
                                  <a:pos x="T0" y="T1"/>
                                </a:cxn>
                                <a:cxn ang="0">
                                  <a:pos x="T2" y="T3"/>
                                </a:cxn>
                                <a:cxn ang="0">
                                  <a:pos x="T4" y="T5"/>
                                </a:cxn>
                                <a:cxn ang="0">
                                  <a:pos x="T6" y="T7"/>
                                </a:cxn>
                                <a:cxn ang="0">
                                  <a:pos x="T8" y="T9"/>
                                </a:cxn>
                              </a:cxnLst>
                              <a:rect l="0" t="0" r="r" b="b"/>
                              <a:pathLst>
                                <a:path w="14823" h="6374">
                                  <a:moveTo>
                                    <a:pt x="14822" y="5704"/>
                                  </a:moveTo>
                                  <a:lnTo>
                                    <a:pt x="11713" y="5704"/>
                                  </a:lnTo>
                                  <a:lnTo>
                                    <a:pt x="11713" y="6373"/>
                                  </a:lnTo>
                                  <a:lnTo>
                                    <a:pt x="14822" y="6373"/>
                                  </a:lnTo>
                                  <a:lnTo>
                                    <a:pt x="14822" y="5704"/>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18"/>
                          <wps:cNvSpPr>
                            <a:spLocks/>
                          </wps:cNvSpPr>
                          <wps:spPr bwMode="auto">
                            <a:xfrm>
                              <a:off x="1013" y="2131"/>
                              <a:ext cx="14823" cy="6374"/>
                            </a:xfrm>
                            <a:custGeom>
                              <a:avLst/>
                              <a:gdLst>
                                <a:gd name="T0" fmla="*/ 14822 w 14823"/>
                                <a:gd name="T1" fmla="*/ 0 h 6374"/>
                                <a:gd name="T2" fmla="*/ 11713 w 14823"/>
                                <a:gd name="T3" fmla="*/ 0 h 6374"/>
                                <a:gd name="T4" fmla="*/ 11713 w 14823"/>
                                <a:gd name="T5" fmla="*/ 468 h 6374"/>
                                <a:gd name="T6" fmla="*/ 14822 w 14823"/>
                                <a:gd name="T7" fmla="*/ 468 h 6374"/>
                                <a:gd name="T8" fmla="*/ 14822 w 14823"/>
                                <a:gd name="T9" fmla="*/ 0 h 6374"/>
                              </a:gdLst>
                              <a:ahLst/>
                              <a:cxnLst>
                                <a:cxn ang="0">
                                  <a:pos x="T0" y="T1"/>
                                </a:cxn>
                                <a:cxn ang="0">
                                  <a:pos x="T2" y="T3"/>
                                </a:cxn>
                                <a:cxn ang="0">
                                  <a:pos x="T4" y="T5"/>
                                </a:cxn>
                                <a:cxn ang="0">
                                  <a:pos x="T6" y="T7"/>
                                </a:cxn>
                                <a:cxn ang="0">
                                  <a:pos x="T8" y="T9"/>
                                </a:cxn>
                              </a:cxnLst>
                              <a:rect l="0" t="0" r="r" b="b"/>
                              <a:pathLst>
                                <a:path w="14823" h="6374">
                                  <a:moveTo>
                                    <a:pt x="14822" y="0"/>
                                  </a:moveTo>
                                  <a:lnTo>
                                    <a:pt x="11713" y="0"/>
                                  </a:lnTo>
                                  <a:lnTo>
                                    <a:pt x="11713" y="468"/>
                                  </a:lnTo>
                                  <a:lnTo>
                                    <a:pt x="14822" y="468"/>
                                  </a:lnTo>
                                  <a:lnTo>
                                    <a:pt x="14822"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019"/>
                        <wpg:cNvGrpSpPr>
                          <a:grpSpLocks/>
                        </wpg:cNvGrpSpPr>
                        <wpg:grpSpPr bwMode="auto">
                          <a:xfrm>
                            <a:off x="1013" y="2600"/>
                            <a:ext cx="1991" cy="8408"/>
                            <a:chOff x="1013" y="2600"/>
                            <a:chExt cx="1991" cy="8408"/>
                          </a:xfrm>
                        </wpg:grpSpPr>
                        <wps:wsp>
                          <wps:cNvPr id="32" name="Freeform 1020"/>
                          <wps:cNvSpPr>
                            <a:spLocks/>
                          </wps:cNvSpPr>
                          <wps:spPr bwMode="auto">
                            <a:xfrm>
                              <a:off x="1013" y="2600"/>
                              <a:ext cx="1991" cy="8408"/>
                            </a:xfrm>
                            <a:custGeom>
                              <a:avLst/>
                              <a:gdLst>
                                <a:gd name="T0" fmla="*/ 1991 w 1991"/>
                                <a:gd name="T1" fmla="*/ 5904 h 8408"/>
                                <a:gd name="T2" fmla="*/ 0 w 1991"/>
                                <a:gd name="T3" fmla="*/ 5904 h 8408"/>
                                <a:gd name="T4" fmla="*/ 0 w 1991"/>
                                <a:gd name="T5" fmla="*/ 8407 h 8408"/>
                                <a:gd name="T6" fmla="*/ 1991 w 1991"/>
                                <a:gd name="T7" fmla="*/ 8407 h 8408"/>
                                <a:gd name="T8" fmla="*/ 1991 w 1991"/>
                                <a:gd name="T9" fmla="*/ 5904 h 8408"/>
                              </a:gdLst>
                              <a:ahLst/>
                              <a:cxnLst>
                                <a:cxn ang="0">
                                  <a:pos x="T0" y="T1"/>
                                </a:cxn>
                                <a:cxn ang="0">
                                  <a:pos x="T2" y="T3"/>
                                </a:cxn>
                                <a:cxn ang="0">
                                  <a:pos x="T4" y="T5"/>
                                </a:cxn>
                                <a:cxn ang="0">
                                  <a:pos x="T6" y="T7"/>
                                </a:cxn>
                                <a:cxn ang="0">
                                  <a:pos x="T8" y="T9"/>
                                </a:cxn>
                              </a:cxnLst>
                              <a:rect l="0" t="0" r="r" b="b"/>
                              <a:pathLst>
                                <a:path w="1991" h="8408">
                                  <a:moveTo>
                                    <a:pt x="1991" y="5904"/>
                                  </a:moveTo>
                                  <a:lnTo>
                                    <a:pt x="0" y="5904"/>
                                  </a:lnTo>
                                  <a:lnTo>
                                    <a:pt x="0" y="8407"/>
                                  </a:lnTo>
                                  <a:lnTo>
                                    <a:pt x="1991" y="8407"/>
                                  </a:lnTo>
                                  <a:lnTo>
                                    <a:pt x="1991" y="5904"/>
                                  </a:lnTo>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021"/>
                          <wps:cNvSpPr>
                            <a:spLocks/>
                          </wps:cNvSpPr>
                          <wps:spPr bwMode="auto">
                            <a:xfrm>
                              <a:off x="1013" y="2600"/>
                              <a:ext cx="1991" cy="8408"/>
                            </a:xfrm>
                            <a:custGeom>
                              <a:avLst/>
                              <a:gdLst>
                                <a:gd name="T0" fmla="*/ 1991 w 1991"/>
                                <a:gd name="T1" fmla="*/ 0 h 8408"/>
                                <a:gd name="T2" fmla="*/ 0 w 1991"/>
                                <a:gd name="T3" fmla="*/ 0 h 8408"/>
                                <a:gd name="T4" fmla="*/ 0 w 1991"/>
                                <a:gd name="T5" fmla="*/ 5236 h 8408"/>
                                <a:gd name="T6" fmla="*/ 1991 w 1991"/>
                                <a:gd name="T7" fmla="*/ 5236 h 8408"/>
                                <a:gd name="T8" fmla="*/ 1991 w 1991"/>
                                <a:gd name="T9" fmla="*/ 0 h 8408"/>
                              </a:gdLst>
                              <a:ahLst/>
                              <a:cxnLst>
                                <a:cxn ang="0">
                                  <a:pos x="T0" y="T1"/>
                                </a:cxn>
                                <a:cxn ang="0">
                                  <a:pos x="T2" y="T3"/>
                                </a:cxn>
                                <a:cxn ang="0">
                                  <a:pos x="T4" y="T5"/>
                                </a:cxn>
                                <a:cxn ang="0">
                                  <a:pos x="T6" y="T7"/>
                                </a:cxn>
                                <a:cxn ang="0">
                                  <a:pos x="T8" y="T9"/>
                                </a:cxn>
                              </a:cxnLst>
                              <a:rect l="0" t="0" r="r" b="b"/>
                              <a:pathLst>
                                <a:path w="1991" h="8408">
                                  <a:moveTo>
                                    <a:pt x="1991" y="0"/>
                                  </a:moveTo>
                                  <a:lnTo>
                                    <a:pt x="0" y="0"/>
                                  </a:lnTo>
                                  <a:lnTo>
                                    <a:pt x="0" y="5236"/>
                                  </a:lnTo>
                                  <a:lnTo>
                                    <a:pt x="1991" y="5236"/>
                                  </a:lnTo>
                                  <a:lnTo>
                                    <a:pt x="1991" y="0"/>
                                  </a:lnTo>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Freeform 1022"/>
                        <wps:cNvSpPr>
                          <a:spLocks/>
                        </wps:cNvSpPr>
                        <wps:spPr bwMode="auto">
                          <a:xfrm>
                            <a:off x="1007" y="2131"/>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023"/>
                        <wps:cNvSpPr>
                          <a:spLocks/>
                        </wps:cNvSpPr>
                        <wps:spPr bwMode="auto">
                          <a:xfrm>
                            <a:off x="3004" y="2131"/>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024"/>
                        <wps:cNvSpPr>
                          <a:spLocks/>
                        </wps:cNvSpPr>
                        <wps:spPr bwMode="auto">
                          <a:xfrm>
                            <a:off x="6746" y="2131"/>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025"/>
                        <wps:cNvSpPr>
                          <a:spLocks/>
                        </wps:cNvSpPr>
                        <wps:spPr bwMode="auto">
                          <a:xfrm>
                            <a:off x="3004" y="21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026"/>
                        <wps:cNvSpPr>
                          <a:spLocks/>
                        </wps:cNvSpPr>
                        <wps:spPr bwMode="auto">
                          <a:xfrm>
                            <a:off x="6746" y="21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027"/>
                        <wps:cNvSpPr>
                          <a:spLocks/>
                        </wps:cNvSpPr>
                        <wps:spPr bwMode="auto">
                          <a:xfrm>
                            <a:off x="12727" y="21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028"/>
                        <wps:cNvSpPr>
                          <a:spLocks/>
                        </wps:cNvSpPr>
                        <wps:spPr bwMode="auto">
                          <a:xfrm>
                            <a:off x="3004" y="7842"/>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029"/>
                        <wps:cNvSpPr>
                          <a:spLocks/>
                        </wps:cNvSpPr>
                        <wps:spPr bwMode="auto">
                          <a:xfrm>
                            <a:off x="6746" y="7842"/>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030"/>
                        <wps:cNvSpPr>
                          <a:spLocks/>
                        </wps:cNvSpPr>
                        <wps:spPr bwMode="auto">
                          <a:xfrm>
                            <a:off x="12727" y="7842"/>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031"/>
                        <wps:cNvSpPr>
                          <a:spLocks/>
                        </wps:cNvSpPr>
                        <wps:spPr bwMode="auto">
                          <a:xfrm>
                            <a:off x="12727" y="2131"/>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032"/>
                        <wps:cNvSpPr>
                          <a:spLocks/>
                        </wps:cNvSpPr>
                        <wps:spPr bwMode="auto">
                          <a:xfrm>
                            <a:off x="15836" y="21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033"/>
                        <wps:cNvSpPr>
                          <a:spLocks/>
                        </wps:cNvSpPr>
                        <wps:spPr bwMode="auto">
                          <a:xfrm>
                            <a:off x="1013" y="21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034"/>
                        <wps:cNvSpPr>
                          <a:spLocks/>
                        </wps:cNvSpPr>
                        <wps:spPr bwMode="auto">
                          <a:xfrm>
                            <a:off x="1013" y="7842"/>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035"/>
                        <wps:cNvSpPr>
                          <a:spLocks/>
                        </wps:cNvSpPr>
                        <wps:spPr bwMode="auto">
                          <a:xfrm>
                            <a:off x="1013" y="2606"/>
                            <a:ext cx="20" cy="2469"/>
                          </a:xfrm>
                          <a:custGeom>
                            <a:avLst/>
                            <a:gdLst>
                              <a:gd name="T0" fmla="*/ 0 w 20"/>
                              <a:gd name="T1" fmla="*/ 2468 h 2469"/>
                              <a:gd name="T2" fmla="*/ 0 w 20"/>
                              <a:gd name="T3" fmla="*/ 0 h 2469"/>
                            </a:gdLst>
                            <a:ahLst/>
                            <a:cxnLst>
                              <a:cxn ang="0">
                                <a:pos x="T0" y="T1"/>
                              </a:cxn>
                              <a:cxn ang="0">
                                <a:pos x="T2" y="T3"/>
                              </a:cxn>
                            </a:cxnLst>
                            <a:rect l="0" t="0" r="r" b="b"/>
                            <a:pathLst>
                              <a:path w="20" h="2469">
                                <a:moveTo>
                                  <a:pt x="0" y="246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036"/>
                        <wps:cNvSpPr>
                          <a:spLocks/>
                        </wps:cNvSpPr>
                        <wps:spPr bwMode="auto">
                          <a:xfrm>
                            <a:off x="1013" y="5074"/>
                            <a:ext cx="20" cy="2757"/>
                          </a:xfrm>
                          <a:custGeom>
                            <a:avLst/>
                            <a:gdLst>
                              <a:gd name="T0" fmla="*/ 0 w 20"/>
                              <a:gd name="T1" fmla="*/ 2756 h 2757"/>
                              <a:gd name="T2" fmla="*/ 0 w 20"/>
                              <a:gd name="T3" fmla="*/ 0 h 2757"/>
                            </a:gdLst>
                            <a:ahLst/>
                            <a:cxnLst>
                              <a:cxn ang="0">
                                <a:pos x="T0" y="T1"/>
                              </a:cxn>
                              <a:cxn ang="0">
                                <a:pos x="T2" y="T3"/>
                              </a:cxn>
                            </a:cxnLst>
                            <a:rect l="0" t="0" r="r" b="b"/>
                            <a:pathLst>
                              <a:path w="20" h="2757">
                                <a:moveTo>
                                  <a:pt x="0" y="27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037"/>
                        <wps:cNvSpPr>
                          <a:spLocks/>
                        </wps:cNvSpPr>
                        <wps:spPr bwMode="auto">
                          <a:xfrm>
                            <a:off x="1007" y="2600"/>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038"/>
                        <wps:cNvSpPr>
                          <a:spLocks/>
                        </wps:cNvSpPr>
                        <wps:spPr bwMode="auto">
                          <a:xfrm>
                            <a:off x="3004" y="2600"/>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039"/>
                        <wps:cNvSpPr>
                          <a:spLocks/>
                        </wps:cNvSpPr>
                        <wps:spPr bwMode="auto">
                          <a:xfrm>
                            <a:off x="6746" y="2600"/>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040"/>
                        <wps:cNvSpPr>
                          <a:spLocks/>
                        </wps:cNvSpPr>
                        <wps:spPr bwMode="auto">
                          <a:xfrm>
                            <a:off x="12727" y="2600"/>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041"/>
                        <wps:cNvSpPr>
                          <a:spLocks/>
                        </wps:cNvSpPr>
                        <wps:spPr bwMode="auto">
                          <a:xfrm>
                            <a:off x="3004" y="2606"/>
                            <a:ext cx="20" cy="2463"/>
                          </a:xfrm>
                          <a:custGeom>
                            <a:avLst/>
                            <a:gdLst>
                              <a:gd name="T0" fmla="*/ 0 w 20"/>
                              <a:gd name="T1" fmla="*/ 2462 h 2463"/>
                              <a:gd name="T2" fmla="*/ 0 w 20"/>
                              <a:gd name="T3" fmla="*/ 0 h 2463"/>
                            </a:gdLst>
                            <a:ahLst/>
                            <a:cxnLst>
                              <a:cxn ang="0">
                                <a:pos x="T0" y="T1"/>
                              </a:cxn>
                              <a:cxn ang="0">
                                <a:pos x="T2" y="T3"/>
                              </a:cxn>
                            </a:cxnLst>
                            <a:rect l="0" t="0" r="r" b="b"/>
                            <a:pathLst>
                              <a:path w="20" h="2463">
                                <a:moveTo>
                                  <a:pt x="0" y="246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042"/>
                        <wps:cNvSpPr>
                          <a:spLocks/>
                        </wps:cNvSpPr>
                        <wps:spPr bwMode="auto">
                          <a:xfrm>
                            <a:off x="6746" y="2606"/>
                            <a:ext cx="20" cy="2463"/>
                          </a:xfrm>
                          <a:custGeom>
                            <a:avLst/>
                            <a:gdLst>
                              <a:gd name="T0" fmla="*/ 0 w 20"/>
                              <a:gd name="T1" fmla="*/ 2462 h 2463"/>
                              <a:gd name="T2" fmla="*/ 0 w 20"/>
                              <a:gd name="T3" fmla="*/ 0 h 2463"/>
                            </a:gdLst>
                            <a:ahLst/>
                            <a:cxnLst>
                              <a:cxn ang="0">
                                <a:pos x="T0" y="T1"/>
                              </a:cxn>
                              <a:cxn ang="0">
                                <a:pos x="T2" y="T3"/>
                              </a:cxn>
                            </a:cxnLst>
                            <a:rect l="0" t="0" r="r" b="b"/>
                            <a:pathLst>
                              <a:path w="20" h="2463">
                                <a:moveTo>
                                  <a:pt x="0" y="246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043"/>
                        <wps:cNvSpPr>
                          <a:spLocks/>
                        </wps:cNvSpPr>
                        <wps:spPr bwMode="auto">
                          <a:xfrm>
                            <a:off x="12727" y="2606"/>
                            <a:ext cx="20" cy="2463"/>
                          </a:xfrm>
                          <a:custGeom>
                            <a:avLst/>
                            <a:gdLst>
                              <a:gd name="T0" fmla="*/ 0 w 20"/>
                              <a:gd name="T1" fmla="*/ 2462 h 2463"/>
                              <a:gd name="T2" fmla="*/ 0 w 20"/>
                              <a:gd name="T3" fmla="*/ 0 h 2463"/>
                            </a:gdLst>
                            <a:ahLst/>
                            <a:cxnLst>
                              <a:cxn ang="0">
                                <a:pos x="T0" y="T1"/>
                              </a:cxn>
                              <a:cxn ang="0">
                                <a:pos x="T2" y="T3"/>
                              </a:cxn>
                            </a:cxnLst>
                            <a:rect l="0" t="0" r="r" b="b"/>
                            <a:pathLst>
                              <a:path w="20" h="2463">
                                <a:moveTo>
                                  <a:pt x="0" y="246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044"/>
                        <wps:cNvSpPr>
                          <a:spLocks/>
                        </wps:cNvSpPr>
                        <wps:spPr bwMode="auto">
                          <a:xfrm>
                            <a:off x="15836" y="2606"/>
                            <a:ext cx="20" cy="2463"/>
                          </a:xfrm>
                          <a:custGeom>
                            <a:avLst/>
                            <a:gdLst>
                              <a:gd name="T0" fmla="*/ 0 w 20"/>
                              <a:gd name="T1" fmla="*/ 2462 h 2463"/>
                              <a:gd name="T2" fmla="*/ 0 w 20"/>
                              <a:gd name="T3" fmla="*/ 0 h 2463"/>
                            </a:gdLst>
                            <a:ahLst/>
                            <a:cxnLst>
                              <a:cxn ang="0">
                                <a:pos x="T0" y="T1"/>
                              </a:cxn>
                              <a:cxn ang="0">
                                <a:pos x="T2" y="T3"/>
                              </a:cxn>
                            </a:cxnLst>
                            <a:rect l="0" t="0" r="r" b="b"/>
                            <a:pathLst>
                              <a:path w="20" h="2463">
                                <a:moveTo>
                                  <a:pt x="0" y="246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045"/>
                        <wps:cNvSpPr>
                          <a:spLocks/>
                        </wps:cNvSpPr>
                        <wps:spPr bwMode="auto">
                          <a:xfrm>
                            <a:off x="2998" y="5074"/>
                            <a:ext cx="3748" cy="20"/>
                          </a:xfrm>
                          <a:custGeom>
                            <a:avLst/>
                            <a:gdLst>
                              <a:gd name="T0" fmla="*/ 0 w 3748"/>
                              <a:gd name="T1" fmla="*/ 0 h 20"/>
                              <a:gd name="T2" fmla="*/ 3747 w 3748"/>
                              <a:gd name="T3" fmla="*/ 0 h 20"/>
                            </a:gdLst>
                            <a:ahLst/>
                            <a:cxnLst>
                              <a:cxn ang="0">
                                <a:pos x="T0" y="T1"/>
                              </a:cxn>
                              <a:cxn ang="0">
                                <a:pos x="T2" y="T3"/>
                              </a:cxn>
                            </a:cxnLst>
                            <a:rect l="0" t="0" r="r" b="b"/>
                            <a:pathLst>
                              <a:path w="3748" h="20">
                                <a:moveTo>
                                  <a:pt x="0" y="0"/>
                                </a:moveTo>
                                <a:lnTo>
                                  <a:pt x="374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046"/>
                        <wps:cNvSpPr>
                          <a:spLocks/>
                        </wps:cNvSpPr>
                        <wps:spPr bwMode="auto">
                          <a:xfrm>
                            <a:off x="6746" y="5074"/>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047"/>
                        <wps:cNvSpPr>
                          <a:spLocks/>
                        </wps:cNvSpPr>
                        <wps:spPr bwMode="auto">
                          <a:xfrm>
                            <a:off x="12727" y="5074"/>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048"/>
                        <wps:cNvSpPr>
                          <a:spLocks/>
                        </wps:cNvSpPr>
                        <wps:spPr bwMode="auto">
                          <a:xfrm>
                            <a:off x="3004" y="5080"/>
                            <a:ext cx="20" cy="2751"/>
                          </a:xfrm>
                          <a:custGeom>
                            <a:avLst/>
                            <a:gdLst>
                              <a:gd name="T0" fmla="*/ 0 w 20"/>
                              <a:gd name="T1" fmla="*/ 2750 h 2751"/>
                              <a:gd name="T2" fmla="*/ 0 w 20"/>
                              <a:gd name="T3" fmla="*/ 0 h 2751"/>
                            </a:gdLst>
                            <a:ahLst/>
                            <a:cxnLst>
                              <a:cxn ang="0">
                                <a:pos x="T0" y="T1"/>
                              </a:cxn>
                              <a:cxn ang="0">
                                <a:pos x="T2" y="T3"/>
                              </a:cxn>
                            </a:cxnLst>
                            <a:rect l="0" t="0" r="r" b="b"/>
                            <a:pathLst>
                              <a:path w="20" h="2751">
                                <a:moveTo>
                                  <a:pt x="0" y="275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049"/>
                        <wps:cNvSpPr>
                          <a:spLocks/>
                        </wps:cNvSpPr>
                        <wps:spPr bwMode="auto">
                          <a:xfrm>
                            <a:off x="6746" y="5080"/>
                            <a:ext cx="20" cy="2751"/>
                          </a:xfrm>
                          <a:custGeom>
                            <a:avLst/>
                            <a:gdLst>
                              <a:gd name="T0" fmla="*/ 0 w 20"/>
                              <a:gd name="T1" fmla="*/ 2750 h 2751"/>
                              <a:gd name="T2" fmla="*/ 0 w 20"/>
                              <a:gd name="T3" fmla="*/ 0 h 2751"/>
                            </a:gdLst>
                            <a:ahLst/>
                            <a:cxnLst>
                              <a:cxn ang="0">
                                <a:pos x="T0" y="T1"/>
                              </a:cxn>
                              <a:cxn ang="0">
                                <a:pos x="T2" y="T3"/>
                              </a:cxn>
                            </a:cxnLst>
                            <a:rect l="0" t="0" r="r" b="b"/>
                            <a:pathLst>
                              <a:path w="20" h="2751">
                                <a:moveTo>
                                  <a:pt x="0" y="275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050"/>
                        <wps:cNvSpPr>
                          <a:spLocks/>
                        </wps:cNvSpPr>
                        <wps:spPr bwMode="auto">
                          <a:xfrm>
                            <a:off x="12727" y="5080"/>
                            <a:ext cx="20" cy="2751"/>
                          </a:xfrm>
                          <a:custGeom>
                            <a:avLst/>
                            <a:gdLst>
                              <a:gd name="T0" fmla="*/ 0 w 20"/>
                              <a:gd name="T1" fmla="*/ 2750 h 2751"/>
                              <a:gd name="T2" fmla="*/ 0 w 20"/>
                              <a:gd name="T3" fmla="*/ 0 h 2751"/>
                            </a:gdLst>
                            <a:ahLst/>
                            <a:cxnLst>
                              <a:cxn ang="0">
                                <a:pos x="T0" y="T1"/>
                              </a:cxn>
                              <a:cxn ang="0">
                                <a:pos x="T2" y="T3"/>
                              </a:cxn>
                            </a:cxnLst>
                            <a:rect l="0" t="0" r="r" b="b"/>
                            <a:pathLst>
                              <a:path w="20" h="2751">
                                <a:moveTo>
                                  <a:pt x="0" y="275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051"/>
                        <wps:cNvSpPr>
                          <a:spLocks/>
                        </wps:cNvSpPr>
                        <wps:spPr bwMode="auto">
                          <a:xfrm>
                            <a:off x="15836" y="5080"/>
                            <a:ext cx="20" cy="2751"/>
                          </a:xfrm>
                          <a:custGeom>
                            <a:avLst/>
                            <a:gdLst>
                              <a:gd name="T0" fmla="*/ 0 w 20"/>
                              <a:gd name="T1" fmla="*/ 2750 h 2751"/>
                              <a:gd name="T2" fmla="*/ 0 w 20"/>
                              <a:gd name="T3" fmla="*/ 0 h 2751"/>
                            </a:gdLst>
                            <a:ahLst/>
                            <a:cxnLst>
                              <a:cxn ang="0">
                                <a:pos x="T0" y="T1"/>
                              </a:cxn>
                              <a:cxn ang="0">
                                <a:pos x="T2" y="T3"/>
                              </a:cxn>
                            </a:cxnLst>
                            <a:rect l="0" t="0" r="r" b="b"/>
                            <a:pathLst>
                              <a:path w="20" h="2751">
                                <a:moveTo>
                                  <a:pt x="0" y="275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052"/>
                        <wps:cNvSpPr>
                          <a:spLocks/>
                        </wps:cNvSpPr>
                        <wps:spPr bwMode="auto">
                          <a:xfrm>
                            <a:off x="1007" y="7836"/>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053"/>
                        <wps:cNvSpPr>
                          <a:spLocks/>
                        </wps:cNvSpPr>
                        <wps:spPr bwMode="auto">
                          <a:xfrm>
                            <a:off x="3004" y="7836"/>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054"/>
                        <wps:cNvSpPr>
                          <a:spLocks/>
                        </wps:cNvSpPr>
                        <wps:spPr bwMode="auto">
                          <a:xfrm>
                            <a:off x="6746" y="7836"/>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055"/>
                        <wps:cNvSpPr>
                          <a:spLocks/>
                        </wps:cNvSpPr>
                        <wps:spPr bwMode="auto">
                          <a:xfrm>
                            <a:off x="12727" y="7836"/>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056"/>
                        <wps:cNvSpPr>
                          <a:spLocks/>
                        </wps:cNvSpPr>
                        <wps:spPr bwMode="auto">
                          <a:xfrm>
                            <a:off x="15836" y="7842"/>
                            <a:ext cx="20" cy="657"/>
                          </a:xfrm>
                          <a:custGeom>
                            <a:avLst/>
                            <a:gdLst>
                              <a:gd name="T0" fmla="*/ 0 w 20"/>
                              <a:gd name="T1" fmla="*/ 656 h 657"/>
                              <a:gd name="T2" fmla="*/ 0 w 20"/>
                              <a:gd name="T3" fmla="*/ 0 h 657"/>
                            </a:gdLst>
                            <a:ahLst/>
                            <a:cxnLst>
                              <a:cxn ang="0">
                                <a:pos x="T0" y="T1"/>
                              </a:cxn>
                              <a:cxn ang="0">
                                <a:pos x="T2" y="T3"/>
                              </a:cxn>
                            </a:cxnLst>
                            <a:rect l="0" t="0" r="r" b="b"/>
                            <a:pathLst>
                              <a:path w="20" h="657">
                                <a:moveTo>
                                  <a:pt x="0" y="6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057"/>
                        <wps:cNvSpPr>
                          <a:spLocks/>
                        </wps:cNvSpPr>
                        <wps:spPr bwMode="auto">
                          <a:xfrm>
                            <a:off x="1013" y="8511"/>
                            <a:ext cx="20" cy="2491"/>
                          </a:xfrm>
                          <a:custGeom>
                            <a:avLst/>
                            <a:gdLst>
                              <a:gd name="T0" fmla="*/ 0 w 20"/>
                              <a:gd name="T1" fmla="*/ 2490 h 2491"/>
                              <a:gd name="T2" fmla="*/ 0 w 20"/>
                              <a:gd name="T3" fmla="*/ 0 h 2491"/>
                            </a:gdLst>
                            <a:ahLst/>
                            <a:cxnLst>
                              <a:cxn ang="0">
                                <a:pos x="T0" y="T1"/>
                              </a:cxn>
                              <a:cxn ang="0">
                                <a:pos x="T2" y="T3"/>
                              </a:cxn>
                            </a:cxnLst>
                            <a:rect l="0" t="0" r="r" b="b"/>
                            <a:pathLst>
                              <a:path w="20" h="2491">
                                <a:moveTo>
                                  <a:pt x="0" y="24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058"/>
                        <wps:cNvSpPr>
                          <a:spLocks/>
                        </wps:cNvSpPr>
                        <wps:spPr bwMode="auto">
                          <a:xfrm>
                            <a:off x="1007" y="8505"/>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059"/>
                        <wps:cNvSpPr>
                          <a:spLocks/>
                        </wps:cNvSpPr>
                        <wps:spPr bwMode="auto">
                          <a:xfrm>
                            <a:off x="3004" y="8505"/>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060"/>
                        <wps:cNvSpPr>
                          <a:spLocks/>
                        </wps:cNvSpPr>
                        <wps:spPr bwMode="auto">
                          <a:xfrm>
                            <a:off x="6746" y="8505"/>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061"/>
                        <wps:cNvSpPr>
                          <a:spLocks/>
                        </wps:cNvSpPr>
                        <wps:spPr bwMode="auto">
                          <a:xfrm>
                            <a:off x="12727" y="8505"/>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062"/>
                        <wps:cNvSpPr>
                          <a:spLocks/>
                        </wps:cNvSpPr>
                        <wps:spPr bwMode="auto">
                          <a:xfrm>
                            <a:off x="3004" y="8511"/>
                            <a:ext cx="20" cy="2491"/>
                          </a:xfrm>
                          <a:custGeom>
                            <a:avLst/>
                            <a:gdLst>
                              <a:gd name="T0" fmla="*/ 0 w 20"/>
                              <a:gd name="T1" fmla="*/ 2490 h 2491"/>
                              <a:gd name="T2" fmla="*/ 0 w 20"/>
                              <a:gd name="T3" fmla="*/ 0 h 2491"/>
                            </a:gdLst>
                            <a:ahLst/>
                            <a:cxnLst>
                              <a:cxn ang="0">
                                <a:pos x="T0" y="T1"/>
                              </a:cxn>
                              <a:cxn ang="0">
                                <a:pos x="T2" y="T3"/>
                              </a:cxn>
                            </a:cxnLst>
                            <a:rect l="0" t="0" r="r" b="b"/>
                            <a:pathLst>
                              <a:path w="20" h="2491">
                                <a:moveTo>
                                  <a:pt x="0" y="24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063"/>
                        <wps:cNvSpPr>
                          <a:spLocks/>
                        </wps:cNvSpPr>
                        <wps:spPr bwMode="auto">
                          <a:xfrm>
                            <a:off x="6746" y="8511"/>
                            <a:ext cx="20" cy="2491"/>
                          </a:xfrm>
                          <a:custGeom>
                            <a:avLst/>
                            <a:gdLst>
                              <a:gd name="T0" fmla="*/ 0 w 20"/>
                              <a:gd name="T1" fmla="*/ 2490 h 2491"/>
                              <a:gd name="T2" fmla="*/ 0 w 20"/>
                              <a:gd name="T3" fmla="*/ 0 h 2491"/>
                            </a:gdLst>
                            <a:ahLst/>
                            <a:cxnLst>
                              <a:cxn ang="0">
                                <a:pos x="T0" y="T1"/>
                              </a:cxn>
                              <a:cxn ang="0">
                                <a:pos x="T2" y="T3"/>
                              </a:cxn>
                            </a:cxnLst>
                            <a:rect l="0" t="0" r="r" b="b"/>
                            <a:pathLst>
                              <a:path w="20" h="2491">
                                <a:moveTo>
                                  <a:pt x="0" y="24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064"/>
                        <wps:cNvSpPr>
                          <a:spLocks/>
                        </wps:cNvSpPr>
                        <wps:spPr bwMode="auto">
                          <a:xfrm>
                            <a:off x="12727" y="8511"/>
                            <a:ext cx="20" cy="2491"/>
                          </a:xfrm>
                          <a:custGeom>
                            <a:avLst/>
                            <a:gdLst>
                              <a:gd name="T0" fmla="*/ 0 w 20"/>
                              <a:gd name="T1" fmla="*/ 2490 h 2491"/>
                              <a:gd name="T2" fmla="*/ 0 w 20"/>
                              <a:gd name="T3" fmla="*/ 0 h 2491"/>
                            </a:gdLst>
                            <a:ahLst/>
                            <a:cxnLst>
                              <a:cxn ang="0">
                                <a:pos x="T0" y="T1"/>
                              </a:cxn>
                              <a:cxn ang="0">
                                <a:pos x="T2" y="T3"/>
                              </a:cxn>
                            </a:cxnLst>
                            <a:rect l="0" t="0" r="r" b="b"/>
                            <a:pathLst>
                              <a:path w="20" h="2491">
                                <a:moveTo>
                                  <a:pt x="0" y="24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065"/>
                        <wps:cNvSpPr>
                          <a:spLocks/>
                        </wps:cNvSpPr>
                        <wps:spPr bwMode="auto">
                          <a:xfrm>
                            <a:off x="15836" y="8511"/>
                            <a:ext cx="20" cy="2491"/>
                          </a:xfrm>
                          <a:custGeom>
                            <a:avLst/>
                            <a:gdLst>
                              <a:gd name="T0" fmla="*/ 0 w 20"/>
                              <a:gd name="T1" fmla="*/ 2490 h 2491"/>
                              <a:gd name="T2" fmla="*/ 0 w 20"/>
                              <a:gd name="T3" fmla="*/ 0 h 2491"/>
                            </a:gdLst>
                            <a:ahLst/>
                            <a:cxnLst>
                              <a:cxn ang="0">
                                <a:pos x="T0" y="T1"/>
                              </a:cxn>
                              <a:cxn ang="0">
                                <a:pos x="T2" y="T3"/>
                              </a:cxn>
                            </a:cxnLst>
                            <a:rect l="0" t="0" r="r" b="b"/>
                            <a:pathLst>
                              <a:path w="20" h="2491">
                                <a:moveTo>
                                  <a:pt x="0" y="249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066"/>
                        <wps:cNvSpPr>
                          <a:spLocks/>
                        </wps:cNvSpPr>
                        <wps:spPr bwMode="auto">
                          <a:xfrm>
                            <a:off x="1007" y="11007"/>
                            <a:ext cx="1997" cy="20"/>
                          </a:xfrm>
                          <a:custGeom>
                            <a:avLst/>
                            <a:gdLst>
                              <a:gd name="T0" fmla="*/ 0 w 1997"/>
                              <a:gd name="T1" fmla="*/ 0 h 20"/>
                              <a:gd name="T2" fmla="*/ 1997 w 1997"/>
                              <a:gd name="T3" fmla="*/ 0 h 20"/>
                            </a:gdLst>
                            <a:ahLst/>
                            <a:cxnLst>
                              <a:cxn ang="0">
                                <a:pos x="T0" y="T1"/>
                              </a:cxn>
                              <a:cxn ang="0">
                                <a:pos x="T2" y="T3"/>
                              </a:cxn>
                            </a:cxnLst>
                            <a:rect l="0" t="0" r="r" b="b"/>
                            <a:pathLst>
                              <a:path w="1997" h="20">
                                <a:moveTo>
                                  <a:pt x="0" y="0"/>
                                </a:moveTo>
                                <a:lnTo>
                                  <a:pt x="1997"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067"/>
                        <wps:cNvSpPr>
                          <a:spLocks/>
                        </wps:cNvSpPr>
                        <wps:spPr bwMode="auto">
                          <a:xfrm>
                            <a:off x="3004" y="11007"/>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068"/>
                        <wps:cNvSpPr>
                          <a:spLocks/>
                        </wps:cNvSpPr>
                        <wps:spPr bwMode="auto">
                          <a:xfrm>
                            <a:off x="6746" y="11007"/>
                            <a:ext cx="5982" cy="20"/>
                          </a:xfrm>
                          <a:custGeom>
                            <a:avLst/>
                            <a:gdLst>
                              <a:gd name="T0" fmla="*/ 0 w 5982"/>
                              <a:gd name="T1" fmla="*/ 0 h 20"/>
                              <a:gd name="T2" fmla="*/ 5981 w 5982"/>
                              <a:gd name="T3" fmla="*/ 0 h 20"/>
                            </a:gdLst>
                            <a:ahLst/>
                            <a:cxnLst>
                              <a:cxn ang="0">
                                <a:pos x="T0" y="T1"/>
                              </a:cxn>
                              <a:cxn ang="0">
                                <a:pos x="T2" y="T3"/>
                              </a:cxn>
                            </a:cxnLst>
                            <a:rect l="0" t="0" r="r" b="b"/>
                            <a:pathLst>
                              <a:path w="5982" h="20">
                                <a:moveTo>
                                  <a:pt x="0" y="0"/>
                                </a:moveTo>
                                <a:lnTo>
                                  <a:pt x="59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069"/>
                        <wps:cNvSpPr>
                          <a:spLocks/>
                        </wps:cNvSpPr>
                        <wps:spPr bwMode="auto">
                          <a:xfrm>
                            <a:off x="12727" y="11007"/>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F1A75" id="Group 1013" o:spid="_x0000_s1026" style="position:absolute;margin-left:50.35pt;margin-top:106.25pt;width:741.75pt;height:444.4pt;z-index:-251185152;mso-position-horizontal-relative:page;mso-position-vertical-relative:page" coordorigin="1007,2125" coordsize="14835,88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" o:allowincell="f">
                <v:group id="Group 1014" o:spid="_x0000_s1027" style="position:absolute;left:1013;top:2131;width:14823;height:6374" coordorigin="1013,2131" coordsize="14823,6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Freeform 1015" o:spid="_x0000_s1028" style="position:absolute;left:1013;top:2131;width:14823;height:6374;visibility:visible;mso-wrap-style:square;v-text-anchor:top" coordsize="14823,6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" path="m11713,5704r-5981,l1991,5704,,5704r,669l1991,6373r3741,l11713,6373r,-669e" fillcolor="#196881" stroked="f">
                    <v:path arrowok="t" o:connecttype="custom" o:connectlocs="11713,5704;5732,5704;1991,5704;0,5704;0,6373;1991,6373;5732,6373;11713,6373;11713,5704" o:connectangles="0,0,0,0,0,0,0,0,0"/>
                  </v:shape>
                  <v:shape id="Freeform 1016" o:spid="_x0000_s1029" style="position:absolute;left:1013;top:2131;width:14823;height:6374;visibility:visible;mso-wrap-style:square;v-text-anchor:top" coordsize="14823,6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" path="m11713,l5732,,1991,,,,,468r1991,l5732,468r5981,l11713,e" fillcolor="#196881" stroked="f">
                    <v:path arrowok="t" o:connecttype="custom" o:connectlocs="11713,0;5732,0;1991,0;0,0;0,468;1991,468;5732,468;11713,468;11713,0" o:connectangles="0,0,0,0,0,0,0,0,0"/>
                  </v:shape>
                  <v:shape id="Freeform 1017" o:spid="_x0000_s1030" style="position:absolute;left:1013;top:2131;width:14823;height:6374;visibility:visible;mso-wrap-style:square;v-text-anchor:top" coordsize="14823,6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" path="m14822,5704r-3109,l11713,6373r3109,l14822,5704e" fillcolor="#196881" stroked="f">
                    <v:path arrowok="t" o:connecttype="custom" o:connectlocs="14822,5704;11713,5704;11713,6373;14822,6373;14822,5704" o:connectangles="0,0,0,0,0"/>
                  </v:shape>
                  <v:shape id="Freeform 1018" o:spid="_x0000_s1031" style="position:absolute;left:1013;top:2131;width:14823;height:6374;visibility:visible;mso-wrap-style:square;v-text-anchor:top" coordsize="14823,6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" path="m14822,l11713,r,468l14822,468r,-468e" fillcolor="#196881" stroked="f">
                    <v:path arrowok="t" o:connecttype="custom" o:connectlocs="14822,0;11713,0;11713,468;14822,468;14822,0" o:connectangles="0,0,0,0,0"/>
                  </v:shape>
                </v:group>
                <v:group id="Group 1019" o:spid="_x0000_s1032" style="position:absolute;left:1013;top:2600;width:1991;height:8408" coordorigin="1013,2600" coordsize="1991,8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 id="Freeform 1020" o:spid="_x0000_s1033" style="position:absolute;left:1013;top:2600;width:1991;height:8408;visibility:visible;mso-wrap-style:square;v-text-anchor:top" coordsize="1991,8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" path="m1991,5904l,5904,,8407r1991,l1991,5904e" fillcolor="#dde9ef" stroked="f">
                    <v:path arrowok="t" o:connecttype="custom" o:connectlocs="1991,5904;0,5904;0,8407;1991,8407;1991,5904" o:connectangles="0,0,0,0,0"/>
                  </v:shape>
                  <v:shape id="Freeform 1021" o:spid="_x0000_s1034" style="position:absolute;left:1013;top:2600;width:1991;height:8408;visibility:visible;mso-wrap-style:square;v-text-anchor:top" coordsize="1991,8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" path="m1991,l,,,5236r1991,l1991,e" fillcolor="#dde9ef" stroked="f">
                    <v:path arrowok="t" o:connecttype="custom" o:connectlocs="1991,0;0,0;0,5236;1991,5236;1991,0" o:connectangles="0,0,0,0,0"/>
                  </v:shape>
                </v:group>
                <v:shape id="Freeform 1022" o:spid="_x0000_s1035" style="position:absolute;left:1007;top:2131;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" path="m,l1997,e" filled="f" strokecolor="#196881" strokeweight=".6pt">
                  <v:path arrowok="t" o:connecttype="custom" o:connectlocs="0,0;1997,0" o:connectangles="0,0"/>
                </v:shape>
                <v:shape id="Freeform 1023" o:spid="_x0000_s1036" style="position:absolute;left:3004;top:2131;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" path="m,l3741,e" filled="f" strokecolor="#196881" strokeweight=".6pt">
                  <v:path arrowok="t" o:connecttype="custom" o:connectlocs="0,0;3741,0" o:connectangles="0,0"/>
                </v:shape>
                <v:shape id="Freeform 1024" o:spid="_x0000_s1037" style="position:absolute;left:6746;top:2131;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" path="m,l5981,e" filled="f" strokecolor="#196881" strokeweight=".6pt">
                  <v:path arrowok="t" o:connecttype="custom" o:connectlocs="0,0;5981,0" o:connectangles="0,0"/>
                </v:shape>
                <v:shape id="Freeform 1025" o:spid="_x0000_s1038" style="position:absolute;left:3004;top:21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" path="m,456l,e" filled="f" strokecolor="white" strokeweight=".6pt">
                  <v:path arrowok="t" o:connecttype="custom" o:connectlocs="0,456;0,0" o:connectangles="0,0"/>
                </v:shape>
                <v:shape id="Freeform 1026" o:spid="_x0000_s1039" style="position:absolute;left:6746;top:21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" path="m,456l,e" filled="f" strokecolor="white" strokeweight=".6pt">
                  <v:path arrowok="t" o:connecttype="custom" o:connectlocs="0,456;0,0" o:connectangles="0,0"/>
                </v:shape>
                <v:shape id="Freeform 1027" o:spid="_x0000_s1040" style="position:absolute;left:12727;top:21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" path="m,456l,e" filled="f" strokecolor="white" strokeweight=".6pt">
                  <v:path arrowok="t" o:connecttype="custom" o:connectlocs="0,456;0,0" o:connectangles="0,0"/>
                </v:shape>
                <v:shape id="Freeform 1028" o:spid="_x0000_s1041" style="position:absolute;left:3004;top:7842;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" path="m,656l,e" filled="f" strokecolor="white" strokeweight=".6pt">
                  <v:path arrowok="t" o:connecttype="custom" o:connectlocs="0,656;0,0" o:connectangles="0,0"/>
                </v:shape>
                <v:shape id="Freeform 1029" o:spid="_x0000_s1042" style="position:absolute;left:6746;top:7842;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" path="m,656l,e" filled="f" strokecolor="white" strokeweight=".6pt">
                  <v:path arrowok="t" o:connecttype="custom" o:connectlocs="0,656;0,0" o:connectangles="0,0"/>
                </v:shape>
                <v:shape id="Freeform 1030" o:spid="_x0000_s1043" style="position:absolute;left:12727;top:7842;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" path="m,656l,e" filled="f" strokecolor="white" strokeweight=".6pt">
                  <v:path arrowok="t" o:connecttype="custom" o:connectlocs="0,656;0,0" o:connectangles="0,0"/>
                </v:shape>
                <v:shape id="Freeform 1031" o:spid="_x0000_s1044" style="position:absolute;left:12727;top:2131;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" path="m,l3114,e" filled="f" strokecolor="#196881" strokeweight=".6pt">
                  <v:path arrowok="t" o:connecttype="custom" o:connectlocs="0,0;3114,0" o:connectangles="0,0"/>
                </v:shape>
                <v:shape id="Freeform 1032" o:spid="_x0000_s1045" style="position:absolute;left:15836;top:21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" path="m,456l,e" filled="f" strokecolor="#196881" strokeweight=".6pt">
                  <v:path arrowok="t" o:connecttype="custom" o:connectlocs="0,456;0,0" o:connectangles="0,0"/>
                </v:shape>
                <v:shape id="Freeform 1033" o:spid="_x0000_s1046" style="position:absolute;left:1013;top:21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" path="m,456l,e" filled="f" strokecolor="#95543f" strokeweight=".6pt">
                  <v:path arrowok="t" o:connecttype="custom" o:connectlocs="0,456;0,0" o:connectangles="0,0"/>
                </v:shape>
                <v:shape id="Freeform 1034" o:spid="_x0000_s1047" style="position:absolute;left:1013;top:7842;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" path="m,656l,e" filled="f" strokecolor="#95543f" strokeweight=".6pt">
                  <v:path arrowok="t" o:connecttype="custom" o:connectlocs="0,656;0,0" o:connectangles="0,0"/>
                </v:shape>
                <v:shape id="Freeform 1035" o:spid="_x0000_s1048" style="position:absolute;left:1013;top:2606;width:20;height:2469;visibility:visible;mso-wrap-style:square;v-text-anchor:top" coordsize="20,2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" path="m,2468l,e" filled="f" strokecolor="#196881" strokeweight=".6pt">
                  <v:path arrowok="t" o:connecttype="custom" o:connectlocs="0,2468;0,0" o:connectangles="0,0"/>
                </v:shape>
                <v:shape id="Freeform 1036" o:spid="_x0000_s1049" style="position:absolute;left:1013;top:5074;width:20;height:2757;visibility:visible;mso-wrap-style:square;v-text-anchor:top" coordsize="20,2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" path="m,2756l,e" filled="f" strokecolor="#196881" strokeweight=".6pt">
                  <v:path arrowok="t" o:connecttype="custom" o:connectlocs="0,2756;0,0" o:connectangles="0,0"/>
                </v:shape>
                <v:shape id="Freeform 1037" o:spid="_x0000_s1050" style="position:absolute;left:1007;top:2600;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" path="m,l1997,e" filled="f" strokecolor="#196881" strokeweight=".6pt">
                  <v:path arrowok="t" o:connecttype="custom" o:connectlocs="0,0;1997,0" o:connectangles="0,0"/>
                </v:shape>
                <v:shape id="Freeform 1038" o:spid="_x0000_s1051" style="position:absolute;left:3004;top:2600;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" path="m,l3741,e" filled="f" strokecolor="#196881" strokeweight=".6pt">
                  <v:path arrowok="t" o:connecttype="custom" o:connectlocs="0,0;3741,0" o:connectangles="0,0"/>
                </v:shape>
                <v:shape id="Freeform 1039" o:spid="_x0000_s1052" style="position:absolute;left:6746;top:2600;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" path="m,l5981,e" filled="f" strokecolor="#196881" strokeweight=".6pt">
                  <v:path arrowok="t" o:connecttype="custom" o:connectlocs="0,0;5981,0" o:connectangles="0,0"/>
                </v:shape>
                <v:shape id="Freeform 1040" o:spid="_x0000_s1053" style="position:absolute;left:12727;top:2600;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" path="m,l3114,e" filled="f" strokecolor="#196881" strokeweight=".6pt">
                  <v:path arrowok="t" o:connecttype="custom" o:connectlocs="0,0;3114,0" o:connectangles="0,0"/>
                </v:shape>
                <v:shape id="Freeform 1041" o:spid="_x0000_s1054" style="position:absolute;left:3004;top:2606;width:20;height:2463;visibility:visible;mso-wrap-style:square;v-text-anchor:top" coordsize="20,2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" path="m,2462l,e" filled="f" strokecolor="#196881" strokeweight=".6pt">
                  <v:path arrowok="t" o:connecttype="custom" o:connectlocs="0,2462;0,0" o:connectangles="0,0"/>
                </v:shape>
                <v:shape id="Freeform 1042" o:spid="_x0000_s1055" style="position:absolute;left:6746;top:2606;width:20;height:2463;visibility:visible;mso-wrap-style:square;v-text-anchor:top" coordsize="20,2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" path="m,2462l,e" filled="f" strokecolor="#196881" strokeweight=".6pt">
                  <v:path arrowok="t" o:connecttype="custom" o:connectlocs="0,2462;0,0" o:connectangles="0,0"/>
                </v:shape>
                <v:shape id="Freeform 1043" o:spid="_x0000_s1056" style="position:absolute;left:12727;top:2606;width:20;height:2463;visibility:visible;mso-wrap-style:square;v-text-anchor:top" coordsize="20,2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" path="m,2462l,e" filled="f" strokecolor="#196881" strokeweight=".6pt">
                  <v:path arrowok="t" o:connecttype="custom" o:connectlocs="0,2462;0,0" o:connectangles="0,0"/>
                </v:shape>
                <v:shape id="Freeform 1044" o:spid="_x0000_s1057" style="position:absolute;left:15836;top:2606;width:20;height:2463;visibility:visible;mso-wrap-style:square;v-text-anchor:top" coordsize="20,2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" path="m,2462l,e" filled="f" strokecolor="#196881" strokeweight=".6pt">
                  <v:path arrowok="t" o:connecttype="custom" o:connectlocs="0,2462;0,0" o:connectangles="0,0"/>
                </v:shape>
                <v:shape id="Freeform 1045" o:spid="_x0000_s1058" style="position:absolute;left:2998;top:5074;width:3748;height:20;visibility:visible;mso-wrap-style:square;v-text-anchor:top" coordsize="374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" path="m,l3747,e" filled="f" strokecolor="#196881" strokeweight=".6pt">
                  <v:path arrowok="t" o:connecttype="custom" o:connectlocs="0,0;3747,0" o:connectangles="0,0"/>
                </v:shape>
                <v:shape id="Freeform 1046" o:spid="_x0000_s1059" style="position:absolute;left:6746;top:5074;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" path="m,l5981,e" filled="f" strokecolor="#196881" strokeweight=".6pt">
                  <v:path arrowok="t" o:connecttype="custom" o:connectlocs="0,0;5981,0" o:connectangles="0,0"/>
                </v:shape>
                <v:shape id="Freeform 1047" o:spid="_x0000_s1060" style="position:absolute;left:12727;top:5074;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" path="m,l3114,e" filled="f" strokecolor="#196881" strokeweight=".6pt">
                  <v:path arrowok="t" o:connecttype="custom" o:connectlocs="0,0;3114,0" o:connectangles="0,0"/>
                </v:shape>
                <v:shape id="Freeform 1048" o:spid="_x0000_s1061" style="position:absolute;left:3004;top:5080;width:20;height:2751;visibility:visible;mso-wrap-style:square;v-text-anchor:top" coordsize="20,2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" path="m,2750l,e" filled="f" strokecolor="#196881" strokeweight=".6pt">
                  <v:path arrowok="t" o:connecttype="custom" o:connectlocs="0,2750;0,0" o:connectangles="0,0"/>
                </v:shape>
                <v:shape id="Freeform 1049" o:spid="_x0000_s1062" style="position:absolute;left:6746;top:5080;width:20;height:2751;visibility:visible;mso-wrap-style:square;v-text-anchor:top" coordsize="20,2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" path="m,2750l,e" filled="f" strokecolor="#196881" strokeweight=".6pt">
                  <v:path arrowok="t" o:connecttype="custom" o:connectlocs="0,2750;0,0" o:connectangles="0,0"/>
                </v:shape>
                <v:shape id="Freeform 1050" o:spid="_x0000_s1063" style="position:absolute;left:12727;top:5080;width:20;height:2751;visibility:visible;mso-wrap-style:square;v-text-anchor:top" coordsize="20,2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" path="m,2750l,e" filled="f" strokecolor="#196881" strokeweight=".6pt">
                  <v:path arrowok="t" o:connecttype="custom" o:connectlocs="0,2750;0,0" o:connectangles="0,0"/>
                </v:shape>
                <v:shape id="Freeform 1051" o:spid="_x0000_s1064" style="position:absolute;left:15836;top:5080;width:20;height:2751;visibility:visible;mso-wrap-style:square;v-text-anchor:top" coordsize="20,2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" path="m,2750l,e" filled="f" strokecolor="#196881" strokeweight=".6pt">
                  <v:path arrowok="t" o:connecttype="custom" o:connectlocs="0,2750;0,0" o:connectangles="0,0"/>
                </v:shape>
                <v:shape id="Freeform 1052" o:spid="_x0000_s1065" style="position:absolute;left:1007;top:7836;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" path="m,l1997,e" filled="f" strokecolor="#196881" strokeweight=".6pt">
                  <v:path arrowok="t" o:connecttype="custom" o:connectlocs="0,0;1997,0" o:connectangles="0,0"/>
                </v:shape>
                <v:shape id="Freeform 1053" o:spid="_x0000_s1066" style="position:absolute;left:3004;top:7836;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" path="m,l3741,e" filled="f" strokecolor="#196881" strokeweight=".6pt">
                  <v:path arrowok="t" o:connecttype="custom" o:connectlocs="0,0;3741,0" o:connectangles="0,0"/>
                </v:shape>
                <v:shape id="Freeform 1054" o:spid="_x0000_s1067" style="position:absolute;left:6746;top:7836;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" path="m,l5981,e" filled="f" strokecolor="#196881" strokeweight=".6pt">
                  <v:path arrowok="t" o:connecttype="custom" o:connectlocs="0,0;5981,0" o:connectangles="0,0"/>
                </v:shape>
                <v:shape id="Freeform 1055" o:spid="_x0000_s1068" style="position:absolute;left:12727;top:7836;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" path="m,l3114,e" filled="f" strokecolor="#196881" strokeweight=".6pt">
                  <v:path arrowok="t" o:connecttype="custom" o:connectlocs="0,0;3114,0" o:connectangles="0,0"/>
                </v:shape>
                <v:shape id="Freeform 1056" o:spid="_x0000_s1069" style="position:absolute;left:15836;top:7842;width:20;height:657;visibility:visible;mso-wrap-style:square;v-text-anchor:top" coordsize="2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" path="m,656l,e" filled="f" strokecolor="#196881" strokeweight=".6pt">
                  <v:path arrowok="t" o:connecttype="custom" o:connectlocs="0,656;0,0" o:connectangles="0,0"/>
                </v:shape>
                <v:shape id="Freeform 1057" o:spid="_x0000_s1070" style="position:absolute;left:1013;top:8511;width:20;height:2491;visibility:visible;mso-wrap-style:square;v-text-anchor:top" coordsize="20,2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" path="m,2490l,e" filled="f" strokecolor="#196881" strokeweight=".6pt">
                  <v:path arrowok="t" o:connecttype="custom" o:connectlocs="0,2490;0,0" o:connectangles="0,0"/>
                </v:shape>
                <v:shape id="Freeform 1058" o:spid="_x0000_s1071" style="position:absolute;left:1007;top:8505;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" path="m,l1997,e" filled="f" strokecolor="#196881" strokeweight=".6pt">
                  <v:path arrowok="t" o:connecttype="custom" o:connectlocs="0,0;1997,0" o:connectangles="0,0"/>
                </v:shape>
                <v:shape id="Freeform 1059" o:spid="_x0000_s1072" style="position:absolute;left:3004;top:8505;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" path="m,l3741,e" filled="f" strokecolor="#196881" strokeweight=".6pt">
                  <v:path arrowok="t" o:connecttype="custom" o:connectlocs="0,0;3741,0" o:connectangles="0,0"/>
                </v:shape>
                <v:shape id="Freeform 1060" o:spid="_x0000_s1073" style="position:absolute;left:6746;top:8505;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" path="m,l5981,e" filled="f" strokecolor="#196881" strokeweight=".6pt">
                  <v:path arrowok="t" o:connecttype="custom" o:connectlocs="0,0;5981,0" o:connectangles="0,0"/>
                </v:shape>
                <v:shape id="Freeform 1061" o:spid="_x0000_s1074" style="position:absolute;left:12727;top:8505;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" path="m,l3114,e" filled="f" strokecolor="#196881" strokeweight=".6pt">
                  <v:path arrowok="t" o:connecttype="custom" o:connectlocs="0,0;3114,0" o:connectangles="0,0"/>
                </v:shape>
                <v:shape id="Freeform 1062" o:spid="_x0000_s1075" style="position:absolute;left:3004;top:8511;width:20;height:2491;visibility:visible;mso-wrap-style:square;v-text-anchor:top" coordsize="20,2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" path="m,2490l,e" filled="f" strokecolor="#196881" strokeweight=".6pt">
                  <v:path arrowok="t" o:connecttype="custom" o:connectlocs="0,2490;0,0" o:connectangles="0,0"/>
                </v:shape>
                <v:shape id="Freeform 1063" o:spid="_x0000_s1076" style="position:absolute;left:6746;top:8511;width:20;height:2491;visibility:visible;mso-wrap-style:square;v-text-anchor:top" coordsize="20,2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" path="m,2490l,e" filled="f" strokecolor="#196881" strokeweight=".6pt">
                  <v:path arrowok="t" o:connecttype="custom" o:connectlocs="0,2490;0,0" o:connectangles="0,0"/>
                </v:shape>
                <v:shape id="Freeform 1064" o:spid="_x0000_s1077" style="position:absolute;left:12727;top:8511;width:20;height:2491;visibility:visible;mso-wrap-style:square;v-text-anchor:top" coordsize="20,2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" path="m,2490l,e" filled="f" strokecolor="#196881" strokeweight=".6pt">
                  <v:path arrowok="t" o:connecttype="custom" o:connectlocs="0,2490;0,0" o:connectangles="0,0"/>
                </v:shape>
                <v:shape id="Freeform 1065" o:spid="_x0000_s1078" style="position:absolute;left:15836;top:8511;width:20;height:2491;visibility:visible;mso-wrap-style:square;v-text-anchor:top" coordsize="20,2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" path="m,2490l,e" filled="f" strokecolor="#196881" strokeweight=".6pt">
                  <v:path arrowok="t" o:connecttype="custom" o:connectlocs="0,2490;0,0" o:connectangles="0,0"/>
                </v:shape>
                <v:shape id="Freeform 1066" o:spid="_x0000_s1079" style="position:absolute;left:1007;top:11007;width:1997;height:20;visibility:visible;mso-wrap-style:square;v-text-anchor:top" coordsize="1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" path="m,l1997,e" filled="f" strokecolor="#196881" strokeweight=".6pt">
                  <v:path arrowok="t" o:connecttype="custom" o:connectlocs="0,0;1997,0" o:connectangles="0,0"/>
                </v:shape>
                <v:shape id="Freeform 1067" o:spid="_x0000_s1080" style="position:absolute;left:3004;top:11007;width:3742;height:20;visibility:visible;mso-wrap-style:square;v-text-anchor:top" coordsize="37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" path="m,l3741,e" filled="f" strokecolor="#196881" strokeweight=".6pt">
                  <v:path arrowok="t" o:connecttype="custom" o:connectlocs="0,0;3741,0" o:connectangles="0,0"/>
                </v:shape>
                <v:shape id="Freeform 1068" o:spid="_x0000_s1081" style="position:absolute;left:6746;top:11007;width:5982;height:20;visibility:visible;mso-wrap-style:square;v-text-anchor:top" coordsize="5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" path="m,l5981,e" filled="f" strokecolor="#196881" strokeweight=".6pt">
                  <v:path arrowok="t" o:connecttype="custom" o:connectlocs="0,0;5981,0" o:connectangles="0,0"/>
                </v:shape>
                <v:shape id="Freeform 1069" o:spid="_x0000_s1082" style="position:absolute;left:12727;top:11007;width:3115;height:20;visibility:visible;mso-wrap-style:square;v-text-anchor:top" coordsize="31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" path="m,l3114,e" filled="f" strokecolor="#196881" strokeweight=".6pt">
                  <v:path arrowok="t" o:connecttype="custom" o:connectlocs="0,0;3114,0" o:connectangles="0,0"/>
                </v:shape>
                <w10:wrap anchorx="page" anchory="page"/>
              </v:group>
            </w:pict>
          </mc:Fallback>
        </mc:AlternateContent>
      </w:r>
      <w:r>
        <w:rPr>
          <w:noProof/>
        </w:rPr>
        <mc:AlternateContent>
          <mc:Choice Requires="wps">
            <w:drawing>
              <wp:anchor distT="0" distB="0" distL="114300" distR="114300" simplePos="0" relativeHeight="252132352" behindDoc="1" locked="0" layoutInCell="0" allowOverlap="1" wp14:anchorId="72E03E00" wp14:editId="1FB78275">
                <wp:simplePos x="0" y="0"/>
                <wp:positionH relativeFrom="page">
                  <wp:posOffset>627380</wp:posOffset>
                </wp:positionH>
                <wp:positionV relativeFrom="page">
                  <wp:posOffset>7136765</wp:posOffset>
                </wp:positionV>
                <wp:extent cx="3480435" cy="135890"/>
                <wp:effectExtent l="0" t="0" r="0" b="0"/>
                <wp:wrapNone/>
                <wp:docPr id="24"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04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3CEC6"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03E00" id="Text Box 1070" o:spid="_x0000_s1415" type="#_x0000_t202" style="position:absolute;margin-left:49.4pt;margin-top:561.95pt;width:274.05pt;height:10.7pt;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" o:allowincell="f" filled="f" stroked="f">
                <v:path arrowok="t"/>
                <v:textbox inset="0,0,0,0">
                  <w:txbxContent>
                    <w:p w14:paraId="7A43CEC6" w14:textId="77777777" w:rsidR="00E35DF2" w:rsidRDefault="00E35DF2">
                      <w:pPr>
                        <w:pStyle w:val="BodyText"/>
                        <w:kinsoku w:val="0"/>
                        <w:overflowPunct w:val="0"/>
                        <w:spacing w:before="28"/>
                        <w:ind w:left="20"/>
                        <w:rPr>
                          <w:color w:val="58595B"/>
                          <w:w w:val="115"/>
                          <w:sz w:val="14"/>
                          <w:szCs w:val="14"/>
                        </w:rPr>
                      </w:pPr>
                      <w:r>
                        <w:rPr>
                          <w:color w:val="58595B"/>
                          <w:spacing w:val="3"/>
                          <w:w w:val="115"/>
                          <w:sz w:val="14"/>
                          <w:szCs w:val="14"/>
                        </w:rPr>
                        <w:t>DTHM_NCEA</w:t>
                      </w:r>
                      <w:r>
                        <w:rPr>
                          <w:color w:val="58595B"/>
                          <w:spacing w:val="-13"/>
                          <w:w w:val="115"/>
                          <w:sz w:val="14"/>
                          <w:szCs w:val="14"/>
                        </w:rPr>
                        <w:t xml:space="preserve"> </w:t>
                      </w:r>
                      <w:r>
                        <w:rPr>
                          <w:color w:val="58595B"/>
                          <w:spacing w:val="3"/>
                          <w:w w:val="115"/>
                          <w:sz w:val="14"/>
                          <w:szCs w:val="14"/>
                        </w:rPr>
                        <w:t>L2</w:t>
                      </w:r>
                      <w:r>
                        <w:rPr>
                          <w:color w:val="58595B"/>
                          <w:spacing w:val="-12"/>
                          <w:w w:val="115"/>
                          <w:sz w:val="14"/>
                          <w:szCs w:val="14"/>
                        </w:rPr>
                        <w:t xml:space="preserve"> </w:t>
                      </w:r>
                      <w:r>
                        <w:rPr>
                          <w:color w:val="58595B"/>
                          <w:w w:val="115"/>
                          <w:sz w:val="14"/>
                          <w:szCs w:val="14"/>
                        </w:rPr>
                        <w:t>|</w:t>
                      </w:r>
                      <w:r>
                        <w:rPr>
                          <w:color w:val="58595B"/>
                          <w:spacing w:val="-13"/>
                          <w:w w:val="115"/>
                          <w:sz w:val="14"/>
                          <w:szCs w:val="14"/>
                        </w:rPr>
                        <w:t xml:space="preserve"> </w:t>
                      </w:r>
                      <w:r>
                        <w:rPr>
                          <w:color w:val="58595B"/>
                          <w:w w:val="115"/>
                          <w:sz w:val="14"/>
                          <w:szCs w:val="14"/>
                        </w:rPr>
                        <w:t>Teaching</w:t>
                      </w:r>
                      <w:r>
                        <w:rPr>
                          <w:color w:val="58595B"/>
                          <w:spacing w:val="-12"/>
                          <w:w w:val="115"/>
                          <w:sz w:val="14"/>
                          <w:szCs w:val="14"/>
                        </w:rPr>
                        <w:t xml:space="preserve"> </w:t>
                      </w:r>
                      <w:r>
                        <w:rPr>
                          <w:color w:val="58595B"/>
                          <w:w w:val="115"/>
                          <w:sz w:val="14"/>
                          <w:szCs w:val="14"/>
                        </w:rPr>
                        <w:t>and</w:t>
                      </w:r>
                      <w:r>
                        <w:rPr>
                          <w:color w:val="58595B"/>
                          <w:spacing w:val="-13"/>
                          <w:w w:val="115"/>
                          <w:sz w:val="14"/>
                          <w:szCs w:val="14"/>
                        </w:rPr>
                        <w:t xml:space="preserve"> </w:t>
                      </w:r>
                      <w:r>
                        <w:rPr>
                          <w:color w:val="58595B"/>
                          <w:w w:val="115"/>
                          <w:sz w:val="14"/>
                          <w:szCs w:val="14"/>
                        </w:rPr>
                        <w:t>learning</w:t>
                      </w:r>
                      <w:r>
                        <w:rPr>
                          <w:color w:val="58595B"/>
                          <w:spacing w:val="-12"/>
                          <w:w w:val="115"/>
                          <w:sz w:val="14"/>
                          <w:szCs w:val="14"/>
                        </w:rPr>
                        <w:t xml:space="preserve"> </w:t>
                      </w:r>
                      <w:r>
                        <w:rPr>
                          <w:color w:val="58595B"/>
                          <w:spacing w:val="2"/>
                          <w:w w:val="115"/>
                          <w:sz w:val="14"/>
                          <w:szCs w:val="14"/>
                        </w:rPr>
                        <w:t>programme</w:t>
                      </w:r>
                      <w:r>
                        <w:rPr>
                          <w:color w:val="58595B"/>
                          <w:spacing w:val="-13"/>
                          <w:w w:val="115"/>
                          <w:sz w:val="14"/>
                          <w:szCs w:val="14"/>
                        </w:rPr>
                        <w:t xml:space="preserve"> </w:t>
                      </w:r>
                      <w:r>
                        <w:rPr>
                          <w:color w:val="58595B"/>
                          <w:w w:val="115"/>
                          <w:sz w:val="14"/>
                          <w:szCs w:val="14"/>
                        </w:rPr>
                        <w:t>2</w:t>
                      </w:r>
                      <w:r>
                        <w:rPr>
                          <w:color w:val="58595B"/>
                          <w:spacing w:val="-12"/>
                          <w:w w:val="115"/>
                          <w:sz w:val="14"/>
                          <w:szCs w:val="14"/>
                        </w:rPr>
                        <w:t xml:space="preserve"> </w:t>
                      </w:r>
                      <w:r>
                        <w:rPr>
                          <w:color w:val="58595B"/>
                          <w:w w:val="115"/>
                          <w:sz w:val="14"/>
                          <w:szCs w:val="14"/>
                        </w:rPr>
                        <w:t>|</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ready.</w:t>
                      </w:r>
                      <w:r>
                        <w:rPr>
                          <w:color w:val="58595B"/>
                          <w:spacing w:val="-12"/>
                          <w:w w:val="115"/>
                          <w:sz w:val="14"/>
                          <w:szCs w:val="14"/>
                        </w:rPr>
                        <w:t xml:space="preserve"> </w:t>
                      </w:r>
                      <w:r>
                        <w:rPr>
                          <w:color w:val="58595B"/>
                          <w:w w:val="115"/>
                          <w:sz w:val="14"/>
                          <w:szCs w:val="14"/>
                        </w:rPr>
                        <w:t>Get</w:t>
                      </w:r>
                      <w:r>
                        <w:rPr>
                          <w:color w:val="58595B"/>
                          <w:spacing w:val="-13"/>
                          <w:w w:val="115"/>
                          <w:sz w:val="14"/>
                          <w:szCs w:val="14"/>
                        </w:rPr>
                        <w:t xml:space="preserve"> </w:t>
                      </w:r>
                      <w:r>
                        <w:rPr>
                          <w:color w:val="58595B"/>
                          <w:w w:val="115"/>
                          <w:sz w:val="14"/>
                          <w:szCs w:val="14"/>
                        </w:rPr>
                        <w:t>agile</w:t>
                      </w:r>
                    </w:p>
                  </w:txbxContent>
                </v:textbox>
                <w10:wrap anchorx="page" anchory="page"/>
              </v:shape>
            </w:pict>
          </mc:Fallback>
        </mc:AlternateContent>
      </w:r>
      <w:r>
        <w:rPr>
          <w:noProof/>
        </w:rPr>
        <mc:AlternateContent>
          <mc:Choice Requires="wps">
            <w:drawing>
              <wp:anchor distT="0" distB="0" distL="114300" distR="114300" simplePos="0" relativeHeight="252133376" behindDoc="1" locked="0" layoutInCell="0" allowOverlap="1" wp14:anchorId="5E14911A" wp14:editId="560F810A">
                <wp:simplePos x="0" y="0"/>
                <wp:positionH relativeFrom="page">
                  <wp:posOffset>9933940</wp:posOffset>
                </wp:positionH>
                <wp:positionV relativeFrom="page">
                  <wp:posOffset>7134860</wp:posOffset>
                </wp:positionV>
                <wp:extent cx="140335" cy="142240"/>
                <wp:effectExtent l="0" t="0" r="0" b="0"/>
                <wp:wrapNone/>
                <wp:docPr id="23"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5C1A" w14:textId="77777777" w:rsidR="00E35DF2" w:rsidRDefault="00E35DF2">
                            <w:pPr>
                              <w:pStyle w:val="BodyText"/>
                              <w:kinsoku w:val="0"/>
                              <w:overflowPunct w:val="0"/>
                              <w:spacing w:before="31"/>
                              <w:ind w:left="20"/>
                              <w:rPr>
                                <w:b/>
                                <w:bCs/>
                                <w:color w:val="6D6E71"/>
                                <w:w w:val="110"/>
                                <w:sz w:val="14"/>
                                <w:szCs w:val="14"/>
                              </w:rPr>
                            </w:pPr>
                            <w:r>
                              <w:rPr>
                                <w:b/>
                                <w:bCs/>
                                <w:color w:val="6D6E71"/>
                                <w:w w:val="110"/>
                                <w:sz w:val="14"/>
                                <w:szCs w:val="1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4911A" id="Text Box 1071" o:spid="_x0000_s1416" type="#_x0000_t202" style="position:absolute;margin-left:782.2pt;margin-top:561.8pt;width:11.05pt;height:11.2pt;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" o:allowincell="f" filled="f" stroked="f">
                <v:path arrowok="t"/>
                <v:textbox inset="0,0,0,0">
                  <w:txbxContent>
                    <w:p w14:paraId="0D595C1A" w14:textId="77777777" w:rsidR="00E35DF2" w:rsidRDefault="00E35DF2">
                      <w:pPr>
                        <w:pStyle w:val="BodyText"/>
                        <w:kinsoku w:val="0"/>
                        <w:overflowPunct w:val="0"/>
                        <w:spacing w:before="31"/>
                        <w:ind w:left="20"/>
                        <w:rPr>
                          <w:b/>
                          <w:bCs/>
                          <w:color w:val="6D6E71"/>
                          <w:w w:val="110"/>
                          <w:sz w:val="14"/>
                          <w:szCs w:val="14"/>
                        </w:rPr>
                      </w:pPr>
                      <w:r>
                        <w:rPr>
                          <w:b/>
                          <w:bCs/>
                          <w:color w:val="6D6E71"/>
                          <w:w w:val="110"/>
                          <w:sz w:val="14"/>
                          <w:szCs w:val="14"/>
                        </w:rPr>
                        <w:t>22</w:t>
                      </w:r>
                    </w:p>
                  </w:txbxContent>
                </v:textbox>
                <w10:wrap anchorx="page" anchory="page"/>
              </v:shape>
            </w:pict>
          </mc:Fallback>
        </mc:AlternateContent>
      </w:r>
      <w:r>
        <w:rPr>
          <w:noProof/>
        </w:rPr>
        <mc:AlternateContent>
          <mc:Choice Requires="wps">
            <w:drawing>
              <wp:anchor distT="0" distB="0" distL="114300" distR="114300" simplePos="0" relativeHeight="252134400" behindDoc="1" locked="0" layoutInCell="0" allowOverlap="1" wp14:anchorId="2BD63A5F" wp14:editId="548A0AE7">
                <wp:simplePos x="0" y="0"/>
                <wp:positionH relativeFrom="page">
                  <wp:posOffset>643890</wp:posOffset>
                </wp:positionH>
                <wp:positionV relativeFrom="page">
                  <wp:posOffset>1353820</wp:posOffset>
                </wp:positionV>
                <wp:extent cx="1264285" cy="297815"/>
                <wp:effectExtent l="0" t="0" r="0" b="0"/>
                <wp:wrapNone/>
                <wp:docPr id="2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348A" w14:textId="77777777" w:rsidR="00E35DF2" w:rsidRDefault="00E35DF2">
                            <w:pPr>
                              <w:pStyle w:val="BodyText"/>
                              <w:kinsoku w:val="0"/>
                              <w:overflowPunct w:val="0"/>
                              <w:spacing w:before="148"/>
                              <w:ind w:left="170"/>
                              <w:rPr>
                                <w:b/>
                                <w:bCs/>
                                <w:color w:val="FFFFFF"/>
                                <w:w w:val="105"/>
                                <w:sz w:val="16"/>
                                <w:szCs w:val="16"/>
                              </w:rPr>
                            </w:pPr>
                            <w:r>
                              <w:rPr>
                                <w:b/>
                                <w:bCs/>
                                <w:color w:val="FFFFFF"/>
                                <w:w w:val="105"/>
                                <w:sz w:val="16"/>
                                <w:szCs w:val="16"/>
                              </w:rPr>
                              <w:t>MERIT 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63A5F" id="Text Box 1072" o:spid="_x0000_s1417" type="#_x0000_t202" style="position:absolute;margin-left:50.7pt;margin-top:106.6pt;width:99.55pt;height:23.45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" o:allowincell="f" filled="f" stroked="f">
                <v:path arrowok="t"/>
                <v:textbox inset="0,0,0,0">
                  <w:txbxContent>
                    <w:p w14:paraId="0027348A" w14:textId="77777777" w:rsidR="00E35DF2" w:rsidRDefault="00E35DF2">
                      <w:pPr>
                        <w:pStyle w:val="BodyText"/>
                        <w:kinsoku w:val="0"/>
                        <w:overflowPunct w:val="0"/>
                        <w:spacing w:before="148"/>
                        <w:ind w:left="170"/>
                        <w:rPr>
                          <w:b/>
                          <w:bCs/>
                          <w:color w:val="FFFFFF"/>
                          <w:w w:val="105"/>
                          <w:sz w:val="16"/>
                          <w:szCs w:val="16"/>
                        </w:rPr>
                      </w:pPr>
                      <w:r>
                        <w:rPr>
                          <w:b/>
                          <w:bCs/>
                          <w:color w:val="FFFFFF"/>
                          <w:w w:val="105"/>
                          <w:sz w:val="16"/>
                          <w:szCs w:val="16"/>
                        </w:rPr>
                        <w:t>MERIT CRITERIA</w:t>
                      </w:r>
                    </w:p>
                  </w:txbxContent>
                </v:textbox>
                <w10:wrap anchorx="page" anchory="page"/>
              </v:shape>
            </w:pict>
          </mc:Fallback>
        </mc:AlternateContent>
      </w:r>
      <w:r>
        <w:rPr>
          <w:noProof/>
        </w:rPr>
        <mc:AlternateContent>
          <mc:Choice Requires="wps">
            <w:drawing>
              <wp:anchor distT="0" distB="0" distL="114300" distR="114300" simplePos="0" relativeHeight="252135424" behindDoc="1" locked="0" layoutInCell="0" allowOverlap="1" wp14:anchorId="4ED12931" wp14:editId="49261E82">
                <wp:simplePos x="0" y="0"/>
                <wp:positionH relativeFrom="page">
                  <wp:posOffset>1908175</wp:posOffset>
                </wp:positionH>
                <wp:positionV relativeFrom="page">
                  <wp:posOffset>1353820</wp:posOffset>
                </wp:positionV>
                <wp:extent cx="2376170" cy="297815"/>
                <wp:effectExtent l="0" t="0" r="0" b="0"/>
                <wp:wrapNone/>
                <wp:docPr id="21"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CBB87"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12931" id="Text Box 1073" o:spid="_x0000_s1418" type="#_x0000_t202" style="position:absolute;margin-left:150.25pt;margin-top:106.6pt;width:187.1pt;height:23.45pt;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" o:allowincell="f" filled="f" stroked="f">
                <v:path arrowok="t"/>
                <v:textbox inset="0,0,0,0">
                  <w:txbxContent>
                    <w:p w14:paraId="44BCBB87"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txbxContent>
                </v:textbox>
                <w10:wrap anchorx="page" anchory="page"/>
              </v:shape>
            </w:pict>
          </mc:Fallback>
        </mc:AlternateContent>
      </w:r>
      <w:r>
        <w:rPr>
          <w:noProof/>
        </w:rPr>
        <mc:AlternateContent>
          <mc:Choice Requires="wps">
            <w:drawing>
              <wp:anchor distT="0" distB="0" distL="114300" distR="114300" simplePos="0" relativeHeight="252136448" behindDoc="1" locked="0" layoutInCell="0" allowOverlap="1" wp14:anchorId="566D35AB" wp14:editId="36B0D629">
                <wp:simplePos x="0" y="0"/>
                <wp:positionH relativeFrom="page">
                  <wp:posOffset>4283710</wp:posOffset>
                </wp:positionH>
                <wp:positionV relativeFrom="page">
                  <wp:posOffset>1353820</wp:posOffset>
                </wp:positionV>
                <wp:extent cx="3798570" cy="297815"/>
                <wp:effectExtent l="0" t="0" r="0" b="0"/>
                <wp:wrapNone/>
                <wp:docPr id="20"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3A8C5"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D35AB" id="Text Box 1074" o:spid="_x0000_s1419" type="#_x0000_t202" style="position:absolute;margin-left:337.3pt;margin-top:106.6pt;width:299.1pt;height:23.45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" o:allowincell="f" filled="f" stroked="f">
                <v:path arrowok="t"/>
                <v:textbox inset="0,0,0,0">
                  <w:txbxContent>
                    <w:p w14:paraId="3503A8C5"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2137472" behindDoc="1" locked="0" layoutInCell="0" allowOverlap="1" wp14:anchorId="3914B218" wp14:editId="6A011C55">
                <wp:simplePos x="0" y="0"/>
                <wp:positionH relativeFrom="page">
                  <wp:posOffset>8082280</wp:posOffset>
                </wp:positionH>
                <wp:positionV relativeFrom="page">
                  <wp:posOffset>1353820</wp:posOffset>
                </wp:positionV>
                <wp:extent cx="1974215" cy="297815"/>
                <wp:effectExtent l="0" t="0" r="0" b="0"/>
                <wp:wrapNone/>
                <wp:docPr id="19"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8E0E"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4B218" id="Text Box 1075" o:spid="_x0000_s1420" type="#_x0000_t202" style="position:absolute;margin-left:636.4pt;margin-top:106.6pt;width:155.45pt;height:23.45pt;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" o:allowincell="f" filled="f" stroked="f">
                <v:path arrowok="t"/>
                <v:textbox inset="0,0,0,0">
                  <w:txbxContent>
                    <w:p w14:paraId="6EE38E0E"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2138496" behindDoc="1" locked="0" layoutInCell="0" allowOverlap="1" wp14:anchorId="47A8CC02" wp14:editId="31A74E7B">
                <wp:simplePos x="0" y="0"/>
                <wp:positionH relativeFrom="page">
                  <wp:posOffset>643890</wp:posOffset>
                </wp:positionH>
                <wp:positionV relativeFrom="page">
                  <wp:posOffset>1651000</wp:posOffset>
                </wp:positionV>
                <wp:extent cx="1264285" cy="3325495"/>
                <wp:effectExtent l="0" t="0" r="0" b="0"/>
                <wp:wrapNone/>
                <wp:docPr id="18"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332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9279A" w14:textId="77777777" w:rsidR="00E35DF2" w:rsidRDefault="00E35DF2">
                            <w:pPr>
                              <w:pStyle w:val="BodyText"/>
                              <w:kinsoku w:val="0"/>
                              <w:overflowPunct w:val="0"/>
                              <w:spacing w:before="145" w:line="302" w:lineRule="auto"/>
                              <w:ind w:left="170" w:right="328"/>
                              <w:rPr>
                                <w:color w:val="231F20"/>
                                <w:w w:val="115"/>
                              </w:rPr>
                            </w:pPr>
                            <w:r>
                              <w:rPr>
                                <w:color w:val="231F20"/>
                                <w:w w:val="115"/>
                              </w:rPr>
                              <w:t>Use advanced processes to develop an informed digital technologies outcome</w:t>
                            </w:r>
                          </w:p>
                          <w:p w14:paraId="10710D06"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8CC02" id="Text Box 1076" o:spid="_x0000_s1421" type="#_x0000_t202" style="position:absolute;margin-left:50.7pt;margin-top:130pt;width:99.55pt;height:261.85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" o:allowincell="f" filled="f" stroked="f">
                <v:path arrowok="t"/>
                <v:textbox inset="0,0,0,0">
                  <w:txbxContent>
                    <w:p w14:paraId="2BF9279A" w14:textId="77777777" w:rsidR="00E35DF2" w:rsidRDefault="00E35DF2">
                      <w:pPr>
                        <w:pStyle w:val="BodyText"/>
                        <w:kinsoku w:val="0"/>
                        <w:overflowPunct w:val="0"/>
                        <w:spacing w:before="145" w:line="302" w:lineRule="auto"/>
                        <w:ind w:left="170" w:right="328"/>
                        <w:rPr>
                          <w:color w:val="231F20"/>
                          <w:w w:val="115"/>
                        </w:rPr>
                      </w:pPr>
                      <w:r>
                        <w:rPr>
                          <w:color w:val="231F20"/>
                          <w:w w:val="115"/>
                        </w:rPr>
                        <w:t>Use advanced processes to develop an informed digital technologies outcome</w:t>
                      </w:r>
                    </w:p>
                    <w:p w14:paraId="10710D06"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39520" behindDoc="1" locked="0" layoutInCell="0" allowOverlap="1" wp14:anchorId="7A7A91C8" wp14:editId="4B37A256">
                <wp:simplePos x="0" y="0"/>
                <wp:positionH relativeFrom="page">
                  <wp:posOffset>1908175</wp:posOffset>
                </wp:positionH>
                <wp:positionV relativeFrom="page">
                  <wp:posOffset>1651000</wp:posOffset>
                </wp:positionV>
                <wp:extent cx="2376170" cy="1571625"/>
                <wp:effectExtent l="0" t="0" r="0" b="0"/>
                <wp:wrapNone/>
                <wp:docPr id="1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76DC"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579D8FB1" w14:textId="77777777" w:rsidR="00E35DF2" w:rsidRPr="00D85F33" w:rsidRDefault="00E35DF2" w:rsidP="00D85F33">
                            <w:pPr>
                              <w:pStyle w:val="BodyText"/>
                              <w:numPr>
                                <w:ilvl w:val="0"/>
                                <w:numId w:val="61"/>
                              </w:numPr>
                              <w:tabs>
                                <w:tab w:val="left" w:pos="397"/>
                              </w:tabs>
                              <w:kinsoku w:val="0"/>
                              <w:overflowPunct w:val="0"/>
                              <w:spacing w:before="110" w:line="302" w:lineRule="auto"/>
                              <w:ind w:left="397" w:right="478" w:hanging="228"/>
                              <w:rPr>
                                <w:color w:val="231F20"/>
                                <w:w w:val="110"/>
                              </w:rPr>
                            </w:pPr>
                            <w:r w:rsidRPr="00D85F33">
                              <w:rPr>
                                <w:color w:val="231F20"/>
                                <w:w w:val="110"/>
                              </w:rPr>
                              <w:t>used</w:t>
                            </w:r>
                            <w:r w:rsidRPr="00D85F33">
                              <w:rPr>
                                <w:color w:val="231F20"/>
                                <w:spacing w:val="-35"/>
                                <w:w w:val="110"/>
                              </w:rPr>
                              <w:t xml:space="preserve"> </w:t>
                            </w:r>
                            <w:r w:rsidRPr="00D85F33">
                              <w:rPr>
                                <w:color w:val="231F20"/>
                                <w:w w:val="110"/>
                              </w:rPr>
                              <w:t>information</w:t>
                            </w:r>
                            <w:r w:rsidRPr="00D85F33">
                              <w:rPr>
                                <w:color w:val="231F20"/>
                                <w:spacing w:val="-35"/>
                                <w:w w:val="110"/>
                              </w:rPr>
                              <w:t xml:space="preserve"> </w:t>
                            </w:r>
                            <w:r w:rsidRPr="00D85F33">
                              <w:rPr>
                                <w:color w:val="231F20"/>
                                <w:w w:val="110"/>
                              </w:rPr>
                              <w:t>appropriately from testing and trialling to improve</w:t>
                            </w:r>
                            <w:r w:rsidRPr="00D85F33">
                              <w:rPr>
                                <w:color w:val="231F20"/>
                                <w:spacing w:val="-19"/>
                                <w:w w:val="110"/>
                              </w:rPr>
                              <w:t xml:space="preserve"> </w:t>
                            </w:r>
                            <w:r w:rsidRPr="00D85F33">
                              <w:rPr>
                                <w:color w:val="231F20"/>
                                <w:w w:val="110"/>
                              </w:rPr>
                              <w:t>the</w:t>
                            </w:r>
                            <w:r w:rsidRPr="00D85F33">
                              <w:rPr>
                                <w:color w:val="231F20"/>
                                <w:spacing w:val="-18"/>
                                <w:w w:val="110"/>
                              </w:rPr>
                              <w:t xml:space="preserve"> </w:t>
                            </w:r>
                            <w:r w:rsidRPr="00D85F33">
                              <w:rPr>
                                <w:color w:val="231F20"/>
                                <w:w w:val="110"/>
                              </w:rPr>
                              <w:t>functionality</w:t>
                            </w:r>
                            <w:r w:rsidRPr="00D85F33">
                              <w:rPr>
                                <w:color w:val="231F20"/>
                                <w:spacing w:val="-18"/>
                                <w:w w:val="110"/>
                              </w:rPr>
                              <w:t xml:space="preserve"> </w:t>
                            </w:r>
                            <w:r w:rsidRPr="00D85F33">
                              <w:rPr>
                                <w:color w:val="231F20"/>
                                <w:w w:val="110"/>
                              </w:rPr>
                              <w:t>of</w:t>
                            </w:r>
                            <w:r w:rsidRPr="00D85F33">
                              <w:rPr>
                                <w:color w:val="231F20"/>
                                <w:spacing w:val="-18"/>
                                <w:w w:val="110"/>
                              </w:rPr>
                              <w:t xml:space="preserve"> </w:t>
                            </w:r>
                            <w:r w:rsidRPr="00D85F33">
                              <w:rPr>
                                <w:color w:val="231F20"/>
                                <w:w w:val="110"/>
                              </w:rPr>
                              <w:t xml:space="preserve">the digital </w:t>
                            </w:r>
                            <w:proofErr w:type="gramStart"/>
                            <w:r w:rsidRPr="00D85F33">
                              <w:rPr>
                                <w:color w:val="231F20"/>
                                <w:w w:val="110"/>
                              </w:rPr>
                              <w:t>technologies</w:t>
                            </w:r>
                            <w:proofErr w:type="gramEnd"/>
                            <w:r w:rsidRPr="00D85F33">
                              <w:rPr>
                                <w:color w:val="231F20"/>
                                <w:spacing w:val="-39"/>
                                <w:w w:val="110"/>
                              </w:rPr>
                              <w:t xml:space="preserve"> </w:t>
                            </w:r>
                            <w:r w:rsidRPr="00D85F33">
                              <w:rPr>
                                <w:color w:val="231F20"/>
                                <w:w w:val="110"/>
                              </w:rPr>
                              <w:t>outcome</w:t>
                            </w:r>
                          </w:p>
                          <w:p w14:paraId="529E54DD"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A91C8" id="Text Box 1077" o:spid="_x0000_s1422" type="#_x0000_t202" style="position:absolute;margin-left:150.25pt;margin-top:130pt;width:187.1pt;height:123.75pt;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" o:allowincell="f" filled="f" stroked="f">
                <v:path arrowok="t"/>
                <v:textbox inset="0,0,0,0">
                  <w:txbxContent>
                    <w:p w14:paraId="07B576DC"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579D8FB1" w14:textId="77777777" w:rsidR="00E35DF2" w:rsidRPr="00D85F33" w:rsidRDefault="00E35DF2" w:rsidP="00D85F33">
                      <w:pPr>
                        <w:pStyle w:val="BodyText"/>
                        <w:numPr>
                          <w:ilvl w:val="0"/>
                          <w:numId w:val="61"/>
                        </w:numPr>
                        <w:tabs>
                          <w:tab w:val="left" w:pos="397"/>
                        </w:tabs>
                        <w:kinsoku w:val="0"/>
                        <w:overflowPunct w:val="0"/>
                        <w:spacing w:before="110" w:line="302" w:lineRule="auto"/>
                        <w:ind w:left="397" w:right="478" w:hanging="228"/>
                        <w:rPr>
                          <w:color w:val="231F20"/>
                          <w:w w:val="110"/>
                        </w:rPr>
                      </w:pPr>
                      <w:r w:rsidRPr="00D85F33">
                        <w:rPr>
                          <w:color w:val="231F20"/>
                          <w:w w:val="110"/>
                        </w:rPr>
                        <w:t>used</w:t>
                      </w:r>
                      <w:r w:rsidRPr="00D85F33">
                        <w:rPr>
                          <w:color w:val="231F20"/>
                          <w:spacing w:val="-35"/>
                          <w:w w:val="110"/>
                        </w:rPr>
                        <w:t xml:space="preserve"> </w:t>
                      </w:r>
                      <w:r w:rsidRPr="00D85F33">
                        <w:rPr>
                          <w:color w:val="231F20"/>
                          <w:w w:val="110"/>
                        </w:rPr>
                        <w:t>information</w:t>
                      </w:r>
                      <w:r w:rsidRPr="00D85F33">
                        <w:rPr>
                          <w:color w:val="231F20"/>
                          <w:spacing w:val="-35"/>
                          <w:w w:val="110"/>
                        </w:rPr>
                        <w:t xml:space="preserve"> </w:t>
                      </w:r>
                      <w:r w:rsidRPr="00D85F33">
                        <w:rPr>
                          <w:color w:val="231F20"/>
                          <w:w w:val="110"/>
                        </w:rPr>
                        <w:t>appropriately from testing and trialling to improve</w:t>
                      </w:r>
                      <w:r w:rsidRPr="00D85F33">
                        <w:rPr>
                          <w:color w:val="231F20"/>
                          <w:spacing w:val="-19"/>
                          <w:w w:val="110"/>
                        </w:rPr>
                        <w:t xml:space="preserve"> </w:t>
                      </w:r>
                      <w:r w:rsidRPr="00D85F33">
                        <w:rPr>
                          <w:color w:val="231F20"/>
                          <w:w w:val="110"/>
                        </w:rPr>
                        <w:t>the</w:t>
                      </w:r>
                      <w:r w:rsidRPr="00D85F33">
                        <w:rPr>
                          <w:color w:val="231F20"/>
                          <w:spacing w:val="-18"/>
                          <w:w w:val="110"/>
                        </w:rPr>
                        <w:t xml:space="preserve"> </w:t>
                      </w:r>
                      <w:r w:rsidRPr="00D85F33">
                        <w:rPr>
                          <w:color w:val="231F20"/>
                          <w:w w:val="110"/>
                        </w:rPr>
                        <w:t>functionality</w:t>
                      </w:r>
                      <w:r w:rsidRPr="00D85F33">
                        <w:rPr>
                          <w:color w:val="231F20"/>
                          <w:spacing w:val="-18"/>
                          <w:w w:val="110"/>
                        </w:rPr>
                        <w:t xml:space="preserve"> </w:t>
                      </w:r>
                      <w:r w:rsidRPr="00D85F33">
                        <w:rPr>
                          <w:color w:val="231F20"/>
                          <w:w w:val="110"/>
                        </w:rPr>
                        <w:t>of</w:t>
                      </w:r>
                      <w:r w:rsidRPr="00D85F33">
                        <w:rPr>
                          <w:color w:val="231F20"/>
                          <w:spacing w:val="-18"/>
                          <w:w w:val="110"/>
                        </w:rPr>
                        <w:t xml:space="preserve"> </w:t>
                      </w:r>
                      <w:r w:rsidRPr="00D85F33">
                        <w:rPr>
                          <w:color w:val="231F20"/>
                          <w:w w:val="110"/>
                        </w:rPr>
                        <w:t xml:space="preserve">the digital </w:t>
                      </w:r>
                      <w:proofErr w:type="gramStart"/>
                      <w:r w:rsidRPr="00D85F33">
                        <w:rPr>
                          <w:color w:val="231F20"/>
                          <w:w w:val="110"/>
                        </w:rPr>
                        <w:t>technologies</w:t>
                      </w:r>
                      <w:proofErr w:type="gramEnd"/>
                      <w:r w:rsidRPr="00D85F33">
                        <w:rPr>
                          <w:color w:val="231F20"/>
                          <w:spacing w:val="-39"/>
                          <w:w w:val="110"/>
                        </w:rPr>
                        <w:t xml:space="preserve"> </w:t>
                      </w:r>
                      <w:r w:rsidRPr="00D85F33">
                        <w:rPr>
                          <w:color w:val="231F20"/>
                          <w:w w:val="110"/>
                        </w:rPr>
                        <w:t>outcome</w:t>
                      </w:r>
                    </w:p>
                    <w:p w14:paraId="529E54DD"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40544" behindDoc="1" locked="0" layoutInCell="0" allowOverlap="1" wp14:anchorId="305BA0AC" wp14:editId="462FC1BF">
                <wp:simplePos x="0" y="0"/>
                <wp:positionH relativeFrom="page">
                  <wp:posOffset>4283710</wp:posOffset>
                </wp:positionH>
                <wp:positionV relativeFrom="page">
                  <wp:posOffset>1651000</wp:posOffset>
                </wp:positionV>
                <wp:extent cx="3798570" cy="1571625"/>
                <wp:effectExtent l="0" t="0" r="0" b="0"/>
                <wp:wrapNone/>
                <wp:docPr id="16"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EBA0"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26C02FF8" w14:textId="77777777" w:rsidR="00E35DF2" w:rsidRDefault="00E35DF2">
                            <w:pPr>
                              <w:pStyle w:val="BodyText"/>
                              <w:kinsoku w:val="0"/>
                              <w:overflowPunct w:val="0"/>
                              <w:spacing w:before="110" w:line="302" w:lineRule="auto"/>
                              <w:ind w:left="170" w:right="259"/>
                              <w:rPr>
                                <w:color w:val="231F20"/>
                                <w:w w:val="115"/>
                              </w:rPr>
                            </w:pPr>
                            <w:r>
                              <w:rPr>
                                <w:color w:val="231F20"/>
                                <w:w w:val="115"/>
                              </w:rPr>
                              <w:t>The student provides evidence of gathering evidence from organised testing (</w:t>
                            </w:r>
                            <w:proofErr w:type="spellStart"/>
                            <w:r>
                              <w:rPr>
                                <w:color w:val="231F20"/>
                                <w:w w:val="115"/>
                              </w:rPr>
                              <w:t>eg</w:t>
                            </w:r>
                            <w:proofErr w:type="spellEnd"/>
                            <w:r>
                              <w:rPr>
                                <w:color w:val="231F20"/>
                                <w:w w:val="115"/>
                              </w:rPr>
                              <w:t>, does it work?) and trialling (is it suitable?) during development, and has indicated how the outcome’s functionality has improved as a result.</w:t>
                            </w:r>
                          </w:p>
                          <w:p w14:paraId="35FD0494" w14:textId="77777777" w:rsidR="00E35DF2" w:rsidRDefault="00E35DF2">
                            <w:pPr>
                              <w:pStyle w:val="BodyText"/>
                              <w:kinsoku w:val="0"/>
                              <w:overflowPunct w:val="0"/>
                              <w:spacing w:before="53" w:line="302" w:lineRule="auto"/>
                              <w:ind w:left="170" w:right="259"/>
                              <w:rPr>
                                <w:color w:val="231F20"/>
                                <w:w w:val="115"/>
                              </w:rPr>
                            </w:pPr>
                            <w:r>
                              <w:rPr>
                                <w:color w:val="231F20"/>
                                <w:w w:val="115"/>
                              </w:rPr>
                              <w:t>Evidence is seen in project management tools, production logs, annotations, or other methods.</w:t>
                            </w:r>
                          </w:p>
                          <w:p w14:paraId="46A5602E" w14:textId="77777777" w:rsidR="00E35DF2" w:rsidRPr="00D85F33" w:rsidRDefault="00E35DF2" w:rsidP="00D85F33">
                            <w:pPr>
                              <w:pStyle w:val="BodyText"/>
                              <w:numPr>
                                <w:ilvl w:val="0"/>
                                <w:numId w:val="63"/>
                              </w:numPr>
                              <w:tabs>
                                <w:tab w:val="left" w:pos="397"/>
                              </w:tabs>
                              <w:kinsoku w:val="0"/>
                              <w:overflowPunct w:val="0"/>
                              <w:spacing w:before="55"/>
                              <w:rPr>
                                <w:color w:val="231F20"/>
                                <w:w w:val="110"/>
                              </w:rPr>
                            </w:pPr>
                            <w:r w:rsidRPr="00D85F33">
                              <w:rPr>
                                <w:color w:val="231F20"/>
                                <w:w w:val="110"/>
                              </w:rPr>
                              <w:t>Includes evidence of changes made to improve functionality.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BA0AC" id="Text Box 1078" o:spid="_x0000_s1423" type="#_x0000_t202" style="position:absolute;margin-left:337.3pt;margin-top:130pt;width:299.1pt;height:123.75pt;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" o:allowincell="f" filled="f" stroked="f">
                <v:path arrowok="t"/>
                <v:textbox inset="0,0,0,0">
                  <w:txbxContent>
                    <w:p w14:paraId="3BB4EBA0"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26C02FF8" w14:textId="77777777" w:rsidR="00E35DF2" w:rsidRDefault="00E35DF2">
                      <w:pPr>
                        <w:pStyle w:val="BodyText"/>
                        <w:kinsoku w:val="0"/>
                        <w:overflowPunct w:val="0"/>
                        <w:spacing w:before="110" w:line="302" w:lineRule="auto"/>
                        <w:ind w:left="170" w:right="259"/>
                        <w:rPr>
                          <w:color w:val="231F20"/>
                          <w:w w:val="115"/>
                        </w:rPr>
                      </w:pPr>
                      <w:r>
                        <w:rPr>
                          <w:color w:val="231F20"/>
                          <w:w w:val="115"/>
                        </w:rPr>
                        <w:t>The student provides evidence of gathering evidence from organised testing (</w:t>
                      </w:r>
                      <w:proofErr w:type="spellStart"/>
                      <w:r>
                        <w:rPr>
                          <w:color w:val="231F20"/>
                          <w:w w:val="115"/>
                        </w:rPr>
                        <w:t>eg</w:t>
                      </w:r>
                      <w:proofErr w:type="spellEnd"/>
                      <w:r>
                        <w:rPr>
                          <w:color w:val="231F20"/>
                          <w:w w:val="115"/>
                        </w:rPr>
                        <w:t>, does it work?) and trialling (is it suitable?) during development, and has indicated how the outcome’s functionality has improved as a result.</w:t>
                      </w:r>
                    </w:p>
                    <w:p w14:paraId="35FD0494" w14:textId="77777777" w:rsidR="00E35DF2" w:rsidRDefault="00E35DF2">
                      <w:pPr>
                        <w:pStyle w:val="BodyText"/>
                        <w:kinsoku w:val="0"/>
                        <w:overflowPunct w:val="0"/>
                        <w:spacing w:before="53" w:line="302" w:lineRule="auto"/>
                        <w:ind w:left="170" w:right="259"/>
                        <w:rPr>
                          <w:color w:val="231F20"/>
                          <w:w w:val="115"/>
                        </w:rPr>
                      </w:pPr>
                      <w:r>
                        <w:rPr>
                          <w:color w:val="231F20"/>
                          <w:w w:val="115"/>
                        </w:rPr>
                        <w:t>Evidence is seen in project management tools, production logs, annotations, or other methods.</w:t>
                      </w:r>
                    </w:p>
                    <w:p w14:paraId="46A5602E" w14:textId="77777777" w:rsidR="00E35DF2" w:rsidRPr="00D85F33" w:rsidRDefault="00E35DF2" w:rsidP="00D85F33">
                      <w:pPr>
                        <w:pStyle w:val="BodyText"/>
                        <w:numPr>
                          <w:ilvl w:val="0"/>
                          <w:numId w:val="63"/>
                        </w:numPr>
                        <w:tabs>
                          <w:tab w:val="left" w:pos="397"/>
                        </w:tabs>
                        <w:kinsoku w:val="0"/>
                        <w:overflowPunct w:val="0"/>
                        <w:spacing w:before="55"/>
                        <w:rPr>
                          <w:color w:val="231F20"/>
                          <w:w w:val="110"/>
                        </w:rPr>
                      </w:pPr>
                      <w:r w:rsidRPr="00D85F33">
                        <w:rPr>
                          <w:color w:val="231F20"/>
                          <w:w w:val="110"/>
                        </w:rPr>
                        <w:t>Includes evidence of changes made to improve functionality.</w:t>
                      </w:r>
                    </w:p>
                  </w:txbxContent>
                </v:textbox>
                <w10:wrap anchorx="page" anchory="page"/>
              </v:shape>
            </w:pict>
          </mc:Fallback>
        </mc:AlternateContent>
      </w:r>
      <w:r>
        <w:rPr>
          <w:noProof/>
        </w:rPr>
        <mc:AlternateContent>
          <mc:Choice Requires="wps">
            <w:drawing>
              <wp:anchor distT="0" distB="0" distL="114300" distR="114300" simplePos="0" relativeHeight="252141568" behindDoc="1" locked="0" layoutInCell="0" allowOverlap="1" wp14:anchorId="31289F5E" wp14:editId="7E76B0F6">
                <wp:simplePos x="0" y="0"/>
                <wp:positionH relativeFrom="page">
                  <wp:posOffset>8082280</wp:posOffset>
                </wp:positionH>
                <wp:positionV relativeFrom="page">
                  <wp:posOffset>1651000</wp:posOffset>
                </wp:positionV>
                <wp:extent cx="1974215" cy="1571625"/>
                <wp:effectExtent l="0" t="0" r="0" b="0"/>
                <wp:wrapNone/>
                <wp:docPr id="15"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498"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89F5E" id="Text Box 1079" o:spid="_x0000_s1424" type="#_x0000_t202" style="position:absolute;margin-left:636.4pt;margin-top:130pt;width:155.45pt;height:123.75pt;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" o:allowincell="f" filled="f" stroked="f">
                <v:path arrowok="t"/>
                <v:textbox inset="0,0,0,0">
                  <w:txbxContent>
                    <w:p w14:paraId="10FDA498"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42592" behindDoc="1" locked="0" layoutInCell="0" allowOverlap="1" wp14:anchorId="2A6FC913" wp14:editId="1D81B38C">
                <wp:simplePos x="0" y="0"/>
                <wp:positionH relativeFrom="page">
                  <wp:posOffset>1908175</wp:posOffset>
                </wp:positionH>
                <wp:positionV relativeFrom="page">
                  <wp:posOffset>3221990</wp:posOffset>
                </wp:positionV>
                <wp:extent cx="2376170" cy="1754505"/>
                <wp:effectExtent l="0" t="0" r="0" b="0"/>
                <wp:wrapNone/>
                <wp:docPr id="14"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175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AC31"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277B8FD2" w14:textId="77777777" w:rsidR="00E35DF2" w:rsidRDefault="00E35DF2" w:rsidP="00D85F33">
                            <w:pPr>
                              <w:pStyle w:val="BodyText"/>
                              <w:numPr>
                                <w:ilvl w:val="0"/>
                                <w:numId w:val="62"/>
                              </w:numPr>
                              <w:tabs>
                                <w:tab w:val="left" w:pos="397"/>
                              </w:tabs>
                              <w:kinsoku w:val="0"/>
                              <w:overflowPunct w:val="0"/>
                              <w:spacing w:before="110"/>
                              <w:rPr>
                                <w:color w:val="231F20"/>
                                <w:w w:val="115"/>
                              </w:rPr>
                            </w:pPr>
                            <w:r>
                              <w:rPr>
                                <w:color w:val="231F20"/>
                                <w:w w:val="115"/>
                              </w:rPr>
                              <w:t>addressed relevant</w:t>
                            </w:r>
                            <w:r>
                              <w:rPr>
                                <w:color w:val="231F20"/>
                                <w:spacing w:val="-13"/>
                                <w:w w:val="115"/>
                              </w:rPr>
                              <w:t xml:space="preserve"> </w:t>
                            </w:r>
                            <w:r>
                              <w:rPr>
                                <w:color w:val="231F20"/>
                                <w:w w:val="115"/>
                              </w:rPr>
                              <w:t>implications</w:t>
                            </w:r>
                          </w:p>
                          <w:p w14:paraId="4A4931B9" w14:textId="77777777" w:rsidR="00E35DF2" w:rsidRDefault="00E35DF2">
                            <w:pPr>
                              <w:pStyle w:val="BodyText"/>
                              <w:kinsoku w:val="0"/>
                              <w:overflowPunct w:val="0"/>
                              <w:spacing w:before="138"/>
                              <w:ind w:left="170"/>
                              <w:rPr>
                                <w:i/>
                                <w:iCs/>
                                <w:color w:val="231F20"/>
                                <w:w w:val="115"/>
                              </w:rPr>
                            </w:pPr>
                            <w:r>
                              <w:rPr>
                                <w:i/>
                                <w:iCs/>
                                <w:color w:val="231F20"/>
                                <w:w w:val="115"/>
                              </w:rPr>
                              <w:t>Implications identified</w:t>
                            </w:r>
                          </w:p>
                          <w:p w14:paraId="75055627" w14:textId="77777777" w:rsidR="00E35DF2" w:rsidRDefault="00E35DF2">
                            <w:pPr>
                              <w:pStyle w:val="BodyText"/>
                              <w:kinsoku w:val="0"/>
                              <w:overflowPunct w:val="0"/>
                              <w:rPr>
                                <w:i/>
                                <w:iCs/>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FC913" id="Text Box 1080" o:spid="_x0000_s1425" type="#_x0000_t202" style="position:absolute;margin-left:150.25pt;margin-top:253.7pt;width:187.1pt;height:138.15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" o:allowincell="f" filled="f" stroked="f">
                <v:path arrowok="t"/>
                <v:textbox inset="0,0,0,0">
                  <w:txbxContent>
                    <w:p w14:paraId="3115AC31"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277B8FD2" w14:textId="77777777" w:rsidR="00E35DF2" w:rsidRDefault="00E35DF2" w:rsidP="00D85F33">
                      <w:pPr>
                        <w:pStyle w:val="BodyText"/>
                        <w:numPr>
                          <w:ilvl w:val="0"/>
                          <w:numId w:val="62"/>
                        </w:numPr>
                        <w:tabs>
                          <w:tab w:val="left" w:pos="397"/>
                        </w:tabs>
                        <w:kinsoku w:val="0"/>
                        <w:overflowPunct w:val="0"/>
                        <w:spacing w:before="110"/>
                        <w:rPr>
                          <w:color w:val="231F20"/>
                          <w:w w:val="115"/>
                        </w:rPr>
                      </w:pPr>
                      <w:r>
                        <w:rPr>
                          <w:color w:val="231F20"/>
                          <w:w w:val="115"/>
                        </w:rPr>
                        <w:t>addressed relevant</w:t>
                      </w:r>
                      <w:r>
                        <w:rPr>
                          <w:color w:val="231F20"/>
                          <w:spacing w:val="-13"/>
                          <w:w w:val="115"/>
                        </w:rPr>
                        <w:t xml:space="preserve"> </w:t>
                      </w:r>
                      <w:r>
                        <w:rPr>
                          <w:color w:val="231F20"/>
                          <w:w w:val="115"/>
                        </w:rPr>
                        <w:t>implications</w:t>
                      </w:r>
                    </w:p>
                    <w:p w14:paraId="4A4931B9" w14:textId="77777777" w:rsidR="00E35DF2" w:rsidRDefault="00E35DF2">
                      <w:pPr>
                        <w:pStyle w:val="BodyText"/>
                        <w:kinsoku w:val="0"/>
                        <w:overflowPunct w:val="0"/>
                        <w:spacing w:before="138"/>
                        <w:ind w:left="170"/>
                        <w:rPr>
                          <w:i/>
                          <w:iCs/>
                          <w:color w:val="231F20"/>
                          <w:w w:val="115"/>
                        </w:rPr>
                      </w:pPr>
                      <w:r>
                        <w:rPr>
                          <w:i/>
                          <w:iCs/>
                          <w:color w:val="231F20"/>
                          <w:w w:val="115"/>
                        </w:rPr>
                        <w:t>Implications identified</w:t>
                      </w:r>
                    </w:p>
                    <w:p w14:paraId="75055627" w14:textId="77777777" w:rsidR="00E35DF2" w:rsidRDefault="00E35DF2">
                      <w:pPr>
                        <w:pStyle w:val="BodyText"/>
                        <w:kinsoku w:val="0"/>
                        <w:overflowPunct w:val="0"/>
                        <w:rPr>
                          <w:i/>
                          <w:iCs/>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43616" behindDoc="1" locked="0" layoutInCell="0" allowOverlap="1" wp14:anchorId="13D1CCF1" wp14:editId="72AFED2C">
                <wp:simplePos x="0" y="0"/>
                <wp:positionH relativeFrom="page">
                  <wp:posOffset>4283710</wp:posOffset>
                </wp:positionH>
                <wp:positionV relativeFrom="page">
                  <wp:posOffset>3221990</wp:posOffset>
                </wp:positionV>
                <wp:extent cx="3798570" cy="1754505"/>
                <wp:effectExtent l="0" t="0" r="0" b="0"/>
                <wp:wrapNone/>
                <wp:docPr id="13"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175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38E1"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58E1E0CF" w14:textId="77777777" w:rsidR="00E35DF2" w:rsidRDefault="00E35DF2">
                            <w:pPr>
                              <w:pStyle w:val="BodyText"/>
                              <w:kinsoku w:val="0"/>
                              <w:overflowPunct w:val="0"/>
                              <w:spacing w:before="110" w:line="302" w:lineRule="auto"/>
                              <w:ind w:left="170" w:right="967"/>
                              <w:rPr>
                                <w:color w:val="231F20"/>
                                <w:w w:val="115"/>
                              </w:rPr>
                            </w:pPr>
                            <w:r>
                              <w:rPr>
                                <w:color w:val="231F20"/>
                                <w:w w:val="115"/>
                              </w:rPr>
                              <w:t>Student</w:t>
                            </w:r>
                            <w:r>
                              <w:rPr>
                                <w:color w:val="231F20"/>
                                <w:spacing w:val="-19"/>
                                <w:w w:val="115"/>
                              </w:rPr>
                              <w:t xml:space="preserve"> </w:t>
                            </w:r>
                            <w:r>
                              <w:rPr>
                                <w:color w:val="231F20"/>
                                <w:w w:val="115"/>
                              </w:rPr>
                              <w:t>evidence</w:t>
                            </w:r>
                            <w:r>
                              <w:rPr>
                                <w:color w:val="231F20"/>
                                <w:spacing w:val="-19"/>
                                <w:w w:val="115"/>
                              </w:rPr>
                              <w:t xml:space="preserve"> </w:t>
                            </w:r>
                            <w:r>
                              <w:rPr>
                                <w:color w:val="231F20"/>
                                <w:w w:val="115"/>
                              </w:rPr>
                              <w:t>includes</w:t>
                            </w:r>
                            <w:r>
                              <w:rPr>
                                <w:color w:val="231F20"/>
                                <w:spacing w:val="-18"/>
                                <w:w w:val="115"/>
                              </w:rPr>
                              <w:t xml:space="preserve"> </w:t>
                            </w:r>
                            <w:r>
                              <w:rPr>
                                <w:color w:val="231F20"/>
                                <w:w w:val="115"/>
                              </w:rPr>
                              <w:t>examples</w:t>
                            </w:r>
                            <w:r>
                              <w:rPr>
                                <w:color w:val="231F20"/>
                                <w:spacing w:val="-19"/>
                                <w:w w:val="115"/>
                              </w:rPr>
                              <w:t xml:space="preserve"> </w:t>
                            </w:r>
                            <w:r>
                              <w:rPr>
                                <w:color w:val="231F20"/>
                                <w:w w:val="115"/>
                              </w:rPr>
                              <w:t>where</w:t>
                            </w:r>
                            <w:r>
                              <w:rPr>
                                <w:color w:val="231F20"/>
                                <w:spacing w:val="-18"/>
                                <w:w w:val="115"/>
                              </w:rPr>
                              <w:t xml:space="preserve"> </w:t>
                            </w:r>
                            <w:r>
                              <w:rPr>
                                <w:color w:val="231F20"/>
                                <w:w w:val="115"/>
                              </w:rPr>
                              <w:t>they</w:t>
                            </w:r>
                            <w:r>
                              <w:rPr>
                                <w:color w:val="231F20"/>
                                <w:spacing w:val="-19"/>
                                <w:w w:val="115"/>
                              </w:rPr>
                              <w:t xml:space="preserve"> </w:t>
                            </w:r>
                            <w:r>
                              <w:rPr>
                                <w:color w:val="231F20"/>
                                <w:w w:val="115"/>
                              </w:rPr>
                              <w:t>have addressed relevant implications and any end-user considerations in the development of their</w:t>
                            </w:r>
                            <w:r>
                              <w:rPr>
                                <w:color w:val="231F20"/>
                                <w:spacing w:val="-14"/>
                                <w:w w:val="115"/>
                              </w:rPr>
                              <w:t xml:space="preserve"> </w:t>
                            </w:r>
                            <w:r>
                              <w:rPr>
                                <w:color w:val="231F20"/>
                                <w:w w:val="115"/>
                              </w:rPr>
                              <w:t>outcome:</w:t>
                            </w:r>
                          </w:p>
                          <w:p w14:paraId="6C7A5391" w14:textId="77777777" w:rsidR="00E35DF2" w:rsidRDefault="00E35DF2" w:rsidP="00D85F33">
                            <w:pPr>
                              <w:pStyle w:val="BodyText"/>
                              <w:numPr>
                                <w:ilvl w:val="0"/>
                                <w:numId w:val="64"/>
                              </w:numPr>
                              <w:tabs>
                                <w:tab w:val="left" w:pos="397"/>
                              </w:tabs>
                              <w:kinsoku w:val="0"/>
                              <w:overflowPunct w:val="0"/>
                              <w:spacing w:before="54" w:line="302" w:lineRule="auto"/>
                              <w:ind w:left="397" w:right="531" w:hanging="228"/>
                              <w:rPr>
                                <w:color w:val="231F20"/>
                                <w:w w:val="115"/>
                              </w:rPr>
                            </w:pPr>
                            <w:r>
                              <w:rPr>
                                <w:color w:val="231F20"/>
                                <w:w w:val="115"/>
                              </w:rPr>
                              <w:t>for example, changing the functionality of a component because of an implication or end-user</w:t>
                            </w:r>
                            <w:r>
                              <w:rPr>
                                <w:color w:val="231F20"/>
                                <w:spacing w:val="-39"/>
                                <w:w w:val="115"/>
                              </w:rPr>
                              <w:t xml:space="preserve"> </w:t>
                            </w:r>
                            <w:r>
                              <w:rPr>
                                <w:color w:val="231F20"/>
                                <w:w w:val="115"/>
                              </w:rPr>
                              <w:t>consideration.</w:t>
                            </w:r>
                          </w:p>
                          <w:p w14:paraId="2BE4D0DF" w14:textId="77777777" w:rsidR="00E35DF2" w:rsidRDefault="00E35DF2" w:rsidP="00D85F33">
                            <w:pPr>
                              <w:pStyle w:val="BodyText"/>
                              <w:numPr>
                                <w:ilvl w:val="0"/>
                                <w:numId w:val="64"/>
                              </w:numPr>
                              <w:tabs>
                                <w:tab w:val="left" w:pos="397"/>
                              </w:tabs>
                              <w:kinsoku w:val="0"/>
                              <w:overflowPunct w:val="0"/>
                              <w:spacing w:before="83" w:line="302" w:lineRule="auto"/>
                              <w:ind w:left="397" w:right="457" w:hanging="228"/>
                              <w:rPr>
                                <w:color w:val="231F20"/>
                                <w:w w:val="115"/>
                              </w:rPr>
                            </w:pPr>
                            <w:r>
                              <w:rPr>
                                <w:color w:val="231F20"/>
                                <w:w w:val="115"/>
                              </w:rPr>
                              <w:t>may be student-directed examples in evidence (</w:t>
                            </w:r>
                            <w:proofErr w:type="spellStart"/>
                            <w:r>
                              <w:rPr>
                                <w:color w:val="231F20"/>
                                <w:w w:val="115"/>
                              </w:rPr>
                              <w:t>ie</w:t>
                            </w:r>
                            <w:proofErr w:type="spellEnd"/>
                            <w:r>
                              <w:rPr>
                                <w:color w:val="231F20"/>
                                <w:w w:val="115"/>
                              </w:rPr>
                              <w:t>, in annotations),</w:t>
                            </w:r>
                            <w:r>
                              <w:rPr>
                                <w:color w:val="231F20"/>
                                <w:spacing w:val="-12"/>
                                <w:w w:val="115"/>
                              </w:rPr>
                              <w:t xml:space="preserve"> </w:t>
                            </w:r>
                            <w:r>
                              <w:rPr>
                                <w:color w:val="231F20"/>
                                <w:w w:val="115"/>
                              </w:rPr>
                              <w:t>gathered</w:t>
                            </w:r>
                            <w:r>
                              <w:rPr>
                                <w:color w:val="231F20"/>
                                <w:spacing w:val="-12"/>
                                <w:w w:val="115"/>
                              </w:rPr>
                              <w:t xml:space="preserve"> </w:t>
                            </w:r>
                            <w:r>
                              <w:rPr>
                                <w:color w:val="231F20"/>
                                <w:w w:val="115"/>
                              </w:rPr>
                              <w:t>from</w:t>
                            </w:r>
                            <w:r>
                              <w:rPr>
                                <w:color w:val="231F20"/>
                                <w:spacing w:val="-11"/>
                                <w:w w:val="115"/>
                              </w:rPr>
                              <w:t xml:space="preserve"> </w:t>
                            </w:r>
                            <w:r>
                              <w:rPr>
                                <w:color w:val="231F20"/>
                                <w:w w:val="115"/>
                              </w:rPr>
                              <w:t>interviews,</w:t>
                            </w:r>
                            <w:r>
                              <w:rPr>
                                <w:color w:val="231F20"/>
                                <w:spacing w:val="-12"/>
                                <w:w w:val="115"/>
                              </w:rPr>
                              <w:t xml:space="preserve"> </w:t>
                            </w:r>
                            <w:r>
                              <w:rPr>
                                <w:color w:val="231F20"/>
                                <w:w w:val="115"/>
                              </w:rPr>
                              <w:t>or</w:t>
                            </w:r>
                            <w:r>
                              <w:rPr>
                                <w:color w:val="231F20"/>
                                <w:spacing w:val="-12"/>
                                <w:w w:val="115"/>
                              </w:rPr>
                              <w:t xml:space="preserve"> </w:t>
                            </w:r>
                            <w:r>
                              <w:rPr>
                                <w:color w:val="231F20"/>
                                <w:w w:val="115"/>
                              </w:rPr>
                              <w:t>from</w:t>
                            </w:r>
                            <w:r>
                              <w:rPr>
                                <w:color w:val="231F20"/>
                                <w:spacing w:val="-11"/>
                                <w:w w:val="115"/>
                              </w:rPr>
                              <w:t xml:space="preserve"> </w:t>
                            </w:r>
                            <w:r>
                              <w:rPr>
                                <w:color w:val="231F20"/>
                                <w:w w:val="115"/>
                              </w:rPr>
                              <w:t>assessor professional</w:t>
                            </w:r>
                            <w:r>
                              <w:rPr>
                                <w:color w:val="231F20"/>
                                <w:spacing w:val="-4"/>
                                <w:w w:val="115"/>
                              </w:rPr>
                              <w:t xml:space="preserve"> </w:t>
                            </w:r>
                            <w:r>
                              <w:rPr>
                                <w:color w:val="231F20"/>
                                <w:w w:val="115"/>
                              </w:rPr>
                              <w:t>judgment.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1CCF1" id="Text Box 1081" o:spid="_x0000_s1426" type="#_x0000_t202" style="position:absolute;margin-left:337.3pt;margin-top:253.7pt;width:299.1pt;height:138.15pt;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" o:allowincell="f" filled="f" stroked="f">
                <v:path arrowok="t"/>
                <v:textbox inset="0,0,0,0">
                  <w:txbxContent>
                    <w:p w14:paraId="379B38E1"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58E1E0CF" w14:textId="77777777" w:rsidR="00E35DF2" w:rsidRDefault="00E35DF2">
                      <w:pPr>
                        <w:pStyle w:val="BodyText"/>
                        <w:kinsoku w:val="0"/>
                        <w:overflowPunct w:val="0"/>
                        <w:spacing w:before="110" w:line="302" w:lineRule="auto"/>
                        <w:ind w:left="170" w:right="967"/>
                        <w:rPr>
                          <w:color w:val="231F20"/>
                          <w:w w:val="115"/>
                        </w:rPr>
                      </w:pPr>
                      <w:r>
                        <w:rPr>
                          <w:color w:val="231F20"/>
                          <w:w w:val="115"/>
                        </w:rPr>
                        <w:t>Student</w:t>
                      </w:r>
                      <w:r>
                        <w:rPr>
                          <w:color w:val="231F20"/>
                          <w:spacing w:val="-19"/>
                          <w:w w:val="115"/>
                        </w:rPr>
                        <w:t xml:space="preserve"> </w:t>
                      </w:r>
                      <w:r>
                        <w:rPr>
                          <w:color w:val="231F20"/>
                          <w:w w:val="115"/>
                        </w:rPr>
                        <w:t>evidence</w:t>
                      </w:r>
                      <w:r>
                        <w:rPr>
                          <w:color w:val="231F20"/>
                          <w:spacing w:val="-19"/>
                          <w:w w:val="115"/>
                        </w:rPr>
                        <w:t xml:space="preserve"> </w:t>
                      </w:r>
                      <w:r>
                        <w:rPr>
                          <w:color w:val="231F20"/>
                          <w:w w:val="115"/>
                        </w:rPr>
                        <w:t>includes</w:t>
                      </w:r>
                      <w:r>
                        <w:rPr>
                          <w:color w:val="231F20"/>
                          <w:spacing w:val="-18"/>
                          <w:w w:val="115"/>
                        </w:rPr>
                        <w:t xml:space="preserve"> </w:t>
                      </w:r>
                      <w:r>
                        <w:rPr>
                          <w:color w:val="231F20"/>
                          <w:w w:val="115"/>
                        </w:rPr>
                        <w:t>examples</w:t>
                      </w:r>
                      <w:r>
                        <w:rPr>
                          <w:color w:val="231F20"/>
                          <w:spacing w:val="-19"/>
                          <w:w w:val="115"/>
                        </w:rPr>
                        <w:t xml:space="preserve"> </w:t>
                      </w:r>
                      <w:r>
                        <w:rPr>
                          <w:color w:val="231F20"/>
                          <w:w w:val="115"/>
                        </w:rPr>
                        <w:t>where</w:t>
                      </w:r>
                      <w:r>
                        <w:rPr>
                          <w:color w:val="231F20"/>
                          <w:spacing w:val="-18"/>
                          <w:w w:val="115"/>
                        </w:rPr>
                        <w:t xml:space="preserve"> </w:t>
                      </w:r>
                      <w:r>
                        <w:rPr>
                          <w:color w:val="231F20"/>
                          <w:w w:val="115"/>
                        </w:rPr>
                        <w:t>they</w:t>
                      </w:r>
                      <w:r>
                        <w:rPr>
                          <w:color w:val="231F20"/>
                          <w:spacing w:val="-19"/>
                          <w:w w:val="115"/>
                        </w:rPr>
                        <w:t xml:space="preserve"> </w:t>
                      </w:r>
                      <w:r>
                        <w:rPr>
                          <w:color w:val="231F20"/>
                          <w:w w:val="115"/>
                        </w:rPr>
                        <w:t>have addressed relevant implications and any end-user considerations in the development of their</w:t>
                      </w:r>
                      <w:r>
                        <w:rPr>
                          <w:color w:val="231F20"/>
                          <w:spacing w:val="-14"/>
                          <w:w w:val="115"/>
                        </w:rPr>
                        <w:t xml:space="preserve"> </w:t>
                      </w:r>
                      <w:r>
                        <w:rPr>
                          <w:color w:val="231F20"/>
                          <w:w w:val="115"/>
                        </w:rPr>
                        <w:t>outcome:</w:t>
                      </w:r>
                    </w:p>
                    <w:p w14:paraId="6C7A5391" w14:textId="77777777" w:rsidR="00E35DF2" w:rsidRDefault="00E35DF2" w:rsidP="00D85F33">
                      <w:pPr>
                        <w:pStyle w:val="BodyText"/>
                        <w:numPr>
                          <w:ilvl w:val="0"/>
                          <w:numId w:val="64"/>
                        </w:numPr>
                        <w:tabs>
                          <w:tab w:val="left" w:pos="397"/>
                        </w:tabs>
                        <w:kinsoku w:val="0"/>
                        <w:overflowPunct w:val="0"/>
                        <w:spacing w:before="54" w:line="302" w:lineRule="auto"/>
                        <w:ind w:left="397" w:right="531" w:hanging="228"/>
                        <w:rPr>
                          <w:color w:val="231F20"/>
                          <w:w w:val="115"/>
                        </w:rPr>
                      </w:pPr>
                      <w:r>
                        <w:rPr>
                          <w:color w:val="231F20"/>
                          <w:w w:val="115"/>
                        </w:rPr>
                        <w:t>for example, changing the functionality of a component because of an implication or end-user</w:t>
                      </w:r>
                      <w:r>
                        <w:rPr>
                          <w:color w:val="231F20"/>
                          <w:spacing w:val="-39"/>
                          <w:w w:val="115"/>
                        </w:rPr>
                        <w:t xml:space="preserve"> </w:t>
                      </w:r>
                      <w:r>
                        <w:rPr>
                          <w:color w:val="231F20"/>
                          <w:w w:val="115"/>
                        </w:rPr>
                        <w:t>consideration.</w:t>
                      </w:r>
                    </w:p>
                    <w:p w14:paraId="2BE4D0DF" w14:textId="77777777" w:rsidR="00E35DF2" w:rsidRDefault="00E35DF2" w:rsidP="00D85F33">
                      <w:pPr>
                        <w:pStyle w:val="BodyText"/>
                        <w:numPr>
                          <w:ilvl w:val="0"/>
                          <w:numId w:val="64"/>
                        </w:numPr>
                        <w:tabs>
                          <w:tab w:val="left" w:pos="397"/>
                        </w:tabs>
                        <w:kinsoku w:val="0"/>
                        <w:overflowPunct w:val="0"/>
                        <w:spacing w:before="83" w:line="302" w:lineRule="auto"/>
                        <w:ind w:left="397" w:right="457" w:hanging="228"/>
                        <w:rPr>
                          <w:color w:val="231F20"/>
                          <w:w w:val="115"/>
                        </w:rPr>
                      </w:pPr>
                      <w:r>
                        <w:rPr>
                          <w:color w:val="231F20"/>
                          <w:w w:val="115"/>
                        </w:rPr>
                        <w:t>may be student-directed examples in evidence (</w:t>
                      </w:r>
                      <w:proofErr w:type="spellStart"/>
                      <w:r>
                        <w:rPr>
                          <w:color w:val="231F20"/>
                          <w:w w:val="115"/>
                        </w:rPr>
                        <w:t>ie</w:t>
                      </w:r>
                      <w:proofErr w:type="spellEnd"/>
                      <w:r>
                        <w:rPr>
                          <w:color w:val="231F20"/>
                          <w:w w:val="115"/>
                        </w:rPr>
                        <w:t>, in annotations),</w:t>
                      </w:r>
                      <w:r>
                        <w:rPr>
                          <w:color w:val="231F20"/>
                          <w:spacing w:val="-12"/>
                          <w:w w:val="115"/>
                        </w:rPr>
                        <w:t xml:space="preserve"> </w:t>
                      </w:r>
                      <w:r>
                        <w:rPr>
                          <w:color w:val="231F20"/>
                          <w:w w:val="115"/>
                        </w:rPr>
                        <w:t>gathered</w:t>
                      </w:r>
                      <w:r>
                        <w:rPr>
                          <w:color w:val="231F20"/>
                          <w:spacing w:val="-12"/>
                          <w:w w:val="115"/>
                        </w:rPr>
                        <w:t xml:space="preserve"> </w:t>
                      </w:r>
                      <w:r>
                        <w:rPr>
                          <w:color w:val="231F20"/>
                          <w:w w:val="115"/>
                        </w:rPr>
                        <w:t>from</w:t>
                      </w:r>
                      <w:r>
                        <w:rPr>
                          <w:color w:val="231F20"/>
                          <w:spacing w:val="-11"/>
                          <w:w w:val="115"/>
                        </w:rPr>
                        <w:t xml:space="preserve"> </w:t>
                      </w:r>
                      <w:r>
                        <w:rPr>
                          <w:color w:val="231F20"/>
                          <w:w w:val="115"/>
                        </w:rPr>
                        <w:t>interviews,</w:t>
                      </w:r>
                      <w:r>
                        <w:rPr>
                          <w:color w:val="231F20"/>
                          <w:spacing w:val="-12"/>
                          <w:w w:val="115"/>
                        </w:rPr>
                        <w:t xml:space="preserve"> </w:t>
                      </w:r>
                      <w:r>
                        <w:rPr>
                          <w:color w:val="231F20"/>
                          <w:w w:val="115"/>
                        </w:rPr>
                        <w:t>or</w:t>
                      </w:r>
                      <w:r>
                        <w:rPr>
                          <w:color w:val="231F20"/>
                          <w:spacing w:val="-12"/>
                          <w:w w:val="115"/>
                        </w:rPr>
                        <w:t xml:space="preserve"> </w:t>
                      </w:r>
                      <w:r>
                        <w:rPr>
                          <w:color w:val="231F20"/>
                          <w:w w:val="115"/>
                        </w:rPr>
                        <w:t>from</w:t>
                      </w:r>
                      <w:r>
                        <w:rPr>
                          <w:color w:val="231F20"/>
                          <w:spacing w:val="-11"/>
                          <w:w w:val="115"/>
                        </w:rPr>
                        <w:t xml:space="preserve"> </w:t>
                      </w:r>
                      <w:r>
                        <w:rPr>
                          <w:color w:val="231F20"/>
                          <w:w w:val="115"/>
                        </w:rPr>
                        <w:t>assessor professional</w:t>
                      </w:r>
                      <w:r>
                        <w:rPr>
                          <w:color w:val="231F20"/>
                          <w:spacing w:val="-4"/>
                          <w:w w:val="115"/>
                        </w:rPr>
                        <w:t xml:space="preserve"> </w:t>
                      </w:r>
                      <w:r>
                        <w:rPr>
                          <w:color w:val="231F20"/>
                          <w:w w:val="115"/>
                        </w:rPr>
                        <w:t>judgment.</w:t>
                      </w:r>
                    </w:p>
                  </w:txbxContent>
                </v:textbox>
                <w10:wrap anchorx="page" anchory="page"/>
              </v:shape>
            </w:pict>
          </mc:Fallback>
        </mc:AlternateContent>
      </w:r>
      <w:r>
        <w:rPr>
          <w:noProof/>
        </w:rPr>
        <mc:AlternateContent>
          <mc:Choice Requires="wps">
            <w:drawing>
              <wp:anchor distT="0" distB="0" distL="114300" distR="114300" simplePos="0" relativeHeight="252144640" behindDoc="1" locked="0" layoutInCell="0" allowOverlap="1" wp14:anchorId="622AB6F4" wp14:editId="1BB9A627">
                <wp:simplePos x="0" y="0"/>
                <wp:positionH relativeFrom="page">
                  <wp:posOffset>8082280</wp:posOffset>
                </wp:positionH>
                <wp:positionV relativeFrom="page">
                  <wp:posOffset>3221990</wp:posOffset>
                </wp:positionV>
                <wp:extent cx="1974215" cy="1754505"/>
                <wp:effectExtent l="0" t="0" r="0" b="0"/>
                <wp:wrapNone/>
                <wp:docPr id="1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175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C1E5A"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AB6F4" id="Text Box 1082" o:spid="_x0000_s1427" type="#_x0000_t202" style="position:absolute;margin-left:636.4pt;margin-top:253.7pt;width:155.45pt;height:138.15pt;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" o:allowincell="f" filled="f" stroked="f">
                <v:path arrowok="t"/>
                <v:textbox inset="0,0,0,0">
                  <w:txbxContent>
                    <w:p w14:paraId="6ABC1E5A"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45664" behindDoc="1" locked="0" layoutInCell="0" allowOverlap="1" wp14:anchorId="3C27F525" wp14:editId="63F45126">
                <wp:simplePos x="0" y="0"/>
                <wp:positionH relativeFrom="page">
                  <wp:posOffset>643890</wp:posOffset>
                </wp:positionH>
                <wp:positionV relativeFrom="page">
                  <wp:posOffset>4976495</wp:posOffset>
                </wp:positionV>
                <wp:extent cx="1264285" cy="424815"/>
                <wp:effectExtent l="0" t="0" r="0" b="0"/>
                <wp:wrapNone/>
                <wp:docPr id="11"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45A0" w14:textId="77777777" w:rsidR="00E35DF2" w:rsidRDefault="00E35DF2">
                            <w:pPr>
                              <w:pStyle w:val="BodyText"/>
                              <w:kinsoku w:val="0"/>
                              <w:overflowPunct w:val="0"/>
                              <w:spacing w:before="148"/>
                              <w:ind w:left="170"/>
                              <w:rPr>
                                <w:b/>
                                <w:bCs/>
                                <w:color w:val="FFFFFF"/>
                                <w:w w:val="105"/>
                                <w:sz w:val="16"/>
                                <w:szCs w:val="16"/>
                              </w:rPr>
                            </w:pPr>
                            <w:r>
                              <w:rPr>
                                <w:b/>
                                <w:bCs/>
                                <w:color w:val="FFFFFF"/>
                                <w:w w:val="105"/>
                                <w:sz w:val="16"/>
                                <w:szCs w:val="16"/>
                              </w:rPr>
                              <w:t>EXCELLENCE</w:t>
                            </w:r>
                          </w:p>
                          <w:p w14:paraId="0B62FA8C" w14:textId="77777777" w:rsidR="00E35DF2" w:rsidRDefault="00E35DF2">
                            <w:pPr>
                              <w:pStyle w:val="BodyText"/>
                              <w:kinsoku w:val="0"/>
                              <w:overflowPunct w:val="0"/>
                              <w:spacing w:before="16"/>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7F525" id="Text Box 1083" o:spid="_x0000_s1428" type="#_x0000_t202" style="position:absolute;margin-left:50.7pt;margin-top:391.85pt;width:99.55pt;height:33.45pt;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" o:allowincell="f" filled="f" stroked="f">
                <v:path arrowok="t"/>
                <v:textbox inset="0,0,0,0">
                  <w:txbxContent>
                    <w:p w14:paraId="711345A0" w14:textId="77777777" w:rsidR="00E35DF2" w:rsidRDefault="00E35DF2">
                      <w:pPr>
                        <w:pStyle w:val="BodyText"/>
                        <w:kinsoku w:val="0"/>
                        <w:overflowPunct w:val="0"/>
                        <w:spacing w:before="148"/>
                        <w:ind w:left="170"/>
                        <w:rPr>
                          <w:b/>
                          <w:bCs/>
                          <w:color w:val="FFFFFF"/>
                          <w:w w:val="105"/>
                          <w:sz w:val="16"/>
                          <w:szCs w:val="16"/>
                        </w:rPr>
                      </w:pPr>
                      <w:r>
                        <w:rPr>
                          <w:b/>
                          <w:bCs/>
                          <w:color w:val="FFFFFF"/>
                          <w:w w:val="105"/>
                          <w:sz w:val="16"/>
                          <w:szCs w:val="16"/>
                        </w:rPr>
                        <w:t>EXCELLENCE</w:t>
                      </w:r>
                    </w:p>
                    <w:p w14:paraId="0B62FA8C" w14:textId="77777777" w:rsidR="00E35DF2" w:rsidRDefault="00E35DF2">
                      <w:pPr>
                        <w:pStyle w:val="BodyText"/>
                        <w:kinsoku w:val="0"/>
                        <w:overflowPunct w:val="0"/>
                        <w:spacing w:before="16"/>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2146688" behindDoc="1" locked="0" layoutInCell="0" allowOverlap="1" wp14:anchorId="2EDA0E4D" wp14:editId="7E635E3C">
                <wp:simplePos x="0" y="0"/>
                <wp:positionH relativeFrom="page">
                  <wp:posOffset>1908175</wp:posOffset>
                </wp:positionH>
                <wp:positionV relativeFrom="page">
                  <wp:posOffset>4976495</wp:posOffset>
                </wp:positionV>
                <wp:extent cx="2376170" cy="424815"/>
                <wp:effectExtent l="0" t="0" r="0" b="0"/>
                <wp:wrapNone/>
                <wp:docPr id="10"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AE31"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p w14:paraId="41B250DD"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A0E4D" id="Text Box 1084" o:spid="_x0000_s1429" type="#_x0000_t202" style="position:absolute;margin-left:150.25pt;margin-top:391.85pt;width:187.1pt;height:33.45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" o:allowincell="f" filled="f" stroked="f">
                <v:path arrowok="t"/>
                <v:textbox inset="0,0,0,0">
                  <w:txbxContent>
                    <w:p w14:paraId="0007AE31"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EVIDENCE</w:t>
                      </w:r>
                    </w:p>
                    <w:p w14:paraId="41B250DD"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47712" behindDoc="1" locked="0" layoutInCell="0" allowOverlap="1" wp14:anchorId="452321D4" wp14:editId="6FD58992">
                <wp:simplePos x="0" y="0"/>
                <wp:positionH relativeFrom="page">
                  <wp:posOffset>4283710</wp:posOffset>
                </wp:positionH>
                <wp:positionV relativeFrom="page">
                  <wp:posOffset>4976495</wp:posOffset>
                </wp:positionV>
                <wp:extent cx="3798570" cy="424815"/>
                <wp:effectExtent l="0" t="0" r="0" b="0"/>
                <wp:wrapNone/>
                <wp:docPr id="9"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A4F84"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p w14:paraId="33394CB3"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321D4" id="Text Box 1085" o:spid="_x0000_s1430" type="#_x0000_t202" style="position:absolute;margin-left:337.3pt;margin-top:391.85pt;width:299.1pt;height:33.4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" o:allowincell="f" filled="f" stroked="f">
                <v:path arrowok="t"/>
                <v:textbox inset="0,0,0,0">
                  <w:txbxContent>
                    <w:p w14:paraId="352A4F84"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JUDGMENTS</w:t>
                      </w:r>
                    </w:p>
                    <w:p w14:paraId="33394CB3"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48736" behindDoc="1" locked="0" layoutInCell="0" allowOverlap="1" wp14:anchorId="6E0B91C9" wp14:editId="4CE4ADA7">
                <wp:simplePos x="0" y="0"/>
                <wp:positionH relativeFrom="page">
                  <wp:posOffset>8082280</wp:posOffset>
                </wp:positionH>
                <wp:positionV relativeFrom="page">
                  <wp:posOffset>4976495</wp:posOffset>
                </wp:positionV>
                <wp:extent cx="1974215" cy="424815"/>
                <wp:effectExtent l="0" t="0" r="0" b="0"/>
                <wp:wrapNone/>
                <wp:docPr id="8"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5312"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p w14:paraId="23A9A5AB"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B91C9" id="Text Box 1086" o:spid="_x0000_s1431" type="#_x0000_t202" style="position:absolute;margin-left:636.4pt;margin-top:391.85pt;width:155.45pt;height:33.45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" o:allowincell="f" filled="f" stroked="f">
                <v:path arrowok="t"/>
                <v:textbox inset="0,0,0,0">
                  <w:txbxContent>
                    <w:p w14:paraId="16325312" w14:textId="77777777" w:rsidR="00E35DF2" w:rsidRDefault="00E35DF2">
                      <w:pPr>
                        <w:pStyle w:val="BodyText"/>
                        <w:kinsoku w:val="0"/>
                        <w:overflowPunct w:val="0"/>
                        <w:spacing w:before="148"/>
                        <w:ind w:left="170"/>
                        <w:rPr>
                          <w:color w:val="FFFFFF"/>
                          <w:w w:val="105"/>
                          <w:sz w:val="16"/>
                          <w:szCs w:val="16"/>
                        </w:rPr>
                      </w:pPr>
                      <w:r>
                        <w:rPr>
                          <w:color w:val="FFFFFF"/>
                          <w:w w:val="105"/>
                          <w:sz w:val="16"/>
                          <w:szCs w:val="16"/>
                        </w:rPr>
                        <w:t>COMMENTS</w:t>
                      </w:r>
                    </w:p>
                    <w:p w14:paraId="23A9A5AB"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49760" behindDoc="1" locked="0" layoutInCell="0" allowOverlap="1" wp14:anchorId="7BE6AD37" wp14:editId="5B90171B">
                <wp:simplePos x="0" y="0"/>
                <wp:positionH relativeFrom="page">
                  <wp:posOffset>643890</wp:posOffset>
                </wp:positionH>
                <wp:positionV relativeFrom="page">
                  <wp:posOffset>5400675</wp:posOffset>
                </wp:positionV>
                <wp:extent cx="1264285" cy="1589405"/>
                <wp:effectExtent l="0" t="0" r="0" b="0"/>
                <wp:wrapNone/>
                <wp:docPr id="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158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4F0C" w14:textId="77777777" w:rsidR="00E35DF2" w:rsidRDefault="00E35DF2">
                            <w:pPr>
                              <w:pStyle w:val="BodyText"/>
                              <w:kinsoku w:val="0"/>
                              <w:overflowPunct w:val="0"/>
                              <w:spacing w:before="145" w:line="302" w:lineRule="auto"/>
                              <w:ind w:left="170" w:right="535"/>
                              <w:rPr>
                                <w:color w:val="231F20"/>
                                <w:w w:val="110"/>
                              </w:rPr>
                            </w:pPr>
                            <w:r>
                              <w:rPr>
                                <w:color w:val="231F20"/>
                                <w:w w:val="110"/>
                              </w:rPr>
                              <w:t>Use advanced processes</w:t>
                            </w:r>
                          </w:p>
                          <w:p w14:paraId="26072F64" w14:textId="77777777" w:rsidR="00E35DF2" w:rsidRDefault="00E35DF2">
                            <w:pPr>
                              <w:pStyle w:val="BodyText"/>
                              <w:kinsoku w:val="0"/>
                              <w:overflowPunct w:val="0"/>
                              <w:spacing w:before="0" w:line="302" w:lineRule="auto"/>
                              <w:ind w:left="170" w:right="328"/>
                              <w:rPr>
                                <w:color w:val="231F20"/>
                                <w:w w:val="115"/>
                              </w:rPr>
                            </w:pPr>
                            <w:r>
                              <w:rPr>
                                <w:color w:val="231F20"/>
                                <w:w w:val="115"/>
                              </w:rPr>
                              <w:t>to develop a refined digital technologies outcome</w:t>
                            </w:r>
                          </w:p>
                          <w:p w14:paraId="7CB1D35C"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6AD37" id="Text Box 1087" o:spid="_x0000_s1432" type="#_x0000_t202" style="position:absolute;margin-left:50.7pt;margin-top:425.25pt;width:99.55pt;height:125.15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" o:allowincell="f" filled="f" stroked="f">
                <v:path arrowok="t"/>
                <v:textbox inset="0,0,0,0">
                  <w:txbxContent>
                    <w:p w14:paraId="058A4F0C" w14:textId="77777777" w:rsidR="00E35DF2" w:rsidRDefault="00E35DF2">
                      <w:pPr>
                        <w:pStyle w:val="BodyText"/>
                        <w:kinsoku w:val="0"/>
                        <w:overflowPunct w:val="0"/>
                        <w:spacing w:before="145" w:line="302" w:lineRule="auto"/>
                        <w:ind w:left="170" w:right="535"/>
                        <w:rPr>
                          <w:color w:val="231F20"/>
                          <w:w w:val="110"/>
                        </w:rPr>
                      </w:pPr>
                      <w:r>
                        <w:rPr>
                          <w:color w:val="231F20"/>
                          <w:w w:val="110"/>
                        </w:rPr>
                        <w:t>Use advanced processes</w:t>
                      </w:r>
                    </w:p>
                    <w:p w14:paraId="26072F64" w14:textId="77777777" w:rsidR="00E35DF2" w:rsidRDefault="00E35DF2">
                      <w:pPr>
                        <w:pStyle w:val="BodyText"/>
                        <w:kinsoku w:val="0"/>
                        <w:overflowPunct w:val="0"/>
                        <w:spacing w:before="0" w:line="302" w:lineRule="auto"/>
                        <w:ind w:left="170" w:right="328"/>
                        <w:rPr>
                          <w:color w:val="231F20"/>
                          <w:w w:val="115"/>
                        </w:rPr>
                      </w:pPr>
                      <w:r>
                        <w:rPr>
                          <w:color w:val="231F20"/>
                          <w:w w:val="115"/>
                        </w:rPr>
                        <w:t>to develop a refined digital technologies outcome</w:t>
                      </w:r>
                    </w:p>
                    <w:p w14:paraId="7CB1D35C"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50784" behindDoc="1" locked="0" layoutInCell="0" allowOverlap="1" wp14:anchorId="41D35807" wp14:editId="63E4C9A0">
                <wp:simplePos x="0" y="0"/>
                <wp:positionH relativeFrom="page">
                  <wp:posOffset>1908175</wp:posOffset>
                </wp:positionH>
                <wp:positionV relativeFrom="page">
                  <wp:posOffset>5400675</wp:posOffset>
                </wp:positionV>
                <wp:extent cx="2376170" cy="1589405"/>
                <wp:effectExtent l="0" t="0" r="0" b="0"/>
                <wp:wrapNone/>
                <wp:docPr id="6"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6170" cy="158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40088"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3685164E" w14:textId="77777777" w:rsidR="00E35DF2" w:rsidRDefault="00E35DF2" w:rsidP="00D85F33">
                            <w:pPr>
                              <w:pStyle w:val="BodyText"/>
                              <w:numPr>
                                <w:ilvl w:val="0"/>
                                <w:numId w:val="65"/>
                              </w:numPr>
                              <w:tabs>
                                <w:tab w:val="left" w:pos="397"/>
                              </w:tabs>
                              <w:kinsoku w:val="0"/>
                              <w:overflowPunct w:val="0"/>
                              <w:spacing w:before="110" w:line="302" w:lineRule="auto"/>
                              <w:ind w:left="397" w:right="220" w:hanging="228"/>
                              <w:rPr>
                                <w:color w:val="231F20"/>
                                <w:w w:val="115"/>
                              </w:rPr>
                            </w:pPr>
                            <w:r>
                              <w:rPr>
                                <w:color w:val="231F20"/>
                                <w:w w:val="115"/>
                              </w:rPr>
                              <w:t xml:space="preserve">discussed how the information from planning, testing and trialling of components assisted in the development of a high-quality digital </w:t>
                            </w:r>
                            <w:proofErr w:type="gramStart"/>
                            <w:r>
                              <w:rPr>
                                <w:color w:val="231F20"/>
                                <w:w w:val="115"/>
                              </w:rPr>
                              <w:t>technologies</w:t>
                            </w:r>
                            <w:proofErr w:type="gramEnd"/>
                            <w:r>
                              <w:rPr>
                                <w:color w:val="231F20"/>
                                <w:spacing w:val="-3"/>
                                <w:w w:val="115"/>
                              </w:rPr>
                              <w:t xml:space="preserve"> </w:t>
                            </w:r>
                            <w:r>
                              <w:rPr>
                                <w:color w:val="231F20"/>
                                <w:w w:val="115"/>
                              </w:rPr>
                              <w:t>outcome</w:t>
                            </w:r>
                          </w:p>
                          <w:p w14:paraId="2AB59151" w14:textId="77777777" w:rsidR="00E35DF2" w:rsidRDefault="00E35DF2">
                            <w:pPr>
                              <w:pStyle w:val="BodyText"/>
                              <w:kinsoku w:val="0"/>
                              <w:overflowPunct w:val="0"/>
                              <w:spacing w:before="81" w:line="367" w:lineRule="auto"/>
                              <w:ind w:left="170" w:right="127"/>
                              <w:rPr>
                                <w:i/>
                                <w:iCs/>
                                <w:color w:val="231F20"/>
                                <w:w w:val="115"/>
                              </w:rPr>
                            </w:pPr>
                            <w:r>
                              <w:rPr>
                                <w:i/>
                                <w:iCs/>
                                <w:color w:val="231F20"/>
                                <w:w w:val="115"/>
                              </w:rPr>
                              <w:t>Compare/contrast, explain and reflect High-quality outcome is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35807" id="Text Box 1088" o:spid="_x0000_s1433" type="#_x0000_t202" style="position:absolute;margin-left:150.25pt;margin-top:425.25pt;width:187.1pt;height:125.15pt;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" o:allowincell="f" filled="f" stroked="f">
                <v:path arrowok="t"/>
                <v:textbox inset="0,0,0,0">
                  <w:txbxContent>
                    <w:p w14:paraId="0AB40088" w14:textId="77777777" w:rsidR="00E35DF2" w:rsidRDefault="00E35DF2">
                      <w:pPr>
                        <w:pStyle w:val="BodyText"/>
                        <w:kinsoku w:val="0"/>
                        <w:overflowPunct w:val="0"/>
                        <w:spacing w:before="145"/>
                        <w:ind w:left="170"/>
                        <w:rPr>
                          <w:i/>
                          <w:iCs/>
                          <w:color w:val="196881"/>
                          <w:w w:val="110"/>
                        </w:rPr>
                      </w:pPr>
                      <w:r>
                        <w:rPr>
                          <w:i/>
                          <w:iCs/>
                          <w:color w:val="196881"/>
                          <w:w w:val="110"/>
                        </w:rPr>
                        <w:t>The student has:</w:t>
                      </w:r>
                    </w:p>
                    <w:p w14:paraId="3685164E" w14:textId="77777777" w:rsidR="00E35DF2" w:rsidRDefault="00E35DF2" w:rsidP="00D85F33">
                      <w:pPr>
                        <w:pStyle w:val="BodyText"/>
                        <w:numPr>
                          <w:ilvl w:val="0"/>
                          <w:numId w:val="65"/>
                        </w:numPr>
                        <w:tabs>
                          <w:tab w:val="left" w:pos="397"/>
                        </w:tabs>
                        <w:kinsoku w:val="0"/>
                        <w:overflowPunct w:val="0"/>
                        <w:spacing w:before="110" w:line="302" w:lineRule="auto"/>
                        <w:ind w:left="397" w:right="220" w:hanging="228"/>
                        <w:rPr>
                          <w:color w:val="231F20"/>
                          <w:w w:val="115"/>
                        </w:rPr>
                      </w:pPr>
                      <w:r>
                        <w:rPr>
                          <w:color w:val="231F20"/>
                          <w:w w:val="115"/>
                        </w:rPr>
                        <w:t xml:space="preserve">discussed how the information from planning, testing and trialling of components assisted in the development of a high-quality digital </w:t>
                      </w:r>
                      <w:proofErr w:type="gramStart"/>
                      <w:r>
                        <w:rPr>
                          <w:color w:val="231F20"/>
                          <w:w w:val="115"/>
                        </w:rPr>
                        <w:t>technologies</w:t>
                      </w:r>
                      <w:proofErr w:type="gramEnd"/>
                      <w:r>
                        <w:rPr>
                          <w:color w:val="231F20"/>
                          <w:spacing w:val="-3"/>
                          <w:w w:val="115"/>
                        </w:rPr>
                        <w:t xml:space="preserve"> </w:t>
                      </w:r>
                      <w:r>
                        <w:rPr>
                          <w:color w:val="231F20"/>
                          <w:w w:val="115"/>
                        </w:rPr>
                        <w:t>outcome</w:t>
                      </w:r>
                    </w:p>
                    <w:p w14:paraId="2AB59151" w14:textId="77777777" w:rsidR="00E35DF2" w:rsidRDefault="00E35DF2">
                      <w:pPr>
                        <w:pStyle w:val="BodyText"/>
                        <w:kinsoku w:val="0"/>
                        <w:overflowPunct w:val="0"/>
                        <w:spacing w:before="81" w:line="367" w:lineRule="auto"/>
                        <w:ind w:left="170" w:right="127"/>
                        <w:rPr>
                          <w:i/>
                          <w:iCs/>
                          <w:color w:val="231F20"/>
                          <w:w w:val="115"/>
                        </w:rPr>
                      </w:pPr>
                      <w:r>
                        <w:rPr>
                          <w:i/>
                          <w:iCs/>
                          <w:color w:val="231F20"/>
                          <w:w w:val="115"/>
                        </w:rPr>
                        <w:t>Compare/contrast, explain and reflect High-quality outcome is required</w:t>
                      </w:r>
                    </w:p>
                  </w:txbxContent>
                </v:textbox>
                <w10:wrap anchorx="page" anchory="page"/>
              </v:shape>
            </w:pict>
          </mc:Fallback>
        </mc:AlternateContent>
      </w:r>
      <w:r>
        <w:rPr>
          <w:noProof/>
        </w:rPr>
        <mc:AlternateContent>
          <mc:Choice Requires="wps">
            <w:drawing>
              <wp:anchor distT="0" distB="0" distL="114300" distR="114300" simplePos="0" relativeHeight="252151808" behindDoc="1" locked="0" layoutInCell="0" allowOverlap="1" wp14:anchorId="5B17EB18" wp14:editId="3FA2EE1B">
                <wp:simplePos x="0" y="0"/>
                <wp:positionH relativeFrom="page">
                  <wp:posOffset>4283710</wp:posOffset>
                </wp:positionH>
                <wp:positionV relativeFrom="page">
                  <wp:posOffset>5400675</wp:posOffset>
                </wp:positionV>
                <wp:extent cx="3798570" cy="1589405"/>
                <wp:effectExtent l="0" t="0" r="0" b="0"/>
                <wp:wrapNone/>
                <wp:docPr id="5"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158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727DD"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69914537" w14:textId="77777777" w:rsidR="00E35DF2" w:rsidRDefault="00E35DF2">
                            <w:pPr>
                              <w:pStyle w:val="BodyText"/>
                              <w:kinsoku w:val="0"/>
                              <w:overflowPunct w:val="0"/>
                              <w:spacing w:before="110" w:line="285" w:lineRule="auto"/>
                              <w:ind w:left="170"/>
                              <w:rPr>
                                <w:color w:val="231F20"/>
                                <w:w w:val="115"/>
                              </w:rPr>
                            </w:pPr>
                            <w:r>
                              <w:rPr>
                                <w:color w:val="231F20"/>
                                <w:w w:val="115"/>
                              </w:rPr>
                              <w:t>The student discusses why their outcome is of high quality, linking evidence from their planning, trialling of components</w:t>
                            </w:r>
                            <w:r>
                              <w:rPr>
                                <w:color w:val="231F20"/>
                                <w:w w:val="115"/>
                                <w:sz w:val="20"/>
                                <w:szCs w:val="20"/>
                              </w:rPr>
                              <w:t xml:space="preserve">, </w:t>
                            </w:r>
                            <w:r>
                              <w:rPr>
                                <w:color w:val="231F20"/>
                                <w:w w:val="115"/>
                              </w:rPr>
                              <w:t>and testing.</w:t>
                            </w:r>
                          </w:p>
                          <w:p w14:paraId="0519399B" w14:textId="77777777" w:rsidR="00E35DF2" w:rsidRDefault="00E35DF2">
                            <w:pPr>
                              <w:pStyle w:val="BodyText"/>
                              <w:kinsoku w:val="0"/>
                              <w:overflowPunct w:val="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EB18" id="Text Box 1089" o:spid="_x0000_s1434" type="#_x0000_t202" style="position:absolute;margin-left:337.3pt;margin-top:425.25pt;width:299.1pt;height:125.15pt;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" o:allowincell="f" filled="f" stroked="f">
                <v:path arrowok="t"/>
                <v:textbox inset="0,0,0,0">
                  <w:txbxContent>
                    <w:p w14:paraId="6C0727DD" w14:textId="77777777" w:rsidR="00E35DF2" w:rsidRDefault="00E35DF2">
                      <w:pPr>
                        <w:pStyle w:val="BodyText"/>
                        <w:kinsoku w:val="0"/>
                        <w:overflowPunct w:val="0"/>
                        <w:spacing w:before="145"/>
                        <w:ind w:left="170"/>
                        <w:rPr>
                          <w:i/>
                          <w:iCs/>
                          <w:color w:val="196881"/>
                          <w:w w:val="115"/>
                        </w:rPr>
                      </w:pPr>
                      <w:r>
                        <w:rPr>
                          <w:i/>
                          <w:iCs/>
                          <w:color w:val="196881"/>
                          <w:w w:val="115"/>
                        </w:rPr>
                        <w:t>For example (partial evidence):</w:t>
                      </w:r>
                    </w:p>
                    <w:p w14:paraId="69914537" w14:textId="77777777" w:rsidR="00E35DF2" w:rsidRDefault="00E35DF2">
                      <w:pPr>
                        <w:pStyle w:val="BodyText"/>
                        <w:kinsoku w:val="0"/>
                        <w:overflowPunct w:val="0"/>
                        <w:spacing w:before="110" w:line="285" w:lineRule="auto"/>
                        <w:ind w:left="170"/>
                        <w:rPr>
                          <w:color w:val="231F20"/>
                          <w:w w:val="115"/>
                        </w:rPr>
                      </w:pPr>
                      <w:r>
                        <w:rPr>
                          <w:color w:val="231F20"/>
                          <w:w w:val="115"/>
                        </w:rPr>
                        <w:t>The student discusses why their outcome is of high quality, linking evidence from their planning, trialling of components</w:t>
                      </w:r>
                      <w:r>
                        <w:rPr>
                          <w:color w:val="231F20"/>
                          <w:w w:val="115"/>
                          <w:sz w:val="20"/>
                          <w:szCs w:val="20"/>
                        </w:rPr>
                        <w:t xml:space="preserve">, </w:t>
                      </w:r>
                      <w:r>
                        <w:rPr>
                          <w:color w:val="231F20"/>
                          <w:w w:val="115"/>
                        </w:rPr>
                        <w:t>and testing.</w:t>
                      </w:r>
                    </w:p>
                    <w:p w14:paraId="0519399B" w14:textId="77777777" w:rsidR="00E35DF2" w:rsidRDefault="00E35DF2">
                      <w:pPr>
                        <w:pStyle w:val="BodyText"/>
                        <w:kinsoku w:val="0"/>
                        <w:overflowPunct w:val="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52832" behindDoc="1" locked="0" layoutInCell="0" allowOverlap="1" wp14:anchorId="68955B59" wp14:editId="44DE417E">
                <wp:simplePos x="0" y="0"/>
                <wp:positionH relativeFrom="page">
                  <wp:posOffset>8082280</wp:posOffset>
                </wp:positionH>
                <wp:positionV relativeFrom="page">
                  <wp:posOffset>5400675</wp:posOffset>
                </wp:positionV>
                <wp:extent cx="1974215" cy="1589405"/>
                <wp:effectExtent l="0" t="0" r="0" b="0"/>
                <wp:wrapNone/>
                <wp:docPr id="4"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215" cy="158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4B43"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55B59" id="Text Box 1090" o:spid="_x0000_s1435" type="#_x0000_t202" style="position:absolute;margin-left:636.4pt;margin-top:425.25pt;width:155.45pt;height:125.15pt;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" o:allowincell="f" filled="f" stroked="f">
                <v:path arrowok="t"/>
                <v:textbox inset="0,0,0,0">
                  <w:txbxContent>
                    <w:p w14:paraId="76034B43"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153856" behindDoc="1" locked="0" layoutInCell="0" allowOverlap="1" wp14:anchorId="1D8368A6" wp14:editId="55527508">
                <wp:simplePos x="0" y="0"/>
                <wp:positionH relativeFrom="page">
                  <wp:posOffset>2712085</wp:posOffset>
                </wp:positionH>
                <wp:positionV relativeFrom="page">
                  <wp:posOffset>457200</wp:posOffset>
                </wp:positionV>
                <wp:extent cx="7348220" cy="659765"/>
                <wp:effectExtent l="0" t="0" r="0" b="0"/>
                <wp:wrapNone/>
                <wp:docPr id="3"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822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92CC" w14:textId="77777777" w:rsidR="00E35DF2" w:rsidRDefault="00E35DF2">
                            <w:pPr>
                              <w:pStyle w:val="BodyText"/>
                              <w:kinsoku w:val="0"/>
                              <w:overflowPunct w:val="0"/>
                              <w:spacing w:before="83"/>
                              <w:ind w:left="113"/>
                              <w:rPr>
                                <w:b/>
                                <w:bCs/>
                                <w:color w:val="95543F"/>
                                <w:w w:val="105"/>
                                <w:sz w:val="22"/>
                                <w:szCs w:val="22"/>
                              </w:rPr>
                            </w:pPr>
                            <w:r>
                              <w:rPr>
                                <w:b/>
                                <w:bCs/>
                                <w:color w:val="95543F"/>
                                <w:w w:val="105"/>
                                <w:sz w:val="22"/>
                                <w:szCs w:val="22"/>
                              </w:rPr>
                              <w:t>AS91897 USE ADVANCED PROCESSES TO DEVELOP A DIGITAL TECHNOLOGIES OUTCOME</w:t>
                            </w:r>
                          </w:p>
                          <w:p w14:paraId="79D78288" w14:textId="77777777" w:rsidR="00E35DF2" w:rsidRDefault="00E35DF2">
                            <w:pPr>
                              <w:pStyle w:val="BodyText"/>
                              <w:kinsoku w:val="0"/>
                              <w:overflowPunct w:val="0"/>
                              <w:spacing w:before="82" w:line="288" w:lineRule="auto"/>
                              <w:ind w:left="113" w:right="7242"/>
                              <w:rPr>
                                <w:color w:val="231F20"/>
                                <w:w w:val="110"/>
                                <w:sz w:val="20"/>
                                <w:szCs w:val="20"/>
                              </w:rPr>
                            </w:pPr>
                            <w:r>
                              <w:rPr>
                                <w:b/>
                                <w:bCs/>
                                <w:color w:val="231F20"/>
                                <w:w w:val="110"/>
                                <w:sz w:val="20"/>
                                <w:szCs w:val="20"/>
                              </w:rPr>
                              <w:t xml:space="preserve">Programme 2: Get ready. Get agile Credits: </w:t>
                            </w:r>
                            <w:r>
                              <w:rPr>
                                <w:color w:val="231F20"/>
                                <w:w w:val="110"/>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368A6" id="Text Box 1091" o:spid="_x0000_s1436" type="#_x0000_t202" style="position:absolute;margin-left:213.55pt;margin-top:36pt;width:578.6pt;height:51.95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" o:allowincell="f" filled="f" stroked="f">
                <v:path arrowok="t"/>
                <v:textbox inset="0,0,0,0">
                  <w:txbxContent>
                    <w:p w14:paraId="694792CC" w14:textId="77777777" w:rsidR="00E35DF2" w:rsidRDefault="00E35DF2">
                      <w:pPr>
                        <w:pStyle w:val="BodyText"/>
                        <w:kinsoku w:val="0"/>
                        <w:overflowPunct w:val="0"/>
                        <w:spacing w:before="83"/>
                        <w:ind w:left="113"/>
                        <w:rPr>
                          <w:b/>
                          <w:bCs/>
                          <w:color w:val="95543F"/>
                          <w:w w:val="105"/>
                          <w:sz w:val="22"/>
                          <w:szCs w:val="22"/>
                        </w:rPr>
                      </w:pPr>
                      <w:r>
                        <w:rPr>
                          <w:b/>
                          <w:bCs/>
                          <w:color w:val="95543F"/>
                          <w:w w:val="105"/>
                          <w:sz w:val="22"/>
                          <w:szCs w:val="22"/>
                        </w:rPr>
                        <w:t>AS91897 USE ADVANCED PROCESSES TO DEVELOP A DIGITAL TECHNOLOGIES OUTCOME</w:t>
                      </w:r>
                    </w:p>
                    <w:p w14:paraId="79D78288" w14:textId="77777777" w:rsidR="00E35DF2" w:rsidRDefault="00E35DF2">
                      <w:pPr>
                        <w:pStyle w:val="BodyText"/>
                        <w:kinsoku w:val="0"/>
                        <w:overflowPunct w:val="0"/>
                        <w:spacing w:before="82" w:line="288" w:lineRule="auto"/>
                        <w:ind w:left="113" w:right="7242"/>
                        <w:rPr>
                          <w:color w:val="231F20"/>
                          <w:w w:val="110"/>
                          <w:sz w:val="20"/>
                          <w:szCs w:val="20"/>
                        </w:rPr>
                      </w:pPr>
                      <w:r>
                        <w:rPr>
                          <w:b/>
                          <w:bCs/>
                          <w:color w:val="231F20"/>
                          <w:w w:val="110"/>
                          <w:sz w:val="20"/>
                          <w:szCs w:val="20"/>
                        </w:rPr>
                        <w:t xml:space="preserve">Programme 2: Get ready. Get agile Credits: </w:t>
                      </w:r>
                      <w:r>
                        <w:rPr>
                          <w:color w:val="231F20"/>
                          <w:w w:val="110"/>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2154880" behindDoc="1" locked="0" layoutInCell="0" allowOverlap="1" wp14:anchorId="57608DBF" wp14:editId="2E2AAA0F">
                <wp:simplePos x="0" y="0"/>
                <wp:positionH relativeFrom="page">
                  <wp:posOffset>640080</wp:posOffset>
                </wp:positionH>
                <wp:positionV relativeFrom="page">
                  <wp:posOffset>457200</wp:posOffset>
                </wp:positionV>
                <wp:extent cx="1966595" cy="648335"/>
                <wp:effectExtent l="0" t="0" r="0" b="0"/>
                <wp:wrapNone/>
                <wp:docPr id="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0D73"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08DBF" id="Text Box 1092" o:spid="_x0000_s1437" type="#_x0000_t202" style="position:absolute;margin-left:50.4pt;margin-top:36pt;width:154.85pt;height:51.05pt;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" o:allowincell="f" filled="f" stroked="f">
                <v:path arrowok="t"/>
                <v:textbox inset="0,0,0,0">
                  <w:txbxContent>
                    <w:p w14:paraId="2F970D73" w14:textId="77777777" w:rsidR="00E35DF2" w:rsidRDefault="00E35DF2">
                      <w:pPr>
                        <w:pStyle w:val="BodyText"/>
                        <w:kinsoku w:val="0"/>
                        <w:overflowPunct w:val="0"/>
                        <w:spacing w:before="197"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2155904" behindDoc="1" locked="0" layoutInCell="0" allowOverlap="1" wp14:anchorId="35CADAD7" wp14:editId="423A3855">
                <wp:simplePos x="0" y="0"/>
                <wp:positionH relativeFrom="page">
                  <wp:posOffset>640080</wp:posOffset>
                </wp:positionH>
                <wp:positionV relativeFrom="page">
                  <wp:posOffset>6959600</wp:posOffset>
                </wp:positionV>
                <wp:extent cx="9420225" cy="152400"/>
                <wp:effectExtent l="0" t="0" r="0" b="0"/>
                <wp:wrapNone/>
                <wp:docPr id="1"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A88DB" w14:textId="77777777" w:rsidR="00E35DF2" w:rsidRDefault="00E35DF2">
                            <w:pPr>
                              <w:pStyle w:val="BodyText"/>
                              <w:kinsoku w:val="0"/>
                              <w:overflowPunct w:val="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ADAD7" id="Text Box 1093" o:spid="_x0000_s1438" type="#_x0000_t202" style="position:absolute;margin-left:50.4pt;margin-top:548pt;width:741.75pt;height:12pt;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" o:allowincell="f" filled="f" stroked="f">
                <v:path arrowok="t"/>
                <v:textbox inset="0,0,0,0">
                  <w:txbxContent>
                    <w:p w14:paraId="7FAA88DB" w14:textId="77777777" w:rsidR="00E35DF2" w:rsidRDefault="00E35DF2">
                      <w:pPr>
                        <w:pStyle w:val="BodyText"/>
                        <w:kinsoku w:val="0"/>
                        <w:overflowPunct w:val="0"/>
                        <w:rPr>
                          <w:rFonts w:ascii="Times New Roman" w:hAnsi="Times New Roman" w:cs="Times New Roman"/>
                          <w:sz w:val="17"/>
                          <w:szCs w:val="17"/>
                        </w:rPr>
                      </w:pPr>
                    </w:p>
                  </w:txbxContent>
                </v:textbox>
                <w10:wrap anchorx="page" anchory="page"/>
              </v:shape>
            </w:pict>
          </mc:Fallback>
        </mc:AlternateContent>
      </w:r>
    </w:p>
    <w:sectPr w:rsidR="00E35DF2">
      <w:pgSz w:w="16840" w:h="11910" w:orient="landscape"/>
      <w:pgMar w:top="720" w:right="780" w:bottom="280" w:left="8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218" w:hanging="227"/>
      </w:pPr>
      <w:rPr>
        <w:rFonts w:ascii="Arial" w:hAnsi="Arial" w:cs="Arial"/>
        <w:b w:val="0"/>
        <w:bCs w:val="0"/>
        <w:color w:val="231F20"/>
        <w:w w:val="136"/>
        <w:sz w:val="18"/>
        <w:szCs w:val="18"/>
      </w:rPr>
    </w:lvl>
    <w:lvl w:ilvl="1">
      <w:numFmt w:val="bullet"/>
      <w:lvlText w:val="ï"/>
      <w:lvlJc w:val="left"/>
      <w:pPr>
        <w:ind w:left="626" w:hanging="227"/>
      </w:pPr>
    </w:lvl>
    <w:lvl w:ilvl="2">
      <w:numFmt w:val="bullet"/>
      <w:lvlText w:val="ï"/>
      <w:lvlJc w:val="left"/>
      <w:pPr>
        <w:ind w:left="1041" w:hanging="227"/>
      </w:pPr>
    </w:lvl>
    <w:lvl w:ilvl="3">
      <w:numFmt w:val="bullet"/>
      <w:lvlText w:val="ï"/>
      <w:lvlJc w:val="left"/>
      <w:pPr>
        <w:ind w:left="1455" w:hanging="227"/>
      </w:pPr>
    </w:lvl>
    <w:lvl w:ilvl="4">
      <w:numFmt w:val="bullet"/>
      <w:lvlText w:val="ï"/>
      <w:lvlJc w:val="left"/>
      <w:pPr>
        <w:ind w:left="1870" w:hanging="227"/>
      </w:pPr>
    </w:lvl>
    <w:lvl w:ilvl="5">
      <w:numFmt w:val="bullet"/>
      <w:lvlText w:val="ï"/>
      <w:lvlJc w:val="left"/>
      <w:pPr>
        <w:ind w:left="2284" w:hanging="227"/>
      </w:pPr>
    </w:lvl>
    <w:lvl w:ilvl="6">
      <w:numFmt w:val="bullet"/>
      <w:lvlText w:val="ï"/>
      <w:lvlJc w:val="left"/>
      <w:pPr>
        <w:ind w:left="2699" w:hanging="227"/>
      </w:pPr>
    </w:lvl>
    <w:lvl w:ilvl="7">
      <w:numFmt w:val="bullet"/>
      <w:lvlText w:val="ï"/>
      <w:lvlJc w:val="left"/>
      <w:pPr>
        <w:ind w:left="3113" w:hanging="227"/>
      </w:pPr>
    </w:lvl>
    <w:lvl w:ilvl="8">
      <w:numFmt w:val="bullet"/>
      <w:lvlText w:val="ï"/>
      <w:lvlJc w:val="left"/>
      <w:pPr>
        <w:ind w:left="3528" w:hanging="227"/>
      </w:pPr>
    </w:lvl>
  </w:abstractNum>
  <w:abstractNum w:abstractNumId="1" w15:restartNumberingAfterBreak="0">
    <w:nsid w:val="00000403"/>
    <w:multiLevelType w:val="multilevel"/>
    <w:tmpl w:val="00000886"/>
    <w:lvl w:ilvl="0">
      <w:numFmt w:val="bullet"/>
      <w:lvlText w:val="ñ"/>
      <w:lvlJc w:val="left"/>
      <w:pPr>
        <w:ind w:left="253" w:hanging="227"/>
      </w:pPr>
      <w:rPr>
        <w:rFonts w:ascii="Arial" w:hAnsi="Arial" w:cs="Arial"/>
        <w:b w:val="0"/>
        <w:bCs w:val="0"/>
        <w:color w:val="231F20"/>
        <w:w w:val="94"/>
        <w:sz w:val="18"/>
        <w:szCs w:val="18"/>
      </w:rPr>
    </w:lvl>
    <w:lvl w:ilvl="1">
      <w:numFmt w:val="bullet"/>
      <w:lvlText w:val="ï"/>
      <w:lvlJc w:val="left"/>
      <w:pPr>
        <w:ind w:left="609" w:hanging="227"/>
      </w:pPr>
    </w:lvl>
    <w:lvl w:ilvl="2">
      <w:numFmt w:val="bullet"/>
      <w:lvlText w:val="ï"/>
      <w:lvlJc w:val="left"/>
      <w:pPr>
        <w:ind w:left="959" w:hanging="227"/>
      </w:pPr>
    </w:lvl>
    <w:lvl w:ilvl="3">
      <w:numFmt w:val="bullet"/>
      <w:lvlText w:val="ï"/>
      <w:lvlJc w:val="left"/>
      <w:pPr>
        <w:ind w:left="1308" w:hanging="227"/>
      </w:pPr>
    </w:lvl>
    <w:lvl w:ilvl="4">
      <w:numFmt w:val="bullet"/>
      <w:lvlText w:val="ï"/>
      <w:lvlJc w:val="left"/>
      <w:pPr>
        <w:ind w:left="1658" w:hanging="227"/>
      </w:pPr>
    </w:lvl>
    <w:lvl w:ilvl="5">
      <w:numFmt w:val="bullet"/>
      <w:lvlText w:val="ï"/>
      <w:lvlJc w:val="left"/>
      <w:pPr>
        <w:ind w:left="2008" w:hanging="227"/>
      </w:pPr>
    </w:lvl>
    <w:lvl w:ilvl="6">
      <w:numFmt w:val="bullet"/>
      <w:lvlText w:val="ï"/>
      <w:lvlJc w:val="left"/>
      <w:pPr>
        <w:ind w:left="2357" w:hanging="227"/>
      </w:pPr>
    </w:lvl>
    <w:lvl w:ilvl="7">
      <w:numFmt w:val="bullet"/>
      <w:lvlText w:val="ï"/>
      <w:lvlJc w:val="left"/>
      <w:pPr>
        <w:ind w:left="2707" w:hanging="227"/>
      </w:pPr>
    </w:lvl>
    <w:lvl w:ilvl="8">
      <w:numFmt w:val="bullet"/>
      <w:lvlText w:val="ï"/>
      <w:lvlJc w:val="left"/>
      <w:pPr>
        <w:ind w:left="3056" w:hanging="227"/>
      </w:pPr>
    </w:lvl>
  </w:abstractNum>
  <w:abstractNum w:abstractNumId="2" w15:restartNumberingAfterBreak="0">
    <w:nsid w:val="00000404"/>
    <w:multiLevelType w:val="multilevel"/>
    <w:tmpl w:val="00000887"/>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72" w:hanging="227"/>
      </w:pPr>
    </w:lvl>
    <w:lvl w:ilvl="2">
      <w:numFmt w:val="bullet"/>
      <w:lvlText w:val="ï"/>
      <w:lvlJc w:val="left"/>
      <w:pPr>
        <w:ind w:left="1544" w:hanging="227"/>
      </w:pPr>
    </w:lvl>
    <w:lvl w:ilvl="3">
      <w:numFmt w:val="bullet"/>
      <w:lvlText w:val="ï"/>
      <w:lvlJc w:val="left"/>
      <w:pPr>
        <w:ind w:left="2116" w:hanging="227"/>
      </w:pPr>
    </w:lvl>
    <w:lvl w:ilvl="4">
      <w:numFmt w:val="bullet"/>
      <w:lvlText w:val="ï"/>
      <w:lvlJc w:val="left"/>
      <w:pPr>
        <w:ind w:left="2689" w:hanging="227"/>
      </w:pPr>
    </w:lvl>
    <w:lvl w:ilvl="5">
      <w:numFmt w:val="bullet"/>
      <w:lvlText w:val="ï"/>
      <w:lvlJc w:val="left"/>
      <w:pPr>
        <w:ind w:left="3261" w:hanging="227"/>
      </w:pPr>
    </w:lvl>
    <w:lvl w:ilvl="6">
      <w:numFmt w:val="bullet"/>
      <w:lvlText w:val="ï"/>
      <w:lvlJc w:val="left"/>
      <w:pPr>
        <w:ind w:left="3833" w:hanging="227"/>
      </w:pPr>
    </w:lvl>
    <w:lvl w:ilvl="7">
      <w:numFmt w:val="bullet"/>
      <w:lvlText w:val="ï"/>
      <w:lvlJc w:val="left"/>
      <w:pPr>
        <w:ind w:left="4405" w:hanging="227"/>
      </w:pPr>
    </w:lvl>
    <w:lvl w:ilvl="8">
      <w:numFmt w:val="bullet"/>
      <w:lvlText w:val="ï"/>
      <w:lvlJc w:val="left"/>
      <w:pPr>
        <w:ind w:left="4978" w:hanging="227"/>
      </w:pPr>
    </w:lvl>
  </w:abstractNum>
  <w:abstractNum w:abstractNumId="3" w15:restartNumberingAfterBreak="0">
    <w:nsid w:val="00000405"/>
    <w:multiLevelType w:val="multilevel"/>
    <w:tmpl w:val="00000888"/>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72" w:hanging="227"/>
      </w:pPr>
    </w:lvl>
    <w:lvl w:ilvl="2">
      <w:numFmt w:val="bullet"/>
      <w:lvlText w:val="ï"/>
      <w:lvlJc w:val="left"/>
      <w:pPr>
        <w:ind w:left="1544" w:hanging="227"/>
      </w:pPr>
    </w:lvl>
    <w:lvl w:ilvl="3">
      <w:numFmt w:val="bullet"/>
      <w:lvlText w:val="ï"/>
      <w:lvlJc w:val="left"/>
      <w:pPr>
        <w:ind w:left="2116" w:hanging="227"/>
      </w:pPr>
    </w:lvl>
    <w:lvl w:ilvl="4">
      <w:numFmt w:val="bullet"/>
      <w:lvlText w:val="ï"/>
      <w:lvlJc w:val="left"/>
      <w:pPr>
        <w:ind w:left="2689" w:hanging="227"/>
      </w:pPr>
    </w:lvl>
    <w:lvl w:ilvl="5">
      <w:numFmt w:val="bullet"/>
      <w:lvlText w:val="ï"/>
      <w:lvlJc w:val="left"/>
      <w:pPr>
        <w:ind w:left="3261" w:hanging="227"/>
      </w:pPr>
    </w:lvl>
    <w:lvl w:ilvl="6">
      <w:numFmt w:val="bullet"/>
      <w:lvlText w:val="ï"/>
      <w:lvlJc w:val="left"/>
      <w:pPr>
        <w:ind w:left="3833" w:hanging="227"/>
      </w:pPr>
    </w:lvl>
    <w:lvl w:ilvl="7">
      <w:numFmt w:val="bullet"/>
      <w:lvlText w:val="ï"/>
      <w:lvlJc w:val="left"/>
      <w:pPr>
        <w:ind w:left="4405" w:hanging="227"/>
      </w:pPr>
    </w:lvl>
    <w:lvl w:ilvl="8">
      <w:numFmt w:val="bullet"/>
      <w:lvlText w:val="ï"/>
      <w:lvlJc w:val="left"/>
      <w:pPr>
        <w:ind w:left="4978" w:hanging="227"/>
      </w:pPr>
    </w:lvl>
  </w:abstractNum>
  <w:abstractNum w:abstractNumId="4" w15:restartNumberingAfterBreak="0">
    <w:nsid w:val="00000406"/>
    <w:multiLevelType w:val="multilevel"/>
    <w:tmpl w:val="00000889"/>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72" w:hanging="227"/>
      </w:pPr>
    </w:lvl>
    <w:lvl w:ilvl="2">
      <w:numFmt w:val="bullet"/>
      <w:lvlText w:val="ï"/>
      <w:lvlJc w:val="left"/>
      <w:pPr>
        <w:ind w:left="1544" w:hanging="227"/>
      </w:pPr>
    </w:lvl>
    <w:lvl w:ilvl="3">
      <w:numFmt w:val="bullet"/>
      <w:lvlText w:val="ï"/>
      <w:lvlJc w:val="left"/>
      <w:pPr>
        <w:ind w:left="2116" w:hanging="227"/>
      </w:pPr>
    </w:lvl>
    <w:lvl w:ilvl="4">
      <w:numFmt w:val="bullet"/>
      <w:lvlText w:val="ï"/>
      <w:lvlJc w:val="left"/>
      <w:pPr>
        <w:ind w:left="2689" w:hanging="227"/>
      </w:pPr>
    </w:lvl>
    <w:lvl w:ilvl="5">
      <w:numFmt w:val="bullet"/>
      <w:lvlText w:val="ï"/>
      <w:lvlJc w:val="left"/>
      <w:pPr>
        <w:ind w:left="3261" w:hanging="227"/>
      </w:pPr>
    </w:lvl>
    <w:lvl w:ilvl="6">
      <w:numFmt w:val="bullet"/>
      <w:lvlText w:val="ï"/>
      <w:lvlJc w:val="left"/>
      <w:pPr>
        <w:ind w:left="3833" w:hanging="227"/>
      </w:pPr>
    </w:lvl>
    <w:lvl w:ilvl="7">
      <w:numFmt w:val="bullet"/>
      <w:lvlText w:val="ï"/>
      <w:lvlJc w:val="left"/>
      <w:pPr>
        <w:ind w:left="4405" w:hanging="227"/>
      </w:pPr>
    </w:lvl>
    <w:lvl w:ilvl="8">
      <w:numFmt w:val="bullet"/>
      <w:lvlText w:val="ï"/>
      <w:lvlJc w:val="left"/>
      <w:pPr>
        <w:ind w:left="4978" w:hanging="227"/>
      </w:pPr>
    </w:lvl>
  </w:abstractNum>
  <w:abstractNum w:abstractNumId="5" w15:restartNumberingAfterBreak="0">
    <w:nsid w:val="00000409"/>
    <w:multiLevelType w:val="multilevel"/>
    <w:tmpl w:val="0000088C"/>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72" w:hanging="227"/>
      </w:pPr>
    </w:lvl>
    <w:lvl w:ilvl="2">
      <w:numFmt w:val="bullet"/>
      <w:lvlText w:val="ï"/>
      <w:lvlJc w:val="left"/>
      <w:pPr>
        <w:ind w:left="1544" w:hanging="227"/>
      </w:pPr>
    </w:lvl>
    <w:lvl w:ilvl="3">
      <w:numFmt w:val="bullet"/>
      <w:lvlText w:val="ï"/>
      <w:lvlJc w:val="left"/>
      <w:pPr>
        <w:ind w:left="2116" w:hanging="227"/>
      </w:pPr>
    </w:lvl>
    <w:lvl w:ilvl="4">
      <w:numFmt w:val="bullet"/>
      <w:lvlText w:val="ï"/>
      <w:lvlJc w:val="left"/>
      <w:pPr>
        <w:ind w:left="2689" w:hanging="227"/>
      </w:pPr>
    </w:lvl>
    <w:lvl w:ilvl="5">
      <w:numFmt w:val="bullet"/>
      <w:lvlText w:val="ï"/>
      <w:lvlJc w:val="left"/>
      <w:pPr>
        <w:ind w:left="3261" w:hanging="227"/>
      </w:pPr>
    </w:lvl>
    <w:lvl w:ilvl="6">
      <w:numFmt w:val="bullet"/>
      <w:lvlText w:val="ï"/>
      <w:lvlJc w:val="left"/>
      <w:pPr>
        <w:ind w:left="3833" w:hanging="227"/>
      </w:pPr>
    </w:lvl>
    <w:lvl w:ilvl="7">
      <w:numFmt w:val="bullet"/>
      <w:lvlText w:val="ï"/>
      <w:lvlJc w:val="left"/>
      <w:pPr>
        <w:ind w:left="4405" w:hanging="227"/>
      </w:pPr>
    </w:lvl>
    <w:lvl w:ilvl="8">
      <w:numFmt w:val="bullet"/>
      <w:lvlText w:val="ï"/>
      <w:lvlJc w:val="left"/>
      <w:pPr>
        <w:ind w:left="4978" w:hanging="227"/>
      </w:pPr>
    </w:lvl>
  </w:abstractNum>
  <w:abstractNum w:abstractNumId="6" w15:restartNumberingAfterBreak="0">
    <w:nsid w:val="0000040A"/>
    <w:multiLevelType w:val="multilevel"/>
    <w:tmpl w:val="0000088D"/>
    <w:lvl w:ilvl="0">
      <w:numFmt w:val="bullet"/>
      <w:lvlText w:val="ï"/>
      <w:lvlJc w:val="left"/>
      <w:pPr>
        <w:ind w:left="246" w:hanging="227"/>
      </w:pPr>
      <w:rPr>
        <w:rFonts w:ascii="Arial" w:hAnsi="Arial" w:cs="Arial"/>
        <w:b w:val="0"/>
        <w:bCs w:val="0"/>
        <w:color w:val="231F20"/>
        <w:w w:val="136"/>
        <w:sz w:val="18"/>
        <w:szCs w:val="18"/>
      </w:rPr>
    </w:lvl>
    <w:lvl w:ilvl="1">
      <w:numFmt w:val="bullet"/>
      <w:lvlText w:val="ï"/>
      <w:lvlJc w:val="left"/>
      <w:pPr>
        <w:ind w:left="892" w:hanging="227"/>
      </w:pPr>
    </w:lvl>
    <w:lvl w:ilvl="2">
      <w:numFmt w:val="bullet"/>
      <w:lvlText w:val="ï"/>
      <w:lvlJc w:val="left"/>
      <w:pPr>
        <w:ind w:left="1545" w:hanging="227"/>
      </w:pPr>
    </w:lvl>
    <w:lvl w:ilvl="3">
      <w:numFmt w:val="bullet"/>
      <w:lvlText w:val="ï"/>
      <w:lvlJc w:val="left"/>
      <w:pPr>
        <w:ind w:left="2198" w:hanging="227"/>
      </w:pPr>
    </w:lvl>
    <w:lvl w:ilvl="4">
      <w:numFmt w:val="bullet"/>
      <w:lvlText w:val="ï"/>
      <w:lvlJc w:val="left"/>
      <w:pPr>
        <w:ind w:left="2851" w:hanging="227"/>
      </w:pPr>
    </w:lvl>
    <w:lvl w:ilvl="5">
      <w:numFmt w:val="bullet"/>
      <w:lvlText w:val="ï"/>
      <w:lvlJc w:val="left"/>
      <w:pPr>
        <w:ind w:left="3504" w:hanging="227"/>
      </w:pPr>
    </w:lvl>
    <w:lvl w:ilvl="6">
      <w:numFmt w:val="bullet"/>
      <w:lvlText w:val="ï"/>
      <w:lvlJc w:val="left"/>
      <w:pPr>
        <w:ind w:left="4157" w:hanging="227"/>
      </w:pPr>
    </w:lvl>
    <w:lvl w:ilvl="7">
      <w:numFmt w:val="bullet"/>
      <w:lvlText w:val="ï"/>
      <w:lvlJc w:val="left"/>
      <w:pPr>
        <w:ind w:left="4810" w:hanging="227"/>
      </w:pPr>
    </w:lvl>
    <w:lvl w:ilvl="8">
      <w:numFmt w:val="bullet"/>
      <w:lvlText w:val="ï"/>
      <w:lvlJc w:val="left"/>
      <w:pPr>
        <w:ind w:left="5463" w:hanging="227"/>
      </w:pPr>
    </w:lvl>
  </w:abstractNum>
  <w:abstractNum w:abstractNumId="7" w15:restartNumberingAfterBreak="0">
    <w:nsid w:val="0000040C"/>
    <w:multiLevelType w:val="multilevel"/>
    <w:tmpl w:val="0000088F"/>
    <w:lvl w:ilvl="0">
      <w:numFmt w:val="bullet"/>
      <w:lvlText w:val="ï"/>
      <w:lvlJc w:val="left"/>
      <w:pPr>
        <w:ind w:left="401" w:hanging="227"/>
      </w:pPr>
      <w:rPr>
        <w:rFonts w:ascii="Arial" w:hAnsi="Arial" w:cs="Arial"/>
        <w:b w:val="0"/>
        <w:bCs w:val="0"/>
        <w:color w:val="231F20"/>
        <w:w w:val="136"/>
        <w:sz w:val="18"/>
        <w:szCs w:val="18"/>
      </w:rPr>
    </w:lvl>
    <w:lvl w:ilvl="1">
      <w:numFmt w:val="bullet"/>
      <w:lvlText w:val="ñ"/>
      <w:lvlJc w:val="left"/>
      <w:pPr>
        <w:ind w:left="635" w:hanging="227"/>
      </w:pPr>
      <w:rPr>
        <w:rFonts w:ascii="Arial" w:hAnsi="Arial" w:cs="Arial"/>
        <w:b w:val="0"/>
        <w:bCs w:val="0"/>
        <w:color w:val="231F20"/>
        <w:w w:val="94"/>
        <w:sz w:val="18"/>
        <w:szCs w:val="18"/>
      </w:rPr>
    </w:lvl>
    <w:lvl w:ilvl="2">
      <w:numFmt w:val="bullet"/>
      <w:lvlText w:val="ï"/>
      <w:lvlJc w:val="left"/>
      <w:pPr>
        <w:ind w:left="1380" w:hanging="227"/>
      </w:pPr>
    </w:lvl>
    <w:lvl w:ilvl="3">
      <w:numFmt w:val="bullet"/>
      <w:lvlText w:val="ï"/>
      <w:lvlJc w:val="left"/>
      <w:pPr>
        <w:ind w:left="2120" w:hanging="227"/>
      </w:pPr>
    </w:lvl>
    <w:lvl w:ilvl="4">
      <w:numFmt w:val="bullet"/>
      <w:lvlText w:val="ï"/>
      <w:lvlJc w:val="left"/>
      <w:pPr>
        <w:ind w:left="2861" w:hanging="227"/>
      </w:pPr>
    </w:lvl>
    <w:lvl w:ilvl="5">
      <w:numFmt w:val="bullet"/>
      <w:lvlText w:val="ï"/>
      <w:lvlJc w:val="left"/>
      <w:pPr>
        <w:ind w:left="3601" w:hanging="227"/>
      </w:pPr>
    </w:lvl>
    <w:lvl w:ilvl="6">
      <w:numFmt w:val="bullet"/>
      <w:lvlText w:val="ï"/>
      <w:lvlJc w:val="left"/>
      <w:pPr>
        <w:ind w:left="4341" w:hanging="227"/>
      </w:pPr>
    </w:lvl>
    <w:lvl w:ilvl="7">
      <w:numFmt w:val="bullet"/>
      <w:lvlText w:val="ï"/>
      <w:lvlJc w:val="left"/>
      <w:pPr>
        <w:ind w:left="5082" w:hanging="227"/>
      </w:pPr>
    </w:lvl>
    <w:lvl w:ilvl="8">
      <w:numFmt w:val="bullet"/>
      <w:lvlText w:val="ï"/>
      <w:lvlJc w:val="left"/>
      <w:pPr>
        <w:ind w:left="5822" w:hanging="227"/>
      </w:pPr>
    </w:lvl>
  </w:abstractNum>
  <w:abstractNum w:abstractNumId="8" w15:restartNumberingAfterBreak="0">
    <w:nsid w:val="0000040E"/>
    <w:multiLevelType w:val="multilevel"/>
    <w:tmpl w:val="00000891"/>
    <w:lvl w:ilvl="0">
      <w:numFmt w:val="bullet"/>
      <w:lvlText w:val="ï"/>
      <w:lvlJc w:val="left"/>
      <w:pPr>
        <w:ind w:left="396" w:hanging="227"/>
      </w:pPr>
      <w:rPr>
        <w:rFonts w:ascii="Arial" w:hAnsi="Arial" w:cs="Arial"/>
        <w:b w:val="0"/>
        <w:bCs w:val="0"/>
        <w:color w:val="231F20"/>
        <w:w w:val="136"/>
        <w:sz w:val="18"/>
        <w:szCs w:val="18"/>
      </w:rPr>
    </w:lvl>
    <w:lvl w:ilvl="1">
      <w:numFmt w:val="bullet"/>
      <w:lvlText w:val="ñ"/>
      <w:lvlJc w:val="left"/>
      <w:pPr>
        <w:ind w:left="630" w:hanging="227"/>
      </w:pPr>
      <w:rPr>
        <w:rFonts w:ascii="Arial" w:hAnsi="Arial" w:cs="Arial"/>
        <w:b w:val="0"/>
        <w:bCs w:val="0"/>
        <w:color w:val="231F20"/>
        <w:w w:val="94"/>
        <w:sz w:val="18"/>
        <w:szCs w:val="18"/>
      </w:rPr>
    </w:lvl>
    <w:lvl w:ilvl="2">
      <w:numFmt w:val="bullet"/>
      <w:lvlText w:val="ï"/>
      <w:lvlJc w:val="left"/>
      <w:pPr>
        <w:ind w:left="1128" w:hanging="227"/>
      </w:pPr>
    </w:lvl>
    <w:lvl w:ilvl="3">
      <w:numFmt w:val="bullet"/>
      <w:lvlText w:val="ï"/>
      <w:lvlJc w:val="left"/>
      <w:pPr>
        <w:ind w:left="1616" w:hanging="227"/>
      </w:pPr>
    </w:lvl>
    <w:lvl w:ilvl="4">
      <w:numFmt w:val="bullet"/>
      <w:lvlText w:val="ï"/>
      <w:lvlJc w:val="left"/>
      <w:pPr>
        <w:ind w:left="2105" w:hanging="227"/>
      </w:pPr>
    </w:lvl>
    <w:lvl w:ilvl="5">
      <w:numFmt w:val="bullet"/>
      <w:lvlText w:val="ï"/>
      <w:lvlJc w:val="left"/>
      <w:pPr>
        <w:ind w:left="2593" w:hanging="227"/>
      </w:pPr>
    </w:lvl>
    <w:lvl w:ilvl="6">
      <w:numFmt w:val="bullet"/>
      <w:lvlText w:val="ï"/>
      <w:lvlJc w:val="left"/>
      <w:pPr>
        <w:ind w:left="3082" w:hanging="227"/>
      </w:pPr>
    </w:lvl>
    <w:lvl w:ilvl="7">
      <w:numFmt w:val="bullet"/>
      <w:lvlText w:val="ï"/>
      <w:lvlJc w:val="left"/>
      <w:pPr>
        <w:ind w:left="3570" w:hanging="227"/>
      </w:pPr>
    </w:lvl>
    <w:lvl w:ilvl="8">
      <w:numFmt w:val="bullet"/>
      <w:lvlText w:val="ï"/>
      <w:lvlJc w:val="left"/>
      <w:pPr>
        <w:ind w:left="4059" w:hanging="227"/>
      </w:pPr>
    </w:lvl>
  </w:abstractNum>
  <w:abstractNum w:abstractNumId="9" w15:restartNumberingAfterBreak="0">
    <w:nsid w:val="00000412"/>
    <w:multiLevelType w:val="multilevel"/>
    <w:tmpl w:val="60EA756E"/>
    <w:lvl w:ilvl="0">
      <w:numFmt w:val="bullet"/>
      <w:lvlText w:val="•"/>
      <w:lvlJc w:val="left"/>
      <w:pPr>
        <w:ind w:left="501" w:hanging="360"/>
      </w:pPr>
      <w:rPr>
        <w:rFonts w:ascii="Arial" w:eastAsia="Arial" w:hAnsi="Arial" w:cs="Arial" w:hint="default"/>
        <w:b w:val="0"/>
        <w:bCs w:val="0"/>
        <w:i/>
        <w:color w:val="231F20"/>
        <w:w w:val="136"/>
        <w:sz w:val="18"/>
        <w:szCs w:val="18"/>
        <w:lang w:val="en-US" w:eastAsia="en-US" w:bidi="en-US"/>
      </w:rPr>
    </w:lvl>
    <w:lvl w:ilvl="1">
      <w:numFmt w:val="bullet"/>
      <w:lvlText w:val="ñ"/>
      <w:lvlJc w:val="left"/>
      <w:pPr>
        <w:ind w:left="602" w:hanging="227"/>
      </w:pPr>
      <w:rPr>
        <w:rFonts w:ascii="Arial" w:hAnsi="Arial" w:cs="Arial"/>
        <w:b w:val="0"/>
        <w:bCs w:val="0"/>
        <w:color w:val="231F20"/>
        <w:w w:val="94"/>
        <w:sz w:val="18"/>
        <w:szCs w:val="18"/>
      </w:rPr>
    </w:lvl>
    <w:lvl w:ilvl="2">
      <w:numFmt w:val="bullet"/>
      <w:lvlText w:val="ï"/>
      <w:lvlJc w:val="left"/>
      <w:pPr>
        <w:ind w:left="1100" w:hanging="227"/>
      </w:pPr>
    </w:lvl>
    <w:lvl w:ilvl="3">
      <w:numFmt w:val="bullet"/>
      <w:lvlText w:val="ï"/>
      <w:lvlJc w:val="left"/>
      <w:pPr>
        <w:ind w:left="1588" w:hanging="227"/>
      </w:pPr>
    </w:lvl>
    <w:lvl w:ilvl="4">
      <w:numFmt w:val="bullet"/>
      <w:lvlText w:val="ï"/>
      <w:lvlJc w:val="left"/>
      <w:pPr>
        <w:ind w:left="2077" w:hanging="227"/>
      </w:pPr>
    </w:lvl>
    <w:lvl w:ilvl="5">
      <w:numFmt w:val="bullet"/>
      <w:lvlText w:val="ï"/>
      <w:lvlJc w:val="left"/>
      <w:pPr>
        <w:ind w:left="2565" w:hanging="227"/>
      </w:pPr>
    </w:lvl>
    <w:lvl w:ilvl="6">
      <w:numFmt w:val="bullet"/>
      <w:lvlText w:val="ï"/>
      <w:lvlJc w:val="left"/>
      <w:pPr>
        <w:ind w:left="3054" w:hanging="227"/>
      </w:pPr>
    </w:lvl>
    <w:lvl w:ilvl="7">
      <w:numFmt w:val="bullet"/>
      <w:lvlText w:val="ï"/>
      <w:lvlJc w:val="left"/>
      <w:pPr>
        <w:ind w:left="3542" w:hanging="227"/>
      </w:pPr>
    </w:lvl>
    <w:lvl w:ilvl="8">
      <w:numFmt w:val="bullet"/>
      <w:lvlText w:val="ï"/>
      <w:lvlJc w:val="left"/>
      <w:pPr>
        <w:ind w:left="4031" w:hanging="227"/>
      </w:pPr>
    </w:lvl>
  </w:abstractNum>
  <w:abstractNum w:abstractNumId="10" w15:restartNumberingAfterBreak="0">
    <w:nsid w:val="00000414"/>
    <w:multiLevelType w:val="multilevel"/>
    <w:tmpl w:val="C464D630"/>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11" w15:restartNumberingAfterBreak="0">
    <w:nsid w:val="00000415"/>
    <w:multiLevelType w:val="multilevel"/>
    <w:tmpl w:val="00000898"/>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12" w15:restartNumberingAfterBreak="0">
    <w:nsid w:val="00000417"/>
    <w:multiLevelType w:val="multilevel"/>
    <w:tmpl w:val="0000089A"/>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13" w15:restartNumberingAfterBreak="0">
    <w:nsid w:val="00000419"/>
    <w:multiLevelType w:val="multilevel"/>
    <w:tmpl w:val="0000089C"/>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14" w15:restartNumberingAfterBreak="0">
    <w:nsid w:val="0000041B"/>
    <w:multiLevelType w:val="multilevel"/>
    <w:tmpl w:val="0000089E"/>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15" w15:restartNumberingAfterBreak="0">
    <w:nsid w:val="0000041F"/>
    <w:multiLevelType w:val="multilevel"/>
    <w:tmpl w:val="000008A2"/>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16" w15:restartNumberingAfterBreak="0">
    <w:nsid w:val="00000421"/>
    <w:multiLevelType w:val="multilevel"/>
    <w:tmpl w:val="000008A4"/>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17" w15:restartNumberingAfterBreak="0">
    <w:nsid w:val="00000423"/>
    <w:multiLevelType w:val="multilevel"/>
    <w:tmpl w:val="000008A6"/>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18" w15:restartNumberingAfterBreak="0">
    <w:nsid w:val="00000425"/>
    <w:multiLevelType w:val="multilevel"/>
    <w:tmpl w:val="98F097CC"/>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19" w15:restartNumberingAfterBreak="0">
    <w:nsid w:val="00000427"/>
    <w:multiLevelType w:val="multilevel"/>
    <w:tmpl w:val="000008AA"/>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20" w15:restartNumberingAfterBreak="0">
    <w:nsid w:val="00000429"/>
    <w:multiLevelType w:val="multilevel"/>
    <w:tmpl w:val="000008AC"/>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21" w15:restartNumberingAfterBreak="0">
    <w:nsid w:val="0168299C"/>
    <w:multiLevelType w:val="multilevel"/>
    <w:tmpl w:val="1F52153C"/>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22" w15:restartNumberingAfterBreak="0">
    <w:nsid w:val="023A1FC4"/>
    <w:multiLevelType w:val="multilevel"/>
    <w:tmpl w:val="B17C58BA"/>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72" w:hanging="227"/>
      </w:pPr>
    </w:lvl>
    <w:lvl w:ilvl="2">
      <w:numFmt w:val="bullet"/>
      <w:lvlText w:val="ï"/>
      <w:lvlJc w:val="left"/>
      <w:pPr>
        <w:ind w:left="1544" w:hanging="227"/>
      </w:pPr>
    </w:lvl>
    <w:lvl w:ilvl="3">
      <w:numFmt w:val="bullet"/>
      <w:lvlText w:val="ï"/>
      <w:lvlJc w:val="left"/>
      <w:pPr>
        <w:ind w:left="2116" w:hanging="227"/>
      </w:pPr>
    </w:lvl>
    <w:lvl w:ilvl="4">
      <w:numFmt w:val="bullet"/>
      <w:lvlText w:val="ï"/>
      <w:lvlJc w:val="left"/>
      <w:pPr>
        <w:ind w:left="2689" w:hanging="227"/>
      </w:pPr>
    </w:lvl>
    <w:lvl w:ilvl="5">
      <w:numFmt w:val="bullet"/>
      <w:lvlText w:val="ï"/>
      <w:lvlJc w:val="left"/>
      <w:pPr>
        <w:ind w:left="3261" w:hanging="227"/>
      </w:pPr>
    </w:lvl>
    <w:lvl w:ilvl="6">
      <w:numFmt w:val="bullet"/>
      <w:lvlText w:val="ï"/>
      <w:lvlJc w:val="left"/>
      <w:pPr>
        <w:ind w:left="3833" w:hanging="227"/>
      </w:pPr>
    </w:lvl>
    <w:lvl w:ilvl="7">
      <w:numFmt w:val="bullet"/>
      <w:lvlText w:val="ï"/>
      <w:lvlJc w:val="left"/>
      <w:pPr>
        <w:ind w:left="4405" w:hanging="227"/>
      </w:pPr>
    </w:lvl>
    <w:lvl w:ilvl="8">
      <w:numFmt w:val="bullet"/>
      <w:lvlText w:val="ï"/>
      <w:lvlJc w:val="left"/>
      <w:pPr>
        <w:ind w:left="4978" w:hanging="227"/>
      </w:pPr>
    </w:lvl>
  </w:abstractNum>
  <w:abstractNum w:abstractNumId="23" w15:restartNumberingAfterBreak="0">
    <w:nsid w:val="0473549D"/>
    <w:multiLevelType w:val="multilevel"/>
    <w:tmpl w:val="C608B726"/>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24" w15:restartNumberingAfterBreak="0">
    <w:nsid w:val="0AE34BCC"/>
    <w:multiLevelType w:val="multilevel"/>
    <w:tmpl w:val="1F3A42F4"/>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25" w15:restartNumberingAfterBreak="0">
    <w:nsid w:val="0AF5024D"/>
    <w:multiLevelType w:val="multilevel"/>
    <w:tmpl w:val="D2E88C64"/>
    <w:lvl w:ilvl="0">
      <w:numFmt w:val="bullet"/>
      <w:lvlText w:val="ï"/>
      <w:lvlJc w:val="left"/>
      <w:pPr>
        <w:ind w:left="401" w:hanging="227"/>
      </w:pPr>
      <w:rPr>
        <w:rFonts w:ascii="Arial" w:hAnsi="Arial" w:cs="Arial"/>
        <w:b w:val="0"/>
        <w:bCs w:val="0"/>
        <w:color w:val="231F20"/>
        <w:w w:val="136"/>
        <w:sz w:val="18"/>
        <w:szCs w:val="18"/>
      </w:rPr>
    </w:lvl>
    <w:lvl w:ilvl="1">
      <w:numFmt w:val="bullet"/>
      <w:lvlText w:val="–"/>
      <w:lvlJc w:val="left"/>
      <w:pPr>
        <w:ind w:left="768" w:hanging="360"/>
      </w:pPr>
      <w:rPr>
        <w:rFonts w:ascii="Arial" w:eastAsia="Arial" w:hAnsi="Arial" w:cs="Arial" w:hint="default"/>
        <w:b w:val="0"/>
        <w:bCs w:val="0"/>
        <w:color w:val="231F20"/>
        <w:w w:val="94"/>
        <w:sz w:val="18"/>
        <w:szCs w:val="18"/>
        <w:lang w:val="en-US" w:eastAsia="en-US" w:bidi="en-US"/>
      </w:rPr>
    </w:lvl>
    <w:lvl w:ilvl="2">
      <w:numFmt w:val="bullet"/>
      <w:lvlText w:val="ï"/>
      <w:lvlJc w:val="left"/>
      <w:pPr>
        <w:ind w:left="1380" w:hanging="227"/>
      </w:pPr>
    </w:lvl>
    <w:lvl w:ilvl="3">
      <w:numFmt w:val="bullet"/>
      <w:lvlText w:val="ï"/>
      <w:lvlJc w:val="left"/>
      <w:pPr>
        <w:ind w:left="2120" w:hanging="227"/>
      </w:pPr>
    </w:lvl>
    <w:lvl w:ilvl="4">
      <w:numFmt w:val="bullet"/>
      <w:lvlText w:val="ï"/>
      <w:lvlJc w:val="left"/>
      <w:pPr>
        <w:ind w:left="2861" w:hanging="227"/>
      </w:pPr>
    </w:lvl>
    <w:lvl w:ilvl="5">
      <w:numFmt w:val="bullet"/>
      <w:lvlText w:val="ï"/>
      <w:lvlJc w:val="left"/>
      <w:pPr>
        <w:ind w:left="3601" w:hanging="227"/>
      </w:pPr>
    </w:lvl>
    <w:lvl w:ilvl="6">
      <w:numFmt w:val="bullet"/>
      <w:lvlText w:val="ï"/>
      <w:lvlJc w:val="left"/>
      <w:pPr>
        <w:ind w:left="4341" w:hanging="227"/>
      </w:pPr>
    </w:lvl>
    <w:lvl w:ilvl="7">
      <w:numFmt w:val="bullet"/>
      <w:lvlText w:val="ï"/>
      <w:lvlJc w:val="left"/>
      <w:pPr>
        <w:ind w:left="5082" w:hanging="227"/>
      </w:pPr>
    </w:lvl>
    <w:lvl w:ilvl="8">
      <w:numFmt w:val="bullet"/>
      <w:lvlText w:val="ï"/>
      <w:lvlJc w:val="left"/>
      <w:pPr>
        <w:ind w:left="5822" w:hanging="227"/>
      </w:pPr>
    </w:lvl>
  </w:abstractNum>
  <w:abstractNum w:abstractNumId="26" w15:restartNumberingAfterBreak="0">
    <w:nsid w:val="0CFC6014"/>
    <w:multiLevelType w:val="multilevel"/>
    <w:tmpl w:val="3B3CEF16"/>
    <w:lvl w:ilvl="0">
      <w:numFmt w:val="bullet"/>
      <w:lvlText w:val="•"/>
      <w:lvlJc w:val="left"/>
      <w:pPr>
        <w:ind w:left="37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878" w:hanging="227"/>
      </w:pPr>
    </w:lvl>
    <w:lvl w:ilvl="2">
      <w:numFmt w:val="bullet"/>
      <w:lvlText w:val="ï"/>
      <w:lvlJc w:val="left"/>
      <w:pPr>
        <w:ind w:left="1517" w:hanging="227"/>
      </w:pPr>
    </w:lvl>
    <w:lvl w:ilvl="3">
      <w:numFmt w:val="bullet"/>
      <w:lvlText w:val="ï"/>
      <w:lvlJc w:val="left"/>
      <w:pPr>
        <w:ind w:left="2156" w:hanging="227"/>
      </w:pPr>
    </w:lvl>
    <w:lvl w:ilvl="4">
      <w:numFmt w:val="bullet"/>
      <w:lvlText w:val="ï"/>
      <w:lvlJc w:val="left"/>
      <w:pPr>
        <w:ind w:left="2795" w:hanging="227"/>
      </w:pPr>
    </w:lvl>
    <w:lvl w:ilvl="5">
      <w:numFmt w:val="bullet"/>
      <w:lvlText w:val="ï"/>
      <w:lvlJc w:val="left"/>
      <w:pPr>
        <w:ind w:left="3434" w:hanging="227"/>
      </w:pPr>
    </w:lvl>
    <w:lvl w:ilvl="6">
      <w:numFmt w:val="bullet"/>
      <w:lvlText w:val="ï"/>
      <w:lvlJc w:val="left"/>
      <w:pPr>
        <w:ind w:left="4072" w:hanging="227"/>
      </w:pPr>
    </w:lvl>
    <w:lvl w:ilvl="7">
      <w:numFmt w:val="bullet"/>
      <w:lvlText w:val="ï"/>
      <w:lvlJc w:val="left"/>
      <w:pPr>
        <w:ind w:left="4711" w:hanging="227"/>
      </w:pPr>
    </w:lvl>
    <w:lvl w:ilvl="8">
      <w:numFmt w:val="bullet"/>
      <w:lvlText w:val="ï"/>
      <w:lvlJc w:val="left"/>
      <w:pPr>
        <w:ind w:left="5350" w:hanging="227"/>
      </w:pPr>
    </w:lvl>
  </w:abstractNum>
  <w:abstractNum w:abstractNumId="27" w15:restartNumberingAfterBreak="0">
    <w:nsid w:val="0D52352D"/>
    <w:multiLevelType w:val="multilevel"/>
    <w:tmpl w:val="5DD2D4E6"/>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28" w15:restartNumberingAfterBreak="0">
    <w:nsid w:val="0EF92652"/>
    <w:multiLevelType w:val="multilevel"/>
    <w:tmpl w:val="8AC633DE"/>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29" w15:restartNumberingAfterBreak="0">
    <w:nsid w:val="0F1D0066"/>
    <w:multiLevelType w:val="multilevel"/>
    <w:tmpl w:val="F6A2365C"/>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72" w:hanging="227"/>
      </w:pPr>
    </w:lvl>
    <w:lvl w:ilvl="2">
      <w:numFmt w:val="bullet"/>
      <w:lvlText w:val="ï"/>
      <w:lvlJc w:val="left"/>
      <w:pPr>
        <w:ind w:left="1544" w:hanging="227"/>
      </w:pPr>
    </w:lvl>
    <w:lvl w:ilvl="3">
      <w:numFmt w:val="bullet"/>
      <w:lvlText w:val="ï"/>
      <w:lvlJc w:val="left"/>
      <w:pPr>
        <w:ind w:left="2116" w:hanging="227"/>
      </w:pPr>
    </w:lvl>
    <w:lvl w:ilvl="4">
      <w:numFmt w:val="bullet"/>
      <w:lvlText w:val="ï"/>
      <w:lvlJc w:val="left"/>
      <w:pPr>
        <w:ind w:left="2689" w:hanging="227"/>
      </w:pPr>
    </w:lvl>
    <w:lvl w:ilvl="5">
      <w:numFmt w:val="bullet"/>
      <w:lvlText w:val="ï"/>
      <w:lvlJc w:val="left"/>
      <w:pPr>
        <w:ind w:left="3261" w:hanging="227"/>
      </w:pPr>
    </w:lvl>
    <w:lvl w:ilvl="6">
      <w:numFmt w:val="bullet"/>
      <w:lvlText w:val="ï"/>
      <w:lvlJc w:val="left"/>
      <w:pPr>
        <w:ind w:left="3833" w:hanging="227"/>
      </w:pPr>
    </w:lvl>
    <w:lvl w:ilvl="7">
      <w:numFmt w:val="bullet"/>
      <w:lvlText w:val="ï"/>
      <w:lvlJc w:val="left"/>
      <w:pPr>
        <w:ind w:left="4405" w:hanging="227"/>
      </w:pPr>
    </w:lvl>
    <w:lvl w:ilvl="8">
      <w:numFmt w:val="bullet"/>
      <w:lvlText w:val="ï"/>
      <w:lvlJc w:val="left"/>
      <w:pPr>
        <w:ind w:left="4978" w:hanging="227"/>
      </w:pPr>
    </w:lvl>
  </w:abstractNum>
  <w:abstractNum w:abstractNumId="30" w15:restartNumberingAfterBreak="0">
    <w:nsid w:val="1582458D"/>
    <w:multiLevelType w:val="multilevel"/>
    <w:tmpl w:val="F0C65F9A"/>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640" w:hanging="227"/>
      </w:pPr>
    </w:lvl>
    <w:lvl w:ilvl="2">
      <w:numFmt w:val="bullet"/>
      <w:lvlText w:val="ï"/>
      <w:lvlJc w:val="left"/>
      <w:pPr>
        <w:ind w:left="1128" w:hanging="227"/>
      </w:pPr>
    </w:lvl>
    <w:lvl w:ilvl="3">
      <w:numFmt w:val="bullet"/>
      <w:lvlText w:val="ï"/>
      <w:lvlJc w:val="left"/>
      <w:pPr>
        <w:ind w:left="1616" w:hanging="227"/>
      </w:pPr>
    </w:lvl>
    <w:lvl w:ilvl="4">
      <w:numFmt w:val="bullet"/>
      <w:lvlText w:val="ï"/>
      <w:lvlJc w:val="left"/>
      <w:pPr>
        <w:ind w:left="2105" w:hanging="227"/>
      </w:pPr>
    </w:lvl>
    <w:lvl w:ilvl="5">
      <w:numFmt w:val="bullet"/>
      <w:lvlText w:val="ï"/>
      <w:lvlJc w:val="left"/>
      <w:pPr>
        <w:ind w:left="2593" w:hanging="227"/>
      </w:pPr>
    </w:lvl>
    <w:lvl w:ilvl="6">
      <w:numFmt w:val="bullet"/>
      <w:lvlText w:val="ï"/>
      <w:lvlJc w:val="left"/>
      <w:pPr>
        <w:ind w:left="3082" w:hanging="227"/>
      </w:pPr>
    </w:lvl>
    <w:lvl w:ilvl="7">
      <w:numFmt w:val="bullet"/>
      <w:lvlText w:val="ï"/>
      <w:lvlJc w:val="left"/>
      <w:pPr>
        <w:ind w:left="3570" w:hanging="227"/>
      </w:pPr>
    </w:lvl>
    <w:lvl w:ilvl="8">
      <w:numFmt w:val="bullet"/>
      <w:lvlText w:val="ï"/>
      <w:lvlJc w:val="left"/>
      <w:pPr>
        <w:ind w:left="4059" w:hanging="227"/>
      </w:pPr>
    </w:lvl>
  </w:abstractNum>
  <w:abstractNum w:abstractNumId="31" w15:restartNumberingAfterBreak="0">
    <w:nsid w:val="160D28EE"/>
    <w:multiLevelType w:val="multilevel"/>
    <w:tmpl w:val="E2266FE6"/>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97" w:hanging="227"/>
      </w:pPr>
    </w:lvl>
    <w:lvl w:ilvl="2">
      <w:numFmt w:val="bullet"/>
      <w:lvlText w:val="ï"/>
      <w:lvlJc w:val="left"/>
      <w:pPr>
        <w:ind w:left="1194" w:hanging="227"/>
      </w:pPr>
    </w:lvl>
    <w:lvl w:ilvl="3">
      <w:numFmt w:val="bullet"/>
      <w:lvlText w:val="ï"/>
      <w:lvlJc w:val="left"/>
      <w:pPr>
        <w:ind w:left="1592" w:hanging="227"/>
      </w:pPr>
    </w:lvl>
    <w:lvl w:ilvl="4">
      <w:numFmt w:val="bullet"/>
      <w:lvlText w:val="ï"/>
      <w:lvlJc w:val="left"/>
      <w:pPr>
        <w:ind w:left="1989" w:hanging="227"/>
      </w:pPr>
    </w:lvl>
    <w:lvl w:ilvl="5">
      <w:numFmt w:val="bullet"/>
      <w:lvlText w:val="ï"/>
      <w:lvlJc w:val="left"/>
      <w:pPr>
        <w:ind w:left="2387" w:hanging="227"/>
      </w:pPr>
    </w:lvl>
    <w:lvl w:ilvl="6">
      <w:numFmt w:val="bullet"/>
      <w:lvlText w:val="ï"/>
      <w:lvlJc w:val="left"/>
      <w:pPr>
        <w:ind w:left="2784" w:hanging="227"/>
      </w:pPr>
    </w:lvl>
    <w:lvl w:ilvl="7">
      <w:numFmt w:val="bullet"/>
      <w:lvlText w:val="ï"/>
      <w:lvlJc w:val="left"/>
      <w:pPr>
        <w:ind w:left="3182" w:hanging="227"/>
      </w:pPr>
    </w:lvl>
    <w:lvl w:ilvl="8">
      <w:numFmt w:val="bullet"/>
      <w:lvlText w:val="ï"/>
      <w:lvlJc w:val="left"/>
      <w:pPr>
        <w:ind w:left="3579" w:hanging="227"/>
      </w:pPr>
    </w:lvl>
  </w:abstractNum>
  <w:abstractNum w:abstractNumId="32" w15:restartNumberingAfterBreak="0">
    <w:nsid w:val="18AD5F80"/>
    <w:multiLevelType w:val="multilevel"/>
    <w:tmpl w:val="F0569402"/>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97" w:hanging="227"/>
      </w:pPr>
    </w:lvl>
    <w:lvl w:ilvl="2">
      <w:numFmt w:val="bullet"/>
      <w:lvlText w:val="ï"/>
      <w:lvlJc w:val="left"/>
      <w:pPr>
        <w:ind w:left="1194" w:hanging="227"/>
      </w:pPr>
    </w:lvl>
    <w:lvl w:ilvl="3">
      <w:numFmt w:val="bullet"/>
      <w:lvlText w:val="ï"/>
      <w:lvlJc w:val="left"/>
      <w:pPr>
        <w:ind w:left="1592" w:hanging="227"/>
      </w:pPr>
    </w:lvl>
    <w:lvl w:ilvl="4">
      <w:numFmt w:val="bullet"/>
      <w:lvlText w:val="ï"/>
      <w:lvlJc w:val="left"/>
      <w:pPr>
        <w:ind w:left="1989" w:hanging="227"/>
      </w:pPr>
    </w:lvl>
    <w:lvl w:ilvl="5">
      <w:numFmt w:val="bullet"/>
      <w:lvlText w:val="ï"/>
      <w:lvlJc w:val="left"/>
      <w:pPr>
        <w:ind w:left="2387" w:hanging="227"/>
      </w:pPr>
    </w:lvl>
    <w:lvl w:ilvl="6">
      <w:numFmt w:val="bullet"/>
      <w:lvlText w:val="ï"/>
      <w:lvlJc w:val="left"/>
      <w:pPr>
        <w:ind w:left="2784" w:hanging="227"/>
      </w:pPr>
    </w:lvl>
    <w:lvl w:ilvl="7">
      <w:numFmt w:val="bullet"/>
      <w:lvlText w:val="ï"/>
      <w:lvlJc w:val="left"/>
      <w:pPr>
        <w:ind w:left="3182" w:hanging="227"/>
      </w:pPr>
    </w:lvl>
    <w:lvl w:ilvl="8">
      <w:numFmt w:val="bullet"/>
      <w:lvlText w:val="ï"/>
      <w:lvlJc w:val="left"/>
      <w:pPr>
        <w:ind w:left="3579" w:hanging="227"/>
      </w:pPr>
    </w:lvl>
  </w:abstractNum>
  <w:abstractNum w:abstractNumId="33" w15:restartNumberingAfterBreak="0">
    <w:nsid w:val="1A804F98"/>
    <w:multiLevelType w:val="multilevel"/>
    <w:tmpl w:val="6394A768"/>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34" w15:restartNumberingAfterBreak="0">
    <w:nsid w:val="1F9F3B7E"/>
    <w:multiLevelType w:val="multilevel"/>
    <w:tmpl w:val="3FEA3D5C"/>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35" w15:restartNumberingAfterBreak="0">
    <w:nsid w:val="21336364"/>
    <w:multiLevelType w:val="multilevel"/>
    <w:tmpl w:val="7A4080CA"/>
    <w:lvl w:ilvl="0">
      <w:numFmt w:val="bullet"/>
      <w:lvlText w:val="•"/>
      <w:lvlJc w:val="left"/>
      <w:pPr>
        <w:ind w:left="534" w:hanging="360"/>
      </w:pPr>
      <w:rPr>
        <w:rFonts w:ascii="Arial" w:eastAsia="Arial" w:hAnsi="Arial" w:cs="Arial" w:hint="default"/>
        <w:b w:val="0"/>
        <w:bCs w:val="0"/>
        <w:color w:val="231F20"/>
        <w:w w:val="136"/>
        <w:sz w:val="18"/>
        <w:szCs w:val="18"/>
        <w:lang w:val="en-US" w:eastAsia="en-US" w:bidi="en-US"/>
      </w:rPr>
    </w:lvl>
    <w:lvl w:ilvl="1">
      <w:numFmt w:val="bullet"/>
      <w:lvlText w:val="ñ"/>
      <w:lvlJc w:val="left"/>
      <w:pPr>
        <w:ind w:left="635" w:hanging="227"/>
      </w:pPr>
      <w:rPr>
        <w:rFonts w:ascii="Arial" w:hAnsi="Arial" w:cs="Arial"/>
        <w:b w:val="0"/>
        <w:bCs w:val="0"/>
        <w:color w:val="231F20"/>
        <w:w w:val="94"/>
        <w:sz w:val="18"/>
        <w:szCs w:val="18"/>
      </w:rPr>
    </w:lvl>
    <w:lvl w:ilvl="2">
      <w:numFmt w:val="bullet"/>
      <w:lvlText w:val="ï"/>
      <w:lvlJc w:val="left"/>
      <w:pPr>
        <w:ind w:left="1380" w:hanging="227"/>
      </w:pPr>
    </w:lvl>
    <w:lvl w:ilvl="3">
      <w:numFmt w:val="bullet"/>
      <w:lvlText w:val="ï"/>
      <w:lvlJc w:val="left"/>
      <w:pPr>
        <w:ind w:left="2120" w:hanging="227"/>
      </w:pPr>
    </w:lvl>
    <w:lvl w:ilvl="4">
      <w:numFmt w:val="bullet"/>
      <w:lvlText w:val="ï"/>
      <w:lvlJc w:val="left"/>
      <w:pPr>
        <w:ind w:left="2861" w:hanging="227"/>
      </w:pPr>
    </w:lvl>
    <w:lvl w:ilvl="5">
      <w:numFmt w:val="bullet"/>
      <w:lvlText w:val="ï"/>
      <w:lvlJc w:val="left"/>
      <w:pPr>
        <w:ind w:left="3601" w:hanging="227"/>
      </w:pPr>
    </w:lvl>
    <w:lvl w:ilvl="6">
      <w:numFmt w:val="bullet"/>
      <w:lvlText w:val="ï"/>
      <w:lvlJc w:val="left"/>
      <w:pPr>
        <w:ind w:left="4341" w:hanging="227"/>
      </w:pPr>
    </w:lvl>
    <w:lvl w:ilvl="7">
      <w:numFmt w:val="bullet"/>
      <w:lvlText w:val="ï"/>
      <w:lvlJc w:val="left"/>
      <w:pPr>
        <w:ind w:left="5082" w:hanging="227"/>
      </w:pPr>
    </w:lvl>
    <w:lvl w:ilvl="8">
      <w:numFmt w:val="bullet"/>
      <w:lvlText w:val="ï"/>
      <w:lvlJc w:val="left"/>
      <w:pPr>
        <w:ind w:left="5822" w:hanging="227"/>
      </w:pPr>
    </w:lvl>
  </w:abstractNum>
  <w:abstractNum w:abstractNumId="36" w15:restartNumberingAfterBreak="0">
    <w:nsid w:val="21DA5C30"/>
    <w:multiLevelType w:val="multilevel"/>
    <w:tmpl w:val="BDC24A38"/>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37" w15:restartNumberingAfterBreak="0">
    <w:nsid w:val="23053783"/>
    <w:multiLevelType w:val="multilevel"/>
    <w:tmpl w:val="D2DA6B0C"/>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97" w:hanging="227"/>
      </w:pPr>
    </w:lvl>
    <w:lvl w:ilvl="2">
      <w:numFmt w:val="bullet"/>
      <w:lvlText w:val="ï"/>
      <w:lvlJc w:val="left"/>
      <w:pPr>
        <w:ind w:left="1194" w:hanging="227"/>
      </w:pPr>
    </w:lvl>
    <w:lvl w:ilvl="3">
      <w:numFmt w:val="bullet"/>
      <w:lvlText w:val="ï"/>
      <w:lvlJc w:val="left"/>
      <w:pPr>
        <w:ind w:left="1592" w:hanging="227"/>
      </w:pPr>
    </w:lvl>
    <w:lvl w:ilvl="4">
      <w:numFmt w:val="bullet"/>
      <w:lvlText w:val="ï"/>
      <w:lvlJc w:val="left"/>
      <w:pPr>
        <w:ind w:left="1989" w:hanging="227"/>
      </w:pPr>
    </w:lvl>
    <w:lvl w:ilvl="5">
      <w:numFmt w:val="bullet"/>
      <w:lvlText w:val="ï"/>
      <w:lvlJc w:val="left"/>
      <w:pPr>
        <w:ind w:left="2387" w:hanging="227"/>
      </w:pPr>
    </w:lvl>
    <w:lvl w:ilvl="6">
      <w:numFmt w:val="bullet"/>
      <w:lvlText w:val="ï"/>
      <w:lvlJc w:val="left"/>
      <w:pPr>
        <w:ind w:left="2784" w:hanging="227"/>
      </w:pPr>
    </w:lvl>
    <w:lvl w:ilvl="7">
      <w:numFmt w:val="bullet"/>
      <w:lvlText w:val="ï"/>
      <w:lvlJc w:val="left"/>
      <w:pPr>
        <w:ind w:left="3182" w:hanging="227"/>
      </w:pPr>
    </w:lvl>
    <w:lvl w:ilvl="8">
      <w:numFmt w:val="bullet"/>
      <w:lvlText w:val="ï"/>
      <w:lvlJc w:val="left"/>
      <w:pPr>
        <w:ind w:left="3579" w:hanging="227"/>
      </w:pPr>
    </w:lvl>
  </w:abstractNum>
  <w:abstractNum w:abstractNumId="38" w15:restartNumberingAfterBreak="0">
    <w:nsid w:val="25380D56"/>
    <w:multiLevelType w:val="multilevel"/>
    <w:tmpl w:val="B0AEB42E"/>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ñ"/>
      <w:lvlJc w:val="left"/>
      <w:pPr>
        <w:ind w:left="630" w:hanging="227"/>
      </w:pPr>
      <w:rPr>
        <w:rFonts w:ascii="Arial" w:hAnsi="Arial" w:cs="Arial"/>
        <w:b w:val="0"/>
        <w:bCs w:val="0"/>
        <w:color w:val="231F20"/>
        <w:w w:val="94"/>
        <w:sz w:val="18"/>
        <w:szCs w:val="18"/>
      </w:rPr>
    </w:lvl>
    <w:lvl w:ilvl="2">
      <w:numFmt w:val="bullet"/>
      <w:lvlText w:val="ï"/>
      <w:lvlJc w:val="left"/>
      <w:pPr>
        <w:ind w:left="1128" w:hanging="227"/>
      </w:pPr>
    </w:lvl>
    <w:lvl w:ilvl="3">
      <w:numFmt w:val="bullet"/>
      <w:lvlText w:val="ï"/>
      <w:lvlJc w:val="left"/>
      <w:pPr>
        <w:ind w:left="1616" w:hanging="227"/>
      </w:pPr>
    </w:lvl>
    <w:lvl w:ilvl="4">
      <w:numFmt w:val="bullet"/>
      <w:lvlText w:val="ï"/>
      <w:lvlJc w:val="left"/>
      <w:pPr>
        <w:ind w:left="2105" w:hanging="227"/>
      </w:pPr>
    </w:lvl>
    <w:lvl w:ilvl="5">
      <w:numFmt w:val="bullet"/>
      <w:lvlText w:val="ï"/>
      <w:lvlJc w:val="left"/>
      <w:pPr>
        <w:ind w:left="2593" w:hanging="227"/>
      </w:pPr>
    </w:lvl>
    <w:lvl w:ilvl="6">
      <w:numFmt w:val="bullet"/>
      <w:lvlText w:val="ï"/>
      <w:lvlJc w:val="left"/>
      <w:pPr>
        <w:ind w:left="3082" w:hanging="227"/>
      </w:pPr>
    </w:lvl>
    <w:lvl w:ilvl="7">
      <w:numFmt w:val="bullet"/>
      <w:lvlText w:val="ï"/>
      <w:lvlJc w:val="left"/>
      <w:pPr>
        <w:ind w:left="3570" w:hanging="227"/>
      </w:pPr>
    </w:lvl>
    <w:lvl w:ilvl="8">
      <w:numFmt w:val="bullet"/>
      <w:lvlText w:val="ï"/>
      <w:lvlJc w:val="left"/>
      <w:pPr>
        <w:ind w:left="4059" w:hanging="227"/>
      </w:pPr>
    </w:lvl>
  </w:abstractNum>
  <w:abstractNum w:abstractNumId="39" w15:restartNumberingAfterBreak="0">
    <w:nsid w:val="25E047F0"/>
    <w:multiLevelType w:val="multilevel"/>
    <w:tmpl w:val="2D8A94DE"/>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40" w15:restartNumberingAfterBreak="0">
    <w:nsid w:val="2E0251A2"/>
    <w:multiLevelType w:val="multilevel"/>
    <w:tmpl w:val="1A0EF92E"/>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640" w:hanging="227"/>
      </w:pPr>
    </w:lvl>
    <w:lvl w:ilvl="2">
      <w:numFmt w:val="bullet"/>
      <w:lvlText w:val="ï"/>
      <w:lvlJc w:val="left"/>
      <w:pPr>
        <w:ind w:left="1233" w:hanging="227"/>
      </w:pPr>
    </w:lvl>
    <w:lvl w:ilvl="3">
      <w:numFmt w:val="bullet"/>
      <w:lvlText w:val="ï"/>
      <w:lvlJc w:val="left"/>
      <w:pPr>
        <w:ind w:left="1826" w:hanging="227"/>
      </w:pPr>
    </w:lvl>
    <w:lvl w:ilvl="4">
      <w:numFmt w:val="bullet"/>
      <w:lvlText w:val="ï"/>
      <w:lvlJc w:val="left"/>
      <w:pPr>
        <w:ind w:left="2420" w:hanging="227"/>
      </w:pPr>
    </w:lvl>
    <w:lvl w:ilvl="5">
      <w:numFmt w:val="bullet"/>
      <w:lvlText w:val="ï"/>
      <w:lvlJc w:val="left"/>
      <w:pPr>
        <w:ind w:left="3013" w:hanging="227"/>
      </w:pPr>
    </w:lvl>
    <w:lvl w:ilvl="6">
      <w:numFmt w:val="bullet"/>
      <w:lvlText w:val="ï"/>
      <w:lvlJc w:val="left"/>
      <w:pPr>
        <w:ind w:left="3607" w:hanging="227"/>
      </w:pPr>
    </w:lvl>
    <w:lvl w:ilvl="7">
      <w:numFmt w:val="bullet"/>
      <w:lvlText w:val="ï"/>
      <w:lvlJc w:val="left"/>
      <w:pPr>
        <w:ind w:left="4200" w:hanging="227"/>
      </w:pPr>
    </w:lvl>
    <w:lvl w:ilvl="8">
      <w:numFmt w:val="bullet"/>
      <w:lvlText w:val="ï"/>
      <w:lvlJc w:val="left"/>
      <w:pPr>
        <w:ind w:left="4794" w:hanging="227"/>
      </w:pPr>
    </w:lvl>
  </w:abstractNum>
  <w:abstractNum w:abstractNumId="41" w15:restartNumberingAfterBreak="0">
    <w:nsid w:val="2EDD179D"/>
    <w:multiLevelType w:val="hybridMultilevel"/>
    <w:tmpl w:val="0E8693F8"/>
    <w:lvl w:ilvl="0" w:tplc="74BCE822">
      <w:numFmt w:val="bullet"/>
      <w:lvlText w:val="•"/>
      <w:lvlJc w:val="left"/>
      <w:pPr>
        <w:ind w:left="720" w:hanging="360"/>
      </w:pPr>
      <w:rPr>
        <w:rFonts w:ascii="Arial" w:eastAsia="Arial" w:hAnsi="Arial" w:cs="Arial" w:hint="default"/>
        <w:color w:val="231F20"/>
        <w:w w:val="136"/>
        <w:sz w:val="18"/>
        <w:szCs w:val="18"/>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2FFD344B"/>
    <w:multiLevelType w:val="multilevel"/>
    <w:tmpl w:val="9DD447B8"/>
    <w:lvl w:ilvl="0">
      <w:numFmt w:val="bullet"/>
      <w:lvlText w:val="•"/>
      <w:lvlJc w:val="left"/>
      <w:pPr>
        <w:ind w:left="534" w:hanging="360"/>
      </w:pPr>
      <w:rPr>
        <w:rFonts w:ascii="Arial" w:eastAsia="Arial" w:hAnsi="Arial" w:cs="Arial" w:hint="default"/>
        <w:b w:val="0"/>
        <w:bCs w:val="0"/>
        <w:color w:val="231F20"/>
        <w:w w:val="136"/>
        <w:sz w:val="18"/>
        <w:szCs w:val="18"/>
        <w:lang w:val="en-US" w:eastAsia="en-US" w:bidi="en-US"/>
      </w:rPr>
    </w:lvl>
    <w:lvl w:ilvl="1">
      <w:numFmt w:val="bullet"/>
      <w:lvlText w:val="ñ"/>
      <w:lvlJc w:val="left"/>
      <w:pPr>
        <w:ind w:left="635" w:hanging="227"/>
      </w:pPr>
      <w:rPr>
        <w:rFonts w:ascii="Arial" w:hAnsi="Arial" w:cs="Arial"/>
        <w:b w:val="0"/>
        <w:bCs w:val="0"/>
        <w:color w:val="231F20"/>
        <w:w w:val="94"/>
        <w:sz w:val="18"/>
        <w:szCs w:val="18"/>
      </w:rPr>
    </w:lvl>
    <w:lvl w:ilvl="2">
      <w:numFmt w:val="bullet"/>
      <w:lvlText w:val="ï"/>
      <w:lvlJc w:val="left"/>
      <w:pPr>
        <w:ind w:left="1380" w:hanging="227"/>
      </w:pPr>
    </w:lvl>
    <w:lvl w:ilvl="3">
      <w:numFmt w:val="bullet"/>
      <w:lvlText w:val="ï"/>
      <w:lvlJc w:val="left"/>
      <w:pPr>
        <w:ind w:left="2120" w:hanging="227"/>
      </w:pPr>
    </w:lvl>
    <w:lvl w:ilvl="4">
      <w:numFmt w:val="bullet"/>
      <w:lvlText w:val="ï"/>
      <w:lvlJc w:val="left"/>
      <w:pPr>
        <w:ind w:left="2861" w:hanging="227"/>
      </w:pPr>
    </w:lvl>
    <w:lvl w:ilvl="5">
      <w:numFmt w:val="bullet"/>
      <w:lvlText w:val="ï"/>
      <w:lvlJc w:val="left"/>
      <w:pPr>
        <w:ind w:left="3601" w:hanging="227"/>
      </w:pPr>
    </w:lvl>
    <w:lvl w:ilvl="6">
      <w:numFmt w:val="bullet"/>
      <w:lvlText w:val="ï"/>
      <w:lvlJc w:val="left"/>
      <w:pPr>
        <w:ind w:left="4341" w:hanging="227"/>
      </w:pPr>
    </w:lvl>
    <w:lvl w:ilvl="7">
      <w:numFmt w:val="bullet"/>
      <w:lvlText w:val="ï"/>
      <w:lvlJc w:val="left"/>
      <w:pPr>
        <w:ind w:left="5082" w:hanging="227"/>
      </w:pPr>
    </w:lvl>
    <w:lvl w:ilvl="8">
      <w:numFmt w:val="bullet"/>
      <w:lvlText w:val="ï"/>
      <w:lvlJc w:val="left"/>
      <w:pPr>
        <w:ind w:left="5822" w:hanging="227"/>
      </w:pPr>
    </w:lvl>
  </w:abstractNum>
  <w:abstractNum w:abstractNumId="43" w15:restartNumberingAfterBreak="0">
    <w:nsid w:val="314E37C4"/>
    <w:multiLevelType w:val="multilevel"/>
    <w:tmpl w:val="2D22E640"/>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72" w:hanging="227"/>
      </w:pPr>
    </w:lvl>
    <w:lvl w:ilvl="2">
      <w:numFmt w:val="bullet"/>
      <w:lvlText w:val="ï"/>
      <w:lvlJc w:val="left"/>
      <w:pPr>
        <w:ind w:left="1544" w:hanging="227"/>
      </w:pPr>
    </w:lvl>
    <w:lvl w:ilvl="3">
      <w:numFmt w:val="bullet"/>
      <w:lvlText w:val="ï"/>
      <w:lvlJc w:val="left"/>
      <w:pPr>
        <w:ind w:left="2116" w:hanging="227"/>
      </w:pPr>
    </w:lvl>
    <w:lvl w:ilvl="4">
      <w:numFmt w:val="bullet"/>
      <w:lvlText w:val="ï"/>
      <w:lvlJc w:val="left"/>
      <w:pPr>
        <w:ind w:left="2689" w:hanging="227"/>
      </w:pPr>
    </w:lvl>
    <w:lvl w:ilvl="5">
      <w:numFmt w:val="bullet"/>
      <w:lvlText w:val="ï"/>
      <w:lvlJc w:val="left"/>
      <w:pPr>
        <w:ind w:left="3261" w:hanging="227"/>
      </w:pPr>
    </w:lvl>
    <w:lvl w:ilvl="6">
      <w:numFmt w:val="bullet"/>
      <w:lvlText w:val="ï"/>
      <w:lvlJc w:val="left"/>
      <w:pPr>
        <w:ind w:left="3833" w:hanging="227"/>
      </w:pPr>
    </w:lvl>
    <w:lvl w:ilvl="7">
      <w:numFmt w:val="bullet"/>
      <w:lvlText w:val="ï"/>
      <w:lvlJc w:val="left"/>
      <w:pPr>
        <w:ind w:left="4405" w:hanging="227"/>
      </w:pPr>
    </w:lvl>
    <w:lvl w:ilvl="8">
      <w:numFmt w:val="bullet"/>
      <w:lvlText w:val="ï"/>
      <w:lvlJc w:val="left"/>
      <w:pPr>
        <w:ind w:left="4978" w:hanging="227"/>
      </w:pPr>
    </w:lvl>
  </w:abstractNum>
  <w:abstractNum w:abstractNumId="44" w15:restartNumberingAfterBreak="0">
    <w:nsid w:val="3D453C12"/>
    <w:multiLevelType w:val="multilevel"/>
    <w:tmpl w:val="6CC2B062"/>
    <w:lvl w:ilvl="0">
      <w:numFmt w:val="bullet"/>
      <w:lvlText w:val="•"/>
      <w:lvlJc w:val="left"/>
      <w:pPr>
        <w:ind w:left="534" w:hanging="360"/>
      </w:pPr>
      <w:rPr>
        <w:rFonts w:ascii="Arial" w:eastAsia="Arial" w:hAnsi="Arial" w:cs="Arial" w:hint="default"/>
        <w:b w:val="0"/>
        <w:bCs w:val="0"/>
        <w:color w:val="231F20"/>
        <w:w w:val="136"/>
        <w:sz w:val="18"/>
        <w:szCs w:val="18"/>
        <w:lang w:val="en-US" w:eastAsia="en-US" w:bidi="en-US"/>
      </w:rPr>
    </w:lvl>
    <w:lvl w:ilvl="1">
      <w:numFmt w:val="bullet"/>
      <w:lvlText w:val="ñ"/>
      <w:lvlJc w:val="left"/>
      <w:pPr>
        <w:ind w:left="635" w:hanging="227"/>
      </w:pPr>
      <w:rPr>
        <w:rFonts w:ascii="Arial" w:hAnsi="Arial" w:cs="Arial"/>
        <w:b w:val="0"/>
        <w:bCs w:val="0"/>
        <w:color w:val="231F20"/>
        <w:w w:val="94"/>
        <w:sz w:val="18"/>
        <w:szCs w:val="18"/>
      </w:rPr>
    </w:lvl>
    <w:lvl w:ilvl="2">
      <w:numFmt w:val="bullet"/>
      <w:lvlText w:val="ï"/>
      <w:lvlJc w:val="left"/>
      <w:pPr>
        <w:ind w:left="1380" w:hanging="227"/>
      </w:pPr>
    </w:lvl>
    <w:lvl w:ilvl="3">
      <w:numFmt w:val="bullet"/>
      <w:lvlText w:val="ï"/>
      <w:lvlJc w:val="left"/>
      <w:pPr>
        <w:ind w:left="2120" w:hanging="227"/>
      </w:pPr>
    </w:lvl>
    <w:lvl w:ilvl="4">
      <w:numFmt w:val="bullet"/>
      <w:lvlText w:val="ï"/>
      <w:lvlJc w:val="left"/>
      <w:pPr>
        <w:ind w:left="2861" w:hanging="227"/>
      </w:pPr>
    </w:lvl>
    <w:lvl w:ilvl="5">
      <w:numFmt w:val="bullet"/>
      <w:lvlText w:val="ï"/>
      <w:lvlJc w:val="left"/>
      <w:pPr>
        <w:ind w:left="3601" w:hanging="227"/>
      </w:pPr>
    </w:lvl>
    <w:lvl w:ilvl="6">
      <w:numFmt w:val="bullet"/>
      <w:lvlText w:val="ï"/>
      <w:lvlJc w:val="left"/>
      <w:pPr>
        <w:ind w:left="4341" w:hanging="227"/>
      </w:pPr>
    </w:lvl>
    <w:lvl w:ilvl="7">
      <w:numFmt w:val="bullet"/>
      <w:lvlText w:val="ï"/>
      <w:lvlJc w:val="left"/>
      <w:pPr>
        <w:ind w:left="5082" w:hanging="227"/>
      </w:pPr>
    </w:lvl>
    <w:lvl w:ilvl="8">
      <w:numFmt w:val="bullet"/>
      <w:lvlText w:val="ï"/>
      <w:lvlJc w:val="left"/>
      <w:pPr>
        <w:ind w:left="5822" w:hanging="227"/>
      </w:pPr>
    </w:lvl>
  </w:abstractNum>
  <w:abstractNum w:abstractNumId="45" w15:restartNumberingAfterBreak="0">
    <w:nsid w:val="439F66E0"/>
    <w:multiLevelType w:val="multilevel"/>
    <w:tmpl w:val="B34E3138"/>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46" w15:restartNumberingAfterBreak="0">
    <w:nsid w:val="46AE37DF"/>
    <w:multiLevelType w:val="multilevel"/>
    <w:tmpl w:val="3B3CEF16"/>
    <w:lvl w:ilvl="0">
      <w:numFmt w:val="bullet"/>
      <w:lvlText w:val="•"/>
      <w:lvlJc w:val="left"/>
      <w:pPr>
        <w:ind w:left="37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878" w:hanging="227"/>
      </w:pPr>
    </w:lvl>
    <w:lvl w:ilvl="2">
      <w:numFmt w:val="bullet"/>
      <w:lvlText w:val="ï"/>
      <w:lvlJc w:val="left"/>
      <w:pPr>
        <w:ind w:left="1517" w:hanging="227"/>
      </w:pPr>
    </w:lvl>
    <w:lvl w:ilvl="3">
      <w:numFmt w:val="bullet"/>
      <w:lvlText w:val="ï"/>
      <w:lvlJc w:val="left"/>
      <w:pPr>
        <w:ind w:left="2156" w:hanging="227"/>
      </w:pPr>
    </w:lvl>
    <w:lvl w:ilvl="4">
      <w:numFmt w:val="bullet"/>
      <w:lvlText w:val="ï"/>
      <w:lvlJc w:val="left"/>
      <w:pPr>
        <w:ind w:left="2795" w:hanging="227"/>
      </w:pPr>
    </w:lvl>
    <w:lvl w:ilvl="5">
      <w:numFmt w:val="bullet"/>
      <w:lvlText w:val="ï"/>
      <w:lvlJc w:val="left"/>
      <w:pPr>
        <w:ind w:left="3434" w:hanging="227"/>
      </w:pPr>
    </w:lvl>
    <w:lvl w:ilvl="6">
      <w:numFmt w:val="bullet"/>
      <w:lvlText w:val="ï"/>
      <w:lvlJc w:val="left"/>
      <w:pPr>
        <w:ind w:left="4072" w:hanging="227"/>
      </w:pPr>
    </w:lvl>
    <w:lvl w:ilvl="7">
      <w:numFmt w:val="bullet"/>
      <w:lvlText w:val="ï"/>
      <w:lvlJc w:val="left"/>
      <w:pPr>
        <w:ind w:left="4711" w:hanging="227"/>
      </w:pPr>
    </w:lvl>
    <w:lvl w:ilvl="8">
      <w:numFmt w:val="bullet"/>
      <w:lvlText w:val="ï"/>
      <w:lvlJc w:val="left"/>
      <w:pPr>
        <w:ind w:left="5350" w:hanging="227"/>
      </w:pPr>
    </w:lvl>
  </w:abstractNum>
  <w:abstractNum w:abstractNumId="47" w15:restartNumberingAfterBreak="0">
    <w:nsid w:val="4E474329"/>
    <w:multiLevelType w:val="multilevel"/>
    <w:tmpl w:val="8EF28728"/>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72" w:hanging="227"/>
      </w:pPr>
    </w:lvl>
    <w:lvl w:ilvl="2">
      <w:numFmt w:val="bullet"/>
      <w:lvlText w:val="ï"/>
      <w:lvlJc w:val="left"/>
      <w:pPr>
        <w:ind w:left="1544" w:hanging="227"/>
      </w:pPr>
    </w:lvl>
    <w:lvl w:ilvl="3">
      <w:numFmt w:val="bullet"/>
      <w:lvlText w:val="ï"/>
      <w:lvlJc w:val="left"/>
      <w:pPr>
        <w:ind w:left="2116" w:hanging="227"/>
      </w:pPr>
    </w:lvl>
    <w:lvl w:ilvl="4">
      <w:numFmt w:val="bullet"/>
      <w:lvlText w:val="ï"/>
      <w:lvlJc w:val="left"/>
      <w:pPr>
        <w:ind w:left="2689" w:hanging="227"/>
      </w:pPr>
    </w:lvl>
    <w:lvl w:ilvl="5">
      <w:numFmt w:val="bullet"/>
      <w:lvlText w:val="ï"/>
      <w:lvlJc w:val="left"/>
      <w:pPr>
        <w:ind w:left="3261" w:hanging="227"/>
      </w:pPr>
    </w:lvl>
    <w:lvl w:ilvl="6">
      <w:numFmt w:val="bullet"/>
      <w:lvlText w:val="ï"/>
      <w:lvlJc w:val="left"/>
      <w:pPr>
        <w:ind w:left="3833" w:hanging="227"/>
      </w:pPr>
    </w:lvl>
    <w:lvl w:ilvl="7">
      <w:numFmt w:val="bullet"/>
      <w:lvlText w:val="ï"/>
      <w:lvlJc w:val="left"/>
      <w:pPr>
        <w:ind w:left="4405" w:hanging="227"/>
      </w:pPr>
    </w:lvl>
    <w:lvl w:ilvl="8">
      <w:numFmt w:val="bullet"/>
      <w:lvlText w:val="ï"/>
      <w:lvlJc w:val="left"/>
      <w:pPr>
        <w:ind w:left="4978" w:hanging="227"/>
      </w:pPr>
    </w:lvl>
  </w:abstractNum>
  <w:abstractNum w:abstractNumId="48" w15:restartNumberingAfterBreak="0">
    <w:nsid w:val="4F773BFC"/>
    <w:multiLevelType w:val="multilevel"/>
    <w:tmpl w:val="FA0C23D6"/>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49" w15:restartNumberingAfterBreak="0">
    <w:nsid w:val="5581061A"/>
    <w:multiLevelType w:val="multilevel"/>
    <w:tmpl w:val="789EA8B2"/>
    <w:lvl w:ilvl="0">
      <w:numFmt w:val="bullet"/>
      <w:lvlText w:val="ï"/>
      <w:lvlJc w:val="left"/>
      <w:pPr>
        <w:ind w:left="396" w:hanging="227"/>
      </w:pPr>
      <w:rPr>
        <w:rFonts w:ascii="Arial" w:hAnsi="Arial" w:cs="Arial"/>
        <w:b w:val="0"/>
        <w:bCs w:val="0"/>
        <w:color w:val="231F20"/>
        <w:w w:val="136"/>
        <w:sz w:val="18"/>
        <w:szCs w:val="18"/>
      </w:rPr>
    </w:lvl>
    <w:lvl w:ilvl="1">
      <w:numFmt w:val="bullet"/>
      <w:lvlText w:val="–"/>
      <w:lvlJc w:val="left"/>
      <w:pPr>
        <w:ind w:left="763" w:hanging="360"/>
      </w:pPr>
      <w:rPr>
        <w:rFonts w:ascii="Arial" w:eastAsia="Arial" w:hAnsi="Arial" w:cs="Arial" w:hint="default"/>
        <w:b w:val="0"/>
        <w:bCs w:val="0"/>
        <w:color w:val="231F20"/>
        <w:w w:val="94"/>
        <w:sz w:val="18"/>
        <w:szCs w:val="18"/>
        <w:lang w:val="en-US" w:eastAsia="en-US" w:bidi="en-US"/>
      </w:rPr>
    </w:lvl>
    <w:lvl w:ilvl="2">
      <w:numFmt w:val="bullet"/>
      <w:lvlText w:val="ï"/>
      <w:lvlJc w:val="left"/>
      <w:pPr>
        <w:ind w:left="1128" w:hanging="227"/>
      </w:pPr>
    </w:lvl>
    <w:lvl w:ilvl="3">
      <w:numFmt w:val="bullet"/>
      <w:lvlText w:val="ï"/>
      <w:lvlJc w:val="left"/>
      <w:pPr>
        <w:ind w:left="1616" w:hanging="227"/>
      </w:pPr>
    </w:lvl>
    <w:lvl w:ilvl="4">
      <w:numFmt w:val="bullet"/>
      <w:lvlText w:val="ï"/>
      <w:lvlJc w:val="left"/>
      <w:pPr>
        <w:ind w:left="2105" w:hanging="227"/>
      </w:pPr>
    </w:lvl>
    <w:lvl w:ilvl="5">
      <w:numFmt w:val="bullet"/>
      <w:lvlText w:val="ï"/>
      <w:lvlJc w:val="left"/>
      <w:pPr>
        <w:ind w:left="2593" w:hanging="227"/>
      </w:pPr>
    </w:lvl>
    <w:lvl w:ilvl="6">
      <w:numFmt w:val="bullet"/>
      <w:lvlText w:val="ï"/>
      <w:lvlJc w:val="left"/>
      <w:pPr>
        <w:ind w:left="3082" w:hanging="227"/>
      </w:pPr>
    </w:lvl>
    <w:lvl w:ilvl="7">
      <w:numFmt w:val="bullet"/>
      <w:lvlText w:val="ï"/>
      <w:lvlJc w:val="left"/>
      <w:pPr>
        <w:ind w:left="3570" w:hanging="227"/>
      </w:pPr>
    </w:lvl>
    <w:lvl w:ilvl="8">
      <w:numFmt w:val="bullet"/>
      <w:lvlText w:val="ï"/>
      <w:lvlJc w:val="left"/>
      <w:pPr>
        <w:ind w:left="4059" w:hanging="227"/>
      </w:pPr>
    </w:lvl>
  </w:abstractNum>
  <w:abstractNum w:abstractNumId="50" w15:restartNumberingAfterBreak="0">
    <w:nsid w:val="56513707"/>
    <w:multiLevelType w:val="multilevel"/>
    <w:tmpl w:val="86BC4F44"/>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51" w15:restartNumberingAfterBreak="0">
    <w:nsid w:val="57D01CA1"/>
    <w:multiLevelType w:val="multilevel"/>
    <w:tmpl w:val="204A35C4"/>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52" w15:restartNumberingAfterBreak="0">
    <w:nsid w:val="584B0730"/>
    <w:multiLevelType w:val="multilevel"/>
    <w:tmpl w:val="E9FE7938"/>
    <w:lvl w:ilvl="0">
      <w:numFmt w:val="bullet"/>
      <w:lvlText w:val="•"/>
      <w:lvlJc w:val="left"/>
      <w:pPr>
        <w:ind w:left="534" w:hanging="360"/>
      </w:pPr>
      <w:rPr>
        <w:rFonts w:ascii="Arial" w:eastAsia="Arial" w:hAnsi="Arial" w:cs="Arial" w:hint="default"/>
        <w:b w:val="0"/>
        <w:bCs w:val="0"/>
        <w:color w:val="231F20"/>
        <w:w w:val="136"/>
        <w:sz w:val="18"/>
        <w:szCs w:val="18"/>
        <w:lang w:val="en-US" w:eastAsia="en-US" w:bidi="en-US"/>
      </w:rPr>
    </w:lvl>
    <w:lvl w:ilvl="1">
      <w:numFmt w:val="bullet"/>
      <w:lvlText w:val="ñ"/>
      <w:lvlJc w:val="left"/>
      <w:pPr>
        <w:ind w:left="635" w:hanging="227"/>
      </w:pPr>
      <w:rPr>
        <w:rFonts w:ascii="Arial" w:hAnsi="Arial" w:cs="Arial"/>
        <w:b w:val="0"/>
        <w:bCs w:val="0"/>
        <w:color w:val="231F20"/>
        <w:w w:val="94"/>
        <w:sz w:val="18"/>
        <w:szCs w:val="18"/>
      </w:rPr>
    </w:lvl>
    <w:lvl w:ilvl="2">
      <w:numFmt w:val="bullet"/>
      <w:lvlText w:val="ï"/>
      <w:lvlJc w:val="left"/>
      <w:pPr>
        <w:ind w:left="1380" w:hanging="227"/>
      </w:pPr>
    </w:lvl>
    <w:lvl w:ilvl="3">
      <w:numFmt w:val="bullet"/>
      <w:lvlText w:val="ï"/>
      <w:lvlJc w:val="left"/>
      <w:pPr>
        <w:ind w:left="2120" w:hanging="227"/>
      </w:pPr>
    </w:lvl>
    <w:lvl w:ilvl="4">
      <w:numFmt w:val="bullet"/>
      <w:lvlText w:val="ï"/>
      <w:lvlJc w:val="left"/>
      <w:pPr>
        <w:ind w:left="2861" w:hanging="227"/>
      </w:pPr>
    </w:lvl>
    <w:lvl w:ilvl="5">
      <w:numFmt w:val="bullet"/>
      <w:lvlText w:val="ï"/>
      <w:lvlJc w:val="left"/>
      <w:pPr>
        <w:ind w:left="3601" w:hanging="227"/>
      </w:pPr>
    </w:lvl>
    <w:lvl w:ilvl="6">
      <w:numFmt w:val="bullet"/>
      <w:lvlText w:val="ï"/>
      <w:lvlJc w:val="left"/>
      <w:pPr>
        <w:ind w:left="4341" w:hanging="227"/>
      </w:pPr>
    </w:lvl>
    <w:lvl w:ilvl="7">
      <w:numFmt w:val="bullet"/>
      <w:lvlText w:val="ï"/>
      <w:lvlJc w:val="left"/>
      <w:pPr>
        <w:ind w:left="5082" w:hanging="227"/>
      </w:pPr>
    </w:lvl>
    <w:lvl w:ilvl="8">
      <w:numFmt w:val="bullet"/>
      <w:lvlText w:val="ï"/>
      <w:lvlJc w:val="left"/>
      <w:pPr>
        <w:ind w:left="5822" w:hanging="227"/>
      </w:pPr>
    </w:lvl>
  </w:abstractNum>
  <w:abstractNum w:abstractNumId="53" w15:restartNumberingAfterBreak="0">
    <w:nsid w:val="59235CD1"/>
    <w:multiLevelType w:val="multilevel"/>
    <w:tmpl w:val="3080E856"/>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54" w15:restartNumberingAfterBreak="0">
    <w:nsid w:val="5AF06018"/>
    <w:multiLevelType w:val="multilevel"/>
    <w:tmpl w:val="A894DFE2"/>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72" w:hanging="227"/>
      </w:pPr>
    </w:lvl>
    <w:lvl w:ilvl="2">
      <w:numFmt w:val="bullet"/>
      <w:lvlText w:val="ï"/>
      <w:lvlJc w:val="left"/>
      <w:pPr>
        <w:ind w:left="1544" w:hanging="227"/>
      </w:pPr>
    </w:lvl>
    <w:lvl w:ilvl="3">
      <w:numFmt w:val="bullet"/>
      <w:lvlText w:val="ï"/>
      <w:lvlJc w:val="left"/>
      <w:pPr>
        <w:ind w:left="2116" w:hanging="227"/>
      </w:pPr>
    </w:lvl>
    <w:lvl w:ilvl="4">
      <w:numFmt w:val="bullet"/>
      <w:lvlText w:val="ï"/>
      <w:lvlJc w:val="left"/>
      <w:pPr>
        <w:ind w:left="2689" w:hanging="227"/>
      </w:pPr>
    </w:lvl>
    <w:lvl w:ilvl="5">
      <w:numFmt w:val="bullet"/>
      <w:lvlText w:val="ï"/>
      <w:lvlJc w:val="left"/>
      <w:pPr>
        <w:ind w:left="3261" w:hanging="227"/>
      </w:pPr>
    </w:lvl>
    <w:lvl w:ilvl="6">
      <w:numFmt w:val="bullet"/>
      <w:lvlText w:val="ï"/>
      <w:lvlJc w:val="left"/>
      <w:pPr>
        <w:ind w:left="3833" w:hanging="227"/>
      </w:pPr>
    </w:lvl>
    <w:lvl w:ilvl="7">
      <w:numFmt w:val="bullet"/>
      <w:lvlText w:val="ï"/>
      <w:lvlJc w:val="left"/>
      <w:pPr>
        <w:ind w:left="4405" w:hanging="227"/>
      </w:pPr>
    </w:lvl>
    <w:lvl w:ilvl="8">
      <w:numFmt w:val="bullet"/>
      <w:lvlText w:val="ï"/>
      <w:lvlJc w:val="left"/>
      <w:pPr>
        <w:ind w:left="4978" w:hanging="227"/>
      </w:pPr>
    </w:lvl>
  </w:abstractNum>
  <w:abstractNum w:abstractNumId="55" w15:restartNumberingAfterBreak="0">
    <w:nsid w:val="61320BC8"/>
    <w:multiLevelType w:val="multilevel"/>
    <w:tmpl w:val="4B24FBF4"/>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56" w15:restartNumberingAfterBreak="0">
    <w:nsid w:val="62860334"/>
    <w:multiLevelType w:val="multilevel"/>
    <w:tmpl w:val="3204224A"/>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57" w15:restartNumberingAfterBreak="0">
    <w:nsid w:val="6549718F"/>
    <w:multiLevelType w:val="multilevel"/>
    <w:tmpl w:val="9932BEA2"/>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58" w15:restartNumberingAfterBreak="0">
    <w:nsid w:val="68D3405B"/>
    <w:multiLevelType w:val="multilevel"/>
    <w:tmpl w:val="5A6AFAEE"/>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59" w15:restartNumberingAfterBreak="0">
    <w:nsid w:val="6F026E93"/>
    <w:multiLevelType w:val="multilevel"/>
    <w:tmpl w:val="9AD445EE"/>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60" w15:restartNumberingAfterBreak="0">
    <w:nsid w:val="73001B66"/>
    <w:multiLevelType w:val="multilevel"/>
    <w:tmpl w:val="77E635A0"/>
    <w:lvl w:ilvl="0">
      <w:numFmt w:val="bullet"/>
      <w:lvlText w:val="ï"/>
      <w:lvlJc w:val="left"/>
      <w:pPr>
        <w:ind w:left="401" w:hanging="227"/>
      </w:pPr>
      <w:rPr>
        <w:rFonts w:ascii="Arial" w:hAnsi="Arial" w:cs="Arial"/>
        <w:b w:val="0"/>
        <w:bCs w:val="0"/>
        <w:color w:val="231F20"/>
        <w:w w:val="136"/>
        <w:sz w:val="18"/>
        <w:szCs w:val="18"/>
      </w:rPr>
    </w:lvl>
    <w:lvl w:ilvl="1">
      <w:numFmt w:val="bullet"/>
      <w:lvlText w:val="–"/>
      <w:lvlJc w:val="left"/>
      <w:pPr>
        <w:ind w:left="768" w:hanging="360"/>
      </w:pPr>
      <w:rPr>
        <w:rFonts w:ascii="Arial" w:eastAsia="Arial" w:hAnsi="Arial" w:cs="Arial" w:hint="default"/>
        <w:b w:val="0"/>
        <w:bCs w:val="0"/>
        <w:color w:val="231F20"/>
        <w:w w:val="94"/>
        <w:sz w:val="18"/>
        <w:szCs w:val="18"/>
        <w:lang w:val="en-US" w:eastAsia="en-US" w:bidi="en-US"/>
      </w:rPr>
    </w:lvl>
    <w:lvl w:ilvl="2">
      <w:numFmt w:val="bullet"/>
      <w:lvlText w:val="ï"/>
      <w:lvlJc w:val="left"/>
      <w:pPr>
        <w:ind w:left="1380" w:hanging="227"/>
      </w:pPr>
    </w:lvl>
    <w:lvl w:ilvl="3">
      <w:numFmt w:val="bullet"/>
      <w:lvlText w:val="ï"/>
      <w:lvlJc w:val="left"/>
      <w:pPr>
        <w:ind w:left="2120" w:hanging="227"/>
      </w:pPr>
    </w:lvl>
    <w:lvl w:ilvl="4">
      <w:numFmt w:val="bullet"/>
      <w:lvlText w:val="ï"/>
      <w:lvlJc w:val="left"/>
      <w:pPr>
        <w:ind w:left="2861" w:hanging="227"/>
      </w:pPr>
    </w:lvl>
    <w:lvl w:ilvl="5">
      <w:numFmt w:val="bullet"/>
      <w:lvlText w:val="ï"/>
      <w:lvlJc w:val="left"/>
      <w:pPr>
        <w:ind w:left="3601" w:hanging="227"/>
      </w:pPr>
    </w:lvl>
    <w:lvl w:ilvl="6">
      <w:numFmt w:val="bullet"/>
      <w:lvlText w:val="ï"/>
      <w:lvlJc w:val="left"/>
      <w:pPr>
        <w:ind w:left="4341" w:hanging="227"/>
      </w:pPr>
    </w:lvl>
    <w:lvl w:ilvl="7">
      <w:numFmt w:val="bullet"/>
      <w:lvlText w:val="ï"/>
      <w:lvlJc w:val="left"/>
      <w:pPr>
        <w:ind w:left="5082" w:hanging="227"/>
      </w:pPr>
    </w:lvl>
    <w:lvl w:ilvl="8">
      <w:numFmt w:val="bullet"/>
      <w:lvlText w:val="ï"/>
      <w:lvlJc w:val="left"/>
      <w:pPr>
        <w:ind w:left="5822" w:hanging="227"/>
      </w:pPr>
    </w:lvl>
  </w:abstractNum>
  <w:abstractNum w:abstractNumId="61" w15:restartNumberingAfterBreak="0">
    <w:nsid w:val="76323274"/>
    <w:multiLevelType w:val="multilevel"/>
    <w:tmpl w:val="B8CE5668"/>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ñ"/>
      <w:lvlJc w:val="left"/>
      <w:pPr>
        <w:ind w:left="630" w:hanging="227"/>
      </w:pPr>
      <w:rPr>
        <w:rFonts w:ascii="Arial" w:hAnsi="Arial" w:cs="Arial"/>
        <w:b w:val="0"/>
        <w:bCs w:val="0"/>
        <w:color w:val="231F20"/>
        <w:w w:val="94"/>
        <w:sz w:val="18"/>
        <w:szCs w:val="18"/>
      </w:rPr>
    </w:lvl>
    <w:lvl w:ilvl="2">
      <w:numFmt w:val="bullet"/>
      <w:lvlText w:val="ï"/>
      <w:lvlJc w:val="left"/>
      <w:pPr>
        <w:ind w:left="1128" w:hanging="227"/>
      </w:pPr>
    </w:lvl>
    <w:lvl w:ilvl="3">
      <w:numFmt w:val="bullet"/>
      <w:lvlText w:val="ï"/>
      <w:lvlJc w:val="left"/>
      <w:pPr>
        <w:ind w:left="1616" w:hanging="227"/>
      </w:pPr>
    </w:lvl>
    <w:lvl w:ilvl="4">
      <w:numFmt w:val="bullet"/>
      <w:lvlText w:val="ï"/>
      <w:lvlJc w:val="left"/>
      <w:pPr>
        <w:ind w:left="2105" w:hanging="227"/>
      </w:pPr>
    </w:lvl>
    <w:lvl w:ilvl="5">
      <w:numFmt w:val="bullet"/>
      <w:lvlText w:val="ï"/>
      <w:lvlJc w:val="left"/>
      <w:pPr>
        <w:ind w:left="2593" w:hanging="227"/>
      </w:pPr>
    </w:lvl>
    <w:lvl w:ilvl="6">
      <w:numFmt w:val="bullet"/>
      <w:lvlText w:val="ï"/>
      <w:lvlJc w:val="left"/>
      <w:pPr>
        <w:ind w:left="3082" w:hanging="227"/>
      </w:pPr>
    </w:lvl>
    <w:lvl w:ilvl="7">
      <w:numFmt w:val="bullet"/>
      <w:lvlText w:val="ï"/>
      <w:lvlJc w:val="left"/>
      <w:pPr>
        <w:ind w:left="3570" w:hanging="227"/>
      </w:pPr>
    </w:lvl>
    <w:lvl w:ilvl="8">
      <w:numFmt w:val="bullet"/>
      <w:lvlText w:val="ï"/>
      <w:lvlJc w:val="left"/>
      <w:pPr>
        <w:ind w:left="4059" w:hanging="227"/>
      </w:pPr>
    </w:lvl>
  </w:abstractNum>
  <w:abstractNum w:abstractNumId="62" w15:restartNumberingAfterBreak="0">
    <w:nsid w:val="77CD480A"/>
    <w:multiLevelType w:val="multilevel"/>
    <w:tmpl w:val="F6409FDA"/>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734" w:hanging="227"/>
      </w:pPr>
    </w:lvl>
    <w:lvl w:ilvl="2">
      <w:numFmt w:val="bullet"/>
      <w:lvlText w:val="ï"/>
      <w:lvlJc w:val="left"/>
      <w:pPr>
        <w:ind w:left="1068" w:hanging="227"/>
      </w:pPr>
    </w:lvl>
    <w:lvl w:ilvl="3">
      <w:numFmt w:val="bullet"/>
      <w:lvlText w:val="ï"/>
      <w:lvlJc w:val="left"/>
      <w:pPr>
        <w:ind w:left="1402" w:hanging="227"/>
      </w:pPr>
    </w:lvl>
    <w:lvl w:ilvl="4">
      <w:numFmt w:val="bullet"/>
      <w:lvlText w:val="ï"/>
      <w:lvlJc w:val="left"/>
      <w:pPr>
        <w:ind w:left="1736" w:hanging="227"/>
      </w:pPr>
    </w:lvl>
    <w:lvl w:ilvl="5">
      <w:numFmt w:val="bullet"/>
      <w:lvlText w:val="ï"/>
      <w:lvlJc w:val="left"/>
      <w:pPr>
        <w:ind w:left="2070" w:hanging="227"/>
      </w:pPr>
    </w:lvl>
    <w:lvl w:ilvl="6">
      <w:numFmt w:val="bullet"/>
      <w:lvlText w:val="ï"/>
      <w:lvlJc w:val="left"/>
      <w:pPr>
        <w:ind w:left="2405" w:hanging="227"/>
      </w:pPr>
    </w:lvl>
    <w:lvl w:ilvl="7">
      <w:numFmt w:val="bullet"/>
      <w:lvlText w:val="ï"/>
      <w:lvlJc w:val="left"/>
      <w:pPr>
        <w:ind w:left="2739" w:hanging="227"/>
      </w:pPr>
    </w:lvl>
    <w:lvl w:ilvl="8">
      <w:numFmt w:val="bullet"/>
      <w:lvlText w:val="ï"/>
      <w:lvlJc w:val="left"/>
      <w:pPr>
        <w:ind w:left="3073" w:hanging="227"/>
      </w:pPr>
    </w:lvl>
  </w:abstractNum>
  <w:abstractNum w:abstractNumId="63" w15:restartNumberingAfterBreak="0">
    <w:nsid w:val="79B20325"/>
    <w:multiLevelType w:val="multilevel"/>
    <w:tmpl w:val="9CA03546"/>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abstractNum w:abstractNumId="64" w15:restartNumberingAfterBreak="0">
    <w:nsid w:val="7D755785"/>
    <w:multiLevelType w:val="multilevel"/>
    <w:tmpl w:val="C4301DBE"/>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58" w:hanging="227"/>
      </w:pPr>
    </w:lvl>
    <w:lvl w:ilvl="2">
      <w:numFmt w:val="bullet"/>
      <w:lvlText w:val="ï"/>
      <w:lvlJc w:val="left"/>
      <w:pPr>
        <w:ind w:left="1516" w:hanging="227"/>
      </w:pPr>
    </w:lvl>
    <w:lvl w:ilvl="3">
      <w:numFmt w:val="bullet"/>
      <w:lvlText w:val="ï"/>
      <w:lvlJc w:val="left"/>
      <w:pPr>
        <w:ind w:left="2074" w:hanging="227"/>
      </w:pPr>
    </w:lvl>
    <w:lvl w:ilvl="4">
      <w:numFmt w:val="bullet"/>
      <w:lvlText w:val="ï"/>
      <w:lvlJc w:val="left"/>
      <w:pPr>
        <w:ind w:left="2632" w:hanging="227"/>
      </w:pPr>
    </w:lvl>
    <w:lvl w:ilvl="5">
      <w:numFmt w:val="bullet"/>
      <w:lvlText w:val="ï"/>
      <w:lvlJc w:val="left"/>
      <w:pPr>
        <w:ind w:left="3190" w:hanging="227"/>
      </w:pPr>
    </w:lvl>
    <w:lvl w:ilvl="6">
      <w:numFmt w:val="bullet"/>
      <w:lvlText w:val="ï"/>
      <w:lvlJc w:val="left"/>
      <w:pPr>
        <w:ind w:left="3748" w:hanging="227"/>
      </w:pPr>
    </w:lvl>
    <w:lvl w:ilvl="7">
      <w:numFmt w:val="bullet"/>
      <w:lvlText w:val="ï"/>
      <w:lvlJc w:val="left"/>
      <w:pPr>
        <w:ind w:left="4306" w:hanging="227"/>
      </w:pPr>
    </w:lvl>
    <w:lvl w:ilvl="8">
      <w:numFmt w:val="bullet"/>
      <w:lvlText w:val="ï"/>
      <w:lvlJc w:val="left"/>
      <w:pPr>
        <w:ind w:left="4864" w:hanging="227"/>
      </w:pPr>
    </w:lvl>
  </w:abstractNum>
  <w:num w:numId="1">
    <w:abstractNumId w:val="20"/>
  </w:num>
  <w:num w:numId="2">
    <w:abstractNumId w:val="19"/>
  </w:num>
  <w:num w:numId="3">
    <w:abstractNumId w:val="18"/>
  </w:num>
  <w:num w:numId="4">
    <w:abstractNumId w:val="17"/>
  </w:num>
  <w:num w:numId="5">
    <w:abstractNumId w:val="16"/>
  </w:num>
  <w:num w:numId="6">
    <w:abstractNumId w:val="15"/>
  </w:num>
  <w:num w:numId="7">
    <w:abstractNumId w:val="14"/>
  </w:num>
  <w:num w:numId="8">
    <w:abstractNumId w:val="13"/>
  </w:num>
  <w:num w:numId="9">
    <w:abstractNumId w:val="12"/>
  </w:num>
  <w:num w:numId="10">
    <w:abstractNumId w:val="11"/>
  </w:num>
  <w:num w:numId="11">
    <w:abstractNumId w:val="10"/>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2"/>
  </w:num>
  <w:num w:numId="23">
    <w:abstractNumId w:val="43"/>
  </w:num>
  <w:num w:numId="24">
    <w:abstractNumId w:val="29"/>
  </w:num>
  <w:num w:numId="25">
    <w:abstractNumId w:val="54"/>
  </w:num>
  <w:num w:numId="26">
    <w:abstractNumId w:val="47"/>
  </w:num>
  <w:num w:numId="27">
    <w:abstractNumId w:val="44"/>
  </w:num>
  <w:num w:numId="28">
    <w:abstractNumId w:val="35"/>
  </w:num>
  <w:num w:numId="29">
    <w:abstractNumId w:val="42"/>
  </w:num>
  <w:num w:numId="30">
    <w:abstractNumId w:val="52"/>
  </w:num>
  <w:num w:numId="31">
    <w:abstractNumId w:val="60"/>
  </w:num>
  <w:num w:numId="32">
    <w:abstractNumId w:val="25"/>
  </w:num>
  <w:num w:numId="33">
    <w:abstractNumId w:val="46"/>
  </w:num>
  <w:num w:numId="34">
    <w:abstractNumId w:val="26"/>
  </w:num>
  <w:num w:numId="35">
    <w:abstractNumId w:val="37"/>
  </w:num>
  <w:num w:numId="36">
    <w:abstractNumId w:val="38"/>
  </w:num>
  <w:num w:numId="37">
    <w:abstractNumId w:val="61"/>
  </w:num>
  <w:num w:numId="38">
    <w:abstractNumId w:val="49"/>
  </w:num>
  <w:num w:numId="39">
    <w:abstractNumId w:val="31"/>
  </w:num>
  <w:num w:numId="40">
    <w:abstractNumId w:val="30"/>
  </w:num>
  <w:num w:numId="41">
    <w:abstractNumId w:val="32"/>
  </w:num>
  <w:num w:numId="42">
    <w:abstractNumId w:val="41"/>
  </w:num>
  <w:num w:numId="43">
    <w:abstractNumId w:val="59"/>
  </w:num>
  <w:num w:numId="44">
    <w:abstractNumId w:val="36"/>
  </w:num>
  <w:num w:numId="45">
    <w:abstractNumId w:val="55"/>
  </w:num>
  <w:num w:numId="46">
    <w:abstractNumId w:val="45"/>
  </w:num>
  <w:num w:numId="47">
    <w:abstractNumId w:val="48"/>
  </w:num>
  <w:num w:numId="48">
    <w:abstractNumId w:val="23"/>
  </w:num>
  <w:num w:numId="49">
    <w:abstractNumId w:val="51"/>
  </w:num>
  <w:num w:numId="50">
    <w:abstractNumId w:val="63"/>
  </w:num>
  <w:num w:numId="51">
    <w:abstractNumId w:val="34"/>
  </w:num>
  <w:num w:numId="52">
    <w:abstractNumId w:val="40"/>
  </w:num>
  <w:num w:numId="53">
    <w:abstractNumId w:val="62"/>
  </w:num>
  <w:num w:numId="54">
    <w:abstractNumId w:val="28"/>
  </w:num>
  <w:num w:numId="55">
    <w:abstractNumId w:val="24"/>
  </w:num>
  <w:num w:numId="56">
    <w:abstractNumId w:val="27"/>
  </w:num>
  <w:num w:numId="57">
    <w:abstractNumId w:val="21"/>
  </w:num>
  <w:num w:numId="58">
    <w:abstractNumId w:val="64"/>
  </w:num>
  <w:num w:numId="59">
    <w:abstractNumId w:val="39"/>
  </w:num>
  <w:num w:numId="60">
    <w:abstractNumId w:val="50"/>
  </w:num>
  <w:num w:numId="61">
    <w:abstractNumId w:val="58"/>
  </w:num>
  <w:num w:numId="62">
    <w:abstractNumId w:val="33"/>
  </w:num>
  <w:num w:numId="63">
    <w:abstractNumId w:val="53"/>
  </w:num>
  <w:num w:numId="64">
    <w:abstractNumId w:val="57"/>
  </w:num>
  <w:num w:numId="65">
    <w:abstractNumId w:val="5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1D"/>
    <w:rsid w:val="000F3EBC"/>
    <w:rsid w:val="0067021D"/>
    <w:rsid w:val="00674A3A"/>
    <w:rsid w:val="00777960"/>
    <w:rsid w:val="00D85F33"/>
    <w:rsid w:val="00E35D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1FFD45"/>
  <w14:defaultImageDpi w14:val="0"/>
  <w15:docId w15:val="{5883717F-4931-BD46-81A6-9DC8B4C5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40"/>
    </w:pPr>
    <w:rPr>
      <w:sz w:val="18"/>
      <w:szCs w:val="18"/>
    </w:rPr>
  </w:style>
  <w:style w:type="character" w:customStyle="1" w:styleId="BodyTextChar">
    <w:name w:val="Body Text Char"/>
    <w:basedOn w:val="DefaultParagraphFont"/>
    <w:link w:val="BodyText"/>
    <w:uiPriority w:val="99"/>
    <w:semiHidden/>
    <w:rPr>
      <w:rFonts w:ascii="Arial" w:hAnsi="Arial" w:cs="Arial"/>
      <w:sz w:val="22"/>
      <w:szCs w:val="22"/>
      <w:lang w:val="en-GB"/>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w3schools.com/css/css3_flexbox.asp" TargetMode="External"/><Relationship Id="rId26" Type="http://schemas.openxmlformats.org/officeDocument/2006/relationships/hyperlink" Target="https://www.codeavengers.com/" TargetMode="External"/><Relationship Id="rId3" Type="http://schemas.openxmlformats.org/officeDocument/2006/relationships/settings" Target="settings.xml"/><Relationship Id="rId21" Type="http://schemas.openxmlformats.org/officeDocument/2006/relationships/hyperlink" Target="https://www.codeavengers.com/" TargetMode="External"/><Relationship Id="rId7" Type="http://schemas.openxmlformats.org/officeDocument/2006/relationships/hyperlink" Target="http://www.education.govt.nz/" TargetMode="External"/><Relationship Id="rId12" Type="http://schemas.openxmlformats.org/officeDocument/2006/relationships/image" Target="media/image6.png"/><Relationship Id="rId17" Type="http://schemas.openxmlformats.org/officeDocument/2006/relationships/hyperlink" Target="https://www.w3schools.com/howto/default.asp" TargetMode="External"/><Relationship Id="rId25" Type="http://schemas.openxmlformats.org/officeDocument/2006/relationships/hyperlink" Target="https://www.codecademy.com/catalog/subject/al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s-field-guide-dev.appspot.com/en/chapters/human-computer-interaction/user-experience/" TargetMode="External"/><Relationship Id="rId20" Type="http://schemas.openxmlformats.org/officeDocument/2006/relationships/hyperlink" Target="https://www.codeavengers.com/" TargetMode="External"/><Relationship Id="rId29" Type="http://schemas.openxmlformats.org/officeDocument/2006/relationships/hyperlink" Target="https://seniorsecondary.tki.org.nz/Technology/Digital-technologies/T-and-L-programmes/NZC-L7-NCEA-L2/Programme-2" TargetMode="External"/><Relationship Id="rId1" Type="http://schemas.openxmlformats.org/officeDocument/2006/relationships/numbering" Target="numbering.xml"/><Relationship Id="rId6" Type="http://schemas.openxmlformats.org/officeDocument/2006/relationships/hyperlink" Target="http://www.education.govt.nz/" TargetMode="External"/><Relationship Id="rId11" Type="http://schemas.openxmlformats.org/officeDocument/2006/relationships/image" Target="media/image5.png"/><Relationship Id="rId24" Type="http://schemas.openxmlformats.org/officeDocument/2006/relationships/hyperlink" Target="https://www.w3schools.com/css/css3_flexbox.asp" TargetMode="External"/><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cs-field-guide-dev.appspot.com/en/chapters/human-computer-interaction/user-experience/" TargetMode="External"/><Relationship Id="rId23" Type="http://schemas.openxmlformats.org/officeDocument/2006/relationships/hyperlink" Target="https://www.w3schools.com/howto/default.asp" TargetMode="External"/><Relationship Id="rId28" Type="http://schemas.openxmlformats.org/officeDocument/2006/relationships/hyperlink" Target="https://www.khanacademy.org/computing" TargetMode="External"/><Relationship Id="rId10" Type="http://schemas.openxmlformats.org/officeDocument/2006/relationships/image" Target="media/image4.png"/><Relationship Id="rId19" Type="http://schemas.openxmlformats.org/officeDocument/2006/relationships/hyperlink" Target="https://www.codecademy.com/catalog/subject/all"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khanacademy.org/computing" TargetMode="External"/><Relationship Id="rId27" Type="http://schemas.openxmlformats.org/officeDocument/2006/relationships/hyperlink" Target="https://www.codeavengers.com/" TargetMode="External"/><Relationship Id="rId30" Type="http://schemas.openxmlformats.org/officeDocument/2006/relationships/hyperlink" Target="https://seniorsecondary.tki.org.nz/Technology/Digital-technologies/T-and-L-programmes/NZC-L7-NCEA-L2/Programme-2"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24</Pages>
  <Words>75</Words>
  <Characters>432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jodi wicksteed</cp:lastModifiedBy>
  <cp:revision>5</cp:revision>
  <dcterms:created xsi:type="dcterms:W3CDTF">2020-03-11T00:50:00Z</dcterms:created>
  <dcterms:modified xsi:type="dcterms:W3CDTF">2020-03-11T01:17:00Z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ies>
</file>